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94029" w14:textId="464CB01E" w:rsidR="00D87FC0" w:rsidRPr="00DD0143" w:rsidRDefault="00D87FC0" w:rsidP="00D87FC0">
      <w:pPr>
        <w:ind w:firstLine="360"/>
        <w:jc w:val="both"/>
        <w:rPr>
          <w:rFonts w:ascii="Arial" w:hAnsi="Arial" w:cs="Arial"/>
          <w:sz w:val="24"/>
          <w:szCs w:val="24"/>
          <w:lang w:val="hr-HR"/>
        </w:rPr>
      </w:pPr>
      <w:r w:rsidRPr="00DD0143">
        <w:rPr>
          <w:rFonts w:ascii="Arial" w:hAnsi="Arial" w:cs="Arial"/>
          <w:sz w:val="24"/>
          <w:szCs w:val="24"/>
          <w:lang w:val="hr-HR"/>
        </w:rPr>
        <w:t xml:space="preserve">Na </w:t>
      </w:r>
      <w:bookmarkStart w:id="0" w:name="_Hlk93922403"/>
      <w:r w:rsidRPr="00DD0143">
        <w:rPr>
          <w:rFonts w:ascii="Arial" w:hAnsi="Arial" w:cs="Arial"/>
          <w:sz w:val="24"/>
          <w:szCs w:val="24"/>
          <w:lang w:val="hr-HR"/>
        </w:rPr>
        <w:t xml:space="preserve">temelju odredbe članka 66. Zakona o gospodarenju otpadom (Narodne novine br.  84/21), i odredbe  članka 38. </w:t>
      </w:r>
      <w:bookmarkStart w:id="1" w:name="_Hlk76561299"/>
      <w:r w:rsidRPr="00DD0143">
        <w:rPr>
          <w:rFonts w:ascii="Arial" w:hAnsi="Arial" w:cs="Arial"/>
          <w:sz w:val="24"/>
          <w:szCs w:val="24"/>
          <w:lang w:val="hr-HR"/>
        </w:rPr>
        <w:t xml:space="preserve">Statuta Općine Brtonigla - Verteneglio </w:t>
      </w:r>
      <w:bookmarkStart w:id="2" w:name="_Hlk77141855"/>
      <w:r w:rsidRPr="00DD0143">
        <w:rPr>
          <w:rFonts w:ascii="Arial" w:hAnsi="Arial" w:cs="Arial"/>
          <w:sz w:val="24"/>
          <w:szCs w:val="24"/>
          <w:lang w:val="hr-HR"/>
        </w:rPr>
        <w:t>(Službene novine Općine Brtonigla - Verteneglio br. 03/18,03/21 i 07/21 – pročišćeni tekst)</w:t>
      </w:r>
      <w:bookmarkEnd w:id="1"/>
      <w:bookmarkEnd w:id="2"/>
      <w:r w:rsidRPr="00DD0143">
        <w:rPr>
          <w:rFonts w:ascii="Arial" w:hAnsi="Arial" w:cs="Arial"/>
          <w:sz w:val="24"/>
          <w:szCs w:val="24"/>
          <w:lang w:val="hr-HR"/>
        </w:rPr>
        <w:t xml:space="preserve">, Općinsko vijeće Općine Brtonigla-Verteneglio  na svojoj  07. sjednici održanoj dana </w:t>
      </w:r>
      <w:bookmarkStart w:id="3" w:name="_Hlk85025560"/>
      <w:r w:rsidRPr="00DD0143">
        <w:rPr>
          <w:rFonts w:ascii="Arial" w:hAnsi="Arial" w:cs="Arial"/>
          <w:sz w:val="24"/>
          <w:szCs w:val="24"/>
          <w:lang w:val="hr-HR"/>
        </w:rPr>
        <w:t xml:space="preserve">31.siječnja 2022.godine ,   </w:t>
      </w:r>
      <w:bookmarkEnd w:id="3"/>
      <w:r w:rsidRPr="00DD0143">
        <w:rPr>
          <w:rFonts w:ascii="Arial" w:hAnsi="Arial" w:cs="Arial"/>
          <w:sz w:val="24"/>
          <w:szCs w:val="24"/>
          <w:lang w:val="hr-HR"/>
        </w:rPr>
        <w:t>donosi slijedeću</w:t>
      </w:r>
    </w:p>
    <w:p w14:paraId="3ACF344F" w14:textId="77777777" w:rsidR="00D87FC0" w:rsidRPr="00DD0143" w:rsidRDefault="00D87FC0" w:rsidP="00D87FC0">
      <w:pPr>
        <w:jc w:val="right"/>
        <w:rPr>
          <w:rFonts w:ascii="Arial" w:hAnsi="Arial" w:cs="Arial"/>
          <w:sz w:val="24"/>
          <w:szCs w:val="24"/>
          <w:lang w:val="hr-HR"/>
        </w:rPr>
      </w:pPr>
    </w:p>
    <w:p w14:paraId="3A1699F9" w14:textId="77777777" w:rsidR="00D87FC0" w:rsidRPr="00DD0143" w:rsidRDefault="00D87FC0" w:rsidP="00D87FC0">
      <w:pPr>
        <w:jc w:val="center"/>
        <w:rPr>
          <w:rFonts w:ascii="Arial" w:hAnsi="Arial" w:cs="Arial"/>
          <w:b/>
          <w:bCs/>
          <w:sz w:val="24"/>
          <w:szCs w:val="24"/>
          <w:lang w:val="hr-HR"/>
        </w:rPr>
      </w:pPr>
      <w:r w:rsidRPr="00DD0143">
        <w:rPr>
          <w:rFonts w:ascii="Arial" w:hAnsi="Arial" w:cs="Arial"/>
          <w:b/>
          <w:bCs/>
          <w:sz w:val="24"/>
          <w:szCs w:val="24"/>
          <w:lang w:val="hr-HR"/>
        </w:rPr>
        <w:t>ODLUKU</w:t>
      </w:r>
    </w:p>
    <w:p w14:paraId="101DAA65" w14:textId="77777777" w:rsidR="00D87FC0" w:rsidRPr="00DD0143" w:rsidRDefault="00D87FC0" w:rsidP="00D87FC0">
      <w:pPr>
        <w:jc w:val="center"/>
        <w:rPr>
          <w:rFonts w:ascii="Arial" w:hAnsi="Arial" w:cs="Arial"/>
          <w:b/>
          <w:bCs/>
          <w:sz w:val="24"/>
          <w:szCs w:val="24"/>
          <w:lang w:val="hr-HR"/>
        </w:rPr>
      </w:pPr>
      <w:r w:rsidRPr="00DD0143">
        <w:rPr>
          <w:rFonts w:ascii="Arial" w:hAnsi="Arial" w:cs="Arial"/>
          <w:b/>
          <w:bCs/>
          <w:sz w:val="24"/>
          <w:szCs w:val="24"/>
          <w:lang w:val="hr-HR"/>
        </w:rPr>
        <w:t xml:space="preserve">o načinu pružanja javne usluge sakupljanja miješanog komunalnog otpada </w:t>
      </w:r>
    </w:p>
    <w:p w14:paraId="5D1E9C5D" w14:textId="77777777" w:rsidR="00D87FC0" w:rsidRPr="00DD0143" w:rsidRDefault="00D87FC0" w:rsidP="00D87FC0">
      <w:pPr>
        <w:jc w:val="center"/>
        <w:rPr>
          <w:rFonts w:ascii="Arial" w:hAnsi="Arial" w:cs="Arial"/>
          <w:b/>
          <w:bCs/>
          <w:sz w:val="24"/>
          <w:szCs w:val="24"/>
        </w:rPr>
      </w:pPr>
      <w:r w:rsidRPr="00DD0143">
        <w:rPr>
          <w:rFonts w:ascii="Arial" w:hAnsi="Arial" w:cs="Arial"/>
          <w:b/>
          <w:bCs/>
          <w:sz w:val="24"/>
          <w:szCs w:val="24"/>
          <w:lang w:val="hr-HR"/>
        </w:rPr>
        <w:t xml:space="preserve">na području </w:t>
      </w:r>
      <w:proofErr w:type="spellStart"/>
      <w:r w:rsidRPr="00DD0143">
        <w:rPr>
          <w:rFonts w:ascii="Arial" w:hAnsi="Arial" w:cs="Arial"/>
          <w:b/>
          <w:bCs/>
          <w:sz w:val="24"/>
          <w:szCs w:val="24"/>
        </w:rPr>
        <w:t>Općine</w:t>
      </w:r>
      <w:proofErr w:type="spellEnd"/>
      <w:r w:rsidRPr="00DD0143">
        <w:rPr>
          <w:rFonts w:ascii="Arial" w:hAnsi="Arial" w:cs="Arial"/>
          <w:b/>
          <w:bCs/>
          <w:sz w:val="24"/>
          <w:szCs w:val="24"/>
        </w:rPr>
        <w:t xml:space="preserve"> Brtonigla-Verteneglio</w:t>
      </w:r>
    </w:p>
    <w:p w14:paraId="7A61740C" w14:textId="77777777" w:rsidR="00D87FC0" w:rsidRPr="00DD0143" w:rsidRDefault="00D87FC0" w:rsidP="00D87FC0">
      <w:pPr>
        <w:jc w:val="center"/>
        <w:rPr>
          <w:rFonts w:ascii="Arial" w:hAnsi="Arial" w:cs="Arial"/>
          <w:b/>
          <w:bCs/>
          <w:sz w:val="24"/>
          <w:szCs w:val="24"/>
        </w:rPr>
      </w:pPr>
    </w:p>
    <w:p w14:paraId="07ADEF84" w14:textId="77777777" w:rsidR="00D87FC0" w:rsidRPr="00DD0143" w:rsidRDefault="00D87FC0" w:rsidP="00D87FC0">
      <w:pPr>
        <w:rPr>
          <w:rFonts w:ascii="Arial" w:hAnsi="Arial" w:cs="Arial"/>
          <w:sz w:val="24"/>
          <w:szCs w:val="24"/>
          <w:lang w:val="hr-HR"/>
        </w:rPr>
      </w:pPr>
    </w:p>
    <w:p w14:paraId="36CA57DF" w14:textId="77777777" w:rsidR="00D87FC0" w:rsidRPr="00DD0143" w:rsidRDefault="00D87FC0" w:rsidP="00D87FC0">
      <w:pPr>
        <w:pStyle w:val="Heading1"/>
        <w:numPr>
          <w:ilvl w:val="0"/>
          <w:numId w:val="18"/>
        </w:numPr>
        <w:tabs>
          <w:tab w:val="num" w:pos="360"/>
        </w:tabs>
        <w:ind w:left="360" w:hanging="360"/>
        <w:rPr>
          <w:rFonts w:ascii="Arial" w:hAnsi="Arial" w:cs="Arial"/>
        </w:rPr>
      </w:pPr>
      <w:r w:rsidRPr="00DD0143">
        <w:rPr>
          <w:rFonts w:ascii="Arial" w:hAnsi="Arial" w:cs="Arial"/>
        </w:rPr>
        <w:t>Uvodne odredbe</w:t>
      </w:r>
    </w:p>
    <w:p w14:paraId="0B99D357" w14:textId="77777777" w:rsidR="00D87FC0" w:rsidRPr="00DD0143" w:rsidRDefault="00D87FC0" w:rsidP="00D87FC0">
      <w:pPr>
        <w:numPr>
          <w:ilvl w:val="0"/>
          <w:numId w:val="19"/>
        </w:numPr>
        <w:spacing w:line="300" w:lineRule="auto"/>
        <w:ind w:left="643"/>
        <w:jc w:val="center"/>
        <w:rPr>
          <w:rFonts w:ascii="Arial" w:hAnsi="Arial" w:cs="Arial"/>
          <w:sz w:val="24"/>
          <w:szCs w:val="24"/>
          <w:lang w:val="hr-HR"/>
        </w:rPr>
      </w:pPr>
      <w:bookmarkStart w:id="4" w:name="_Hlk84408602"/>
    </w:p>
    <w:bookmarkEnd w:id="4"/>
    <w:p w14:paraId="274D7577" w14:textId="77777777" w:rsidR="00D87FC0" w:rsidRPr="00DD0143" w:rsidRDefault="00D87FC0" w:rsidP="00D87FC0">
      <w:pPr>
        <w:pStyle w:val="ListParagraph"/>
        <w:numPr>
          <w:ilvl w:val="0"/>
          <w:numId w:val="20"/>
        </w:numPr>
        <w:spacing w:line="276" w:lineRule="auto"/>
        <w:contextualSpacing/>
        <w:jc w:val="both"/>
        <w:rPr>
          <w:rFonts w:ascii="Arial" w:hAnsi="Arial" w:cs="Arial"/>
          <w:sz w:val="24"/>
          <w:szCs w:val="24"/>
          <w:lang w:val="hr-HR"/>
        </w:rPr>
      </w:pPr>
      <w:r w:rsidRPr="00DD0143">
        <w:rPr>
          <w:rFonts w:ascii="Arial" w:hAnsi="Arial" w:cs="Arial"/>
          <w:sz w:val="24"/>
          <w:szCs w:val="24"/>
          <w:lang w:val="hr-HR"/>
        </w:rPr>
        <w:t>Javna usluga sakupljanja komunalnog otpada (u daljnjem tekstu: javna usluga) podrazumijeva prikupljanje komunalnog otpada na području pružanja javne usluge putem spremnika od pojedinog korisnika i prijevoz i predaju tog otpada ovlaštenoj osobi za obradu takvoga otpada.</w:t>
      </w:r>
    </w:p>
    <w:p w14:paraId="61A02D4C" w14:textId="77777777" w:rsidR="00D87FC0" w:rsidRPr="00DD0143" w:rsidRDefault="00D87FC0" w:rsidP="00D87FC0">
      <w:pPr>
        <w:rPr>
          <w:rFonts w:ascii="Arial" w:hAnsi="Arial" w:cs="Arial"/>
          <w:sz w:val="24"/>
          <w:szCs w:val="24"/>
          <w:lang w:val="hr-HR"/>
        </w:rPr>
      </w:pPr>
      <w:r w:rsidRPr="00DD0143">
        <w:rPr>
          <w:rFonts w:ascii="Arial" w:hAnsi="Arial" w:cs="Arial"/>
          <w:sz w:val="24"/>
          <w:szCs w:val="24"/>
          <w:lang w:val="hr-HR"/>
        </w:rPr>
        <w:t>(2) Javna usluga je usluga od općeg interesa i uključuje sljedeće usluge:</w:t>
      </w:r>
    </w:p>
    <w:p w14:paraId="58F698FF" w14:textId="77777777" w:rsidR="00D87FC0" w:rsidRPr="00DD0143" w:rsidRDefault="00D87FC0" w:rsidP="00D87FC0">
      <w:pPr>
        <w:pStyle w:val="ListParagraph"/>
        <w:numPr>
          <w:ilvl w:val="0"/>
          <w:numId w:val="22"/>
        </w:numPr>
        <w:spacing w:line="276" w:lineRule="auto"/>
        <w:contextualSpacing/>
        <w:rPr>
          <w:rFonts w:ascii="Arial" w:hAnsi="Arial" w:cs="Arial"/>
          <w:sz w:val="24"/>
          <w:szCs w:val="24"/>
          <w:lang w:val="hr-HR"/>
        </w:rPr>
      </w:pPr>
      <w:r w:rsidRPr="00DD0143">
        <w:rPr>
          <w:rFonts w:ascii="Arial" w:hAnsi="Arial" w:cs="Arial"/>
          <w:sz w:val="24"/>
          <w:szCs w:val="24"/>
          <w:lang w:val="hr-HR"/>
        </w:rPr>
        <w:t>uslugu prikupljanja na lokaciji obračunskog mjesta korisnika usluge:</w:t>
      </w:r>
    </w:p>
    <w:p w14:paraId="0758470E" w14:textId="77777777" w:rsidR="00D87FC0" w:rsidRPr="00DD0143" w:rsidRDefault="00D87FC0" w:rsidP="00D87FC0">
      <w:pPr>
        <w:pStyle w:val="ListParagraph"/>
        <w:numPr>
          <w:ilvl w:val="0"/>
          <w:numId w:val="23"/>
        </w:numPr>
        <w:spacing w:line="276" w:lineRule="auto"/>
        <w:contextualSpacing/>
        <w:rPr>
          <w:rFonts w:ascii="Arial" w:hAnsi="Arial" w:cs="Arial"/>
          <w:sz w:val="24"/>
          <w:szCs w:val="24"/>
          <w:lang w:val="hr-HR"/>
        </w:rPr>
      </w:pPr>
      <w:r w:rsidRPr="00DD0143">
        <w:rPr>
          <w:rFonts w:ascii="Arial" w:hAnsi="Arial" w:cs="Arial"/>
          <w:sz w:val="24"/>
          <w:szCs w:val="24"/>
          <w:lang w:val="hr-HR"/>
        </w:rPr>
        <w:t>miješanog komunalnog otpada</w:t>
      </w:r>
    </w:p>
    <w:p w14:paraId="60AAA473" w14:textId="77777777" w:rsidR="00D87FC0" w:rsidRPr="00DD0143" w:rsidRDefault="00D87FC0" w:rsidP="00D87FC0">
      <w:pPr>
        <w:pStyle w:val="ListParagraph"/>
        <w:numPr>
          <w:ilvl w:val="0"/>
          <w:numId w:val="23"/>
        </w:numPr>
        <w:spacing w:line="276" w:lineRule="auto"/>
        <w:contextualSpacing/>
        <w:rPr>
          <w:rFonts w:ascii="Arial" w:hAnsi="Arial" w:cs="Arial"/>
          <w:sz w:val="24"/>
          <w:szCs w:val="24"/>
          <w:lang w:val="hr-HR"/>
        </w:rPr>
      </w:pPr>
      <w:r w:rsidRPr="00DD0143">
        <w:rPr>
          <w:rFonts w:ascii="Arial" w:hAnsi="Arial" w:cs="Arial"/>
          <w:sz w:val="24"/>
          <w:szCs w:val="24"/>
          <w:lang w:val="hr-HR"/>
        </w:rPr>
        <w:t>biootpada</w:t>
      </w:r>
    </w:p>
    <w:p w14:paraId="0D73AABE" w14:textId="77777777" w:rsidR="00D87FC0" w:rsidRPr="00DD0143" w:rsidRDefault="00D87FC0" w:rsidP="00D87FC0">
      <w:pPr>
        <w:pStyle w:val="ListParagraph"/>
        <w:numPr>
          <w:ilvl w:val="0"/>
          <w:numId w:val="23"/>
        </w:numPr>
        <w:spacing w:line="276" w:lineRule="auto"/>
        <w:contextualSpacing/>
        <w:rPr>
          <w:rFonts w:ascii="Arial" w:hAnsi="Arial" w:cs="Arial"/>
          <w:sz w:val="24"/>
          <w:szCs w:val="24"/>
          <w:lang w:val="hr-HR"/>
        </w:rPr>
      </w:pPr>
      <w:proofErr w:type="spellStart"/>
      <w:r w:rsidRPr="00DD0143">
        <w:rPr>
          <w:rFonts w:ascii="Arial" w:hAnsi="Arial" w:cs="Arial"/>
          <w:sz w:val="24"/>
          <w:szCs w:val="24"/>
          <w:lang w:val="hr-HR"/>
        </w:rPr>
        <w:t>reciklabilnog</w:t>
      </w:r>
      <w:proofErr w:type="spellEnd"/>
      <w:r w:rsidRPr="00DD0143">
        <w:rPr>
          <w:rFonts w:ascii="Arial" w:hAnsi="Arial" w:cs="Arial"/>
          <w:sz w:val="24"/>
          <w:szCs w:val="24"/>
          <w:lang w:val="hr-HR"/>
        </w:rPr>
        <w:t xml:space="preserve"> komunalnog otpada i</w:t>
      </w:r>
    </w:p>
    <w:p w14:paraId="296A0222" w14:textId="77777777" w:rsidR="00D87FC0" w:rsidRPr="00DD0143" w:rsidRDefault="00D87FC0" w:rsidP="00D87FC0">
      <w:pPr>
        <w:pStyle w:val="ListParagraph"/>
        <w:numPr>
          <w:ilvl w:val="0"/>
          <w:numId w:val="23"/>
        </w:numPr>
        <w:spacing w:line="276" w:lineRule="auto"/>
        <w:contextualSpacing/>
        <w:rPr>
          <w:rFonts w:ascii="Arial" w:hAnsi="Arial" w:cs="Arial"/>
          <w:sz w:val="24"/>
          <w:szCs w:val="24"/>
          <w:lang w:val="hr-HR"/>
        </w:rPr>
      </w:pPr>
      <w:r w:rsidRPr="00DD0143">
        <w:rPr>
          <w:rFonts w:ascii="Arial" w:hAnsi="Arial" w:cs="Arial"/>
          <w:sz w:val="24"/>
          <w:szCs w:val="24"/>
          <w:lang w:val="hr-HR"/>
        </w:rPr>
        <w:t>glomaznog otpada jednom godišnje te</w:t>
      </w:r>
    </w:p>
    <w:p w14:paraId="62E09449" w14:textId="77777777" w:rsidR="00D87FC0" w:rsidRPr="00DD0143" w:rsidRDefault="00D87FC0" w:rsidP="00D87FC0">
      <w:pPr>
        <w:pStyle w:val="ListParagraph"/>
        <w:numPr>
          <w:ilvl w:val="0"/>
          <w:numId w:val="22"/>
        </w:numPr>
        <w:spacing w:line="276" w:lineRule="auto"/>
        <w:contextualSpacing/>
        <w:rPr>
          <w:rFonts w:ascii="Arial" w:hAnsi="Arial" w:cs="Arial"/>
          <w:sz w:val="24"/>
          <w:szCs w:val="24"/>
          <w:lang w:val="hr-HR"/>
        </w:rPr>
      </w:pPr>
      <w:r w:rsidRPr="00DD0143">
        <w:rPr>
          <w:rFonts w:ascii="Arial" w:hAnsi="Arial" w:cs="Arial"/>
          <w:sz w:val="24"/>
          <w:szCs w:val="24"/>
          <w:lang w:val="hr-HR"/>
        </w:rPr>
        <w:t xml:space="preserve">uslugu preuzimanja otpada u </w:t>
      </w:r>
      <w:proofErr w:type="spellStart"/>
      <w:r w:rsidRPr="00DD0143">
        <w:rPr>
          <w:rFonts w:ascii="Arial" w:hAnsi="Arial" w:cs="Arial"/>
          <w:sz w:val="24"/>
          <w:szCs w:val="24"/>
          <w:lang w:val="hr-HR"/>
        </w:rPr>
        <w:t>reciklažnom</w:t>
      </w:r>
      <w:proofErr w:type="spellEnd"/>
      <w:r w:rsidRPr="00DD0143">
        <w:rPr>
          <w:rFonts w:ascii="Arial" w:hAnsi="Arial" w:cs="Arial"/>
          <w:sz w:val="24"/>
          <w:szCs w:val="24"/>
          <w:lang w:val="hr-HR"/>
        </w:rPr>
        <w:t xml:space="preserve"> dvorištu</w:t>
      </w:r>
    </w:p>
    <w:p w14:paraId="5CA5AEBA" w14:textId="77777777" w:rsidR="00D87FC0" w:rsidRPr="00DD0143" w:rsidRDefault="00D87FC0" w:rsidP="00D87FC0">
      <w:pPr>
        <w:pStyle w:val="ListParagraph"/>
        <w:numPr>
          <w:ilvl w:val="0"/>
          <w:numId w:val="22"/>
        </w:numPr>
        <w:spacing w:line="276" w:lineRule="auto"/>
        <w:contextualSpacing/>
        <w:rPr>
          <w:rFonts w:ascii="Arial" w:hAnsi="Arial" w:cs="Arial"/>
          <w:sz w:val="24"/>
          <w:szCs w:val="24"/>
          <w:lang w:val="hr-HR"/>
        </w:rPr>
      </w:pPr>
      <w:r w:rsidRPr="00DD0143">
        <w:rPr>
          <w:rFonts w:ascii="Arial" w:hAnsi="Arial" w:cs="Arial"/>
          <w:sz w:val="24"/>
          <w:szCs w:val="24"/>
          <w:lang w:val="hr-HR"/>
        </w:rPr>
        <w:t>uslugu prijevoza i predaje otpada ovlaštenoj osobi.</w:t>
      </w:r>
    </w:p>
    <w:p w14:paraId="5B2CF939" w14:textId="77777777" w:rsidR="00D87FC0" w:rsidRPr="00DD0143" w:rsidRDefault="00D87FC0" w:rsidP="00D87FC0">
      <w:pPr>
        <w:rPr>
          <w:rFonts w:ascii="Arial" w:hAnsi="Arial" w:cs="Arial"/>
          <w:sz w:val="24"/>
          <w:szCs w:val="24"/>
          <w:lang w:val="hr-HR"/>
        </w:rPr>
      </w:pPr>
    </w:p>
    <w:p w14:paraId="6761EFDF" w14:textId="77777777" w:rsidR="00D87FC0" w:rsidRPr="00DD0143" w:rsidRDefault="00D87FC0" w:rsidP="00D87FC0">
      <w:pPr>
        <w:numPr>
          <w:ilvl w:val="0"/>
          <w:numId w:val="19"/>
        </w:numPr>
        <w:spacing w:line="300" w:lineRule="auto"/>
        <w:ind w:left="643"/>
        <w:jc w:val="center"/>
        <w:rPr>
          <w:rFonts w:ascii="Arial" w:hAnsi="Arial" w:cs="Arial"/>
          <w:sz w:val="24"/>
          <w:szCs w:val="24"/>
          <w:lang w:val="hr-HR"/>
        </w:rPr>
      </w:pPr>
    </w:p>
    <w:p w14:paraId="333C3AFE" w14:textId="77777777" w:rsidR="00D87FC0" w:rsidRPr="00DD0143" w:rsidRDefault="00D87FC0" w:rsidP="00D87FC0">
      <w:pPr>
        <w:pStyle w:val="ListParagraph"/>
        <w:numPr>
          <w:ilvl w:val="0"/>
          <w:numId w:val="20"/>
        </w:numPr>
        <w:spacing w:line="276" w:lineRule="auto"/>
        <w:contextualSpacing/>
        <w:jc w:val="both"/>
        <w:rPr>
          <w:rFonts w:ascii="Arial" w:hAnsi="Arial" w:cs="Arial"/>
          <w:sz w:val="24"/>
          <w:szCs w:val="24"/>
          <w:lang w:val="hr-HR"/>
        </w:rPr>
      </w:pPr>
      <w:r w:rsidRPr="00DD0143">
        <w:rPr>
          <w:rFonts w:ascii="Arial" w:hAnsi="Arial" w:cs="Arial"/>
          <w:sz w:val="24"/>
          <w:szCs w:val="24"/>
          <w:lang w:val="hr-HR"/>
        </w:rPr>
        <w:t>Ovom odlukom se utvrđuju:</w:t>
      </w:r>
    </w:p>
    <w:p w14:paraId="28AFFB37"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kriteriji obračuna količine miješanog komunalnog otpada</w:t>
      </w:r>
    </w:p>
    <w:p w14:paraId="024537C3"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standardne veličine i druga bitna svojstva spremnika za sakupljanje otpada</w:t>
      </w:r>
    </w:p>
    <w:p w14:paraId="3478F1F5"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najmanja učestalost odvoza otpada prema područjima</w:t>
      </w:r>
    </w:p>
    <w:p w14:paraId="1EE70DBD"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obračunska razdoblja kroz kalendarsku godinu</w:t>
      </w:r>
    </w:p>
    <w:p w14:paraId="2106CBF3"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područje pružanja javne usluge</w:t>
      </w:r>
    </w:p>
    <w:p w14:paraId="1CCAFD46"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 xml:space="preserve">iznos cijene obvezne minimalne javne usluge s obrazloženjem </w:t>
      </w:r>
    </w:p>
    <w:p w14:paraId="326331A9"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odredbe o načinu podnošenja prigovora i postupanju po prigovoru građana na neugodu uzrokovanu sustavom sakupljanja komunalnog otpada</w:t>
      </w:r>
    </w:p>
    <w:p w14:paraId="2274E1F5"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odredbe o načinu pojedinačnog korištenje javne usluge</w:t>
      </w:r>
    </w:p>
    <w:p w14:paraId="790D4B5E"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odredbe o načinu korištenja zajedničkog spremnika</w:t>
      </w:r>
    </w:p>
    <w:p w14:paraId="0E114D69"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odredbe o prihvatljivom dokazu izvršenja javne usluge za pojedinog korisnika usluge</w:t>
      </w:r>
    </w:p>
    <w:p w14:paraId="48D37D27"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način određivanja udjela korisnika usluge u slučaju kad su korisnici usluge kućanstva i pravne osobe ili fizičke osobe – obrtnici i koriste zajednički spremnik, a nije postignut sporazum o njihovim udjelima</w:t>
      </w:r>
    </w:p>
    <w:p w14:paraId="747509FF"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kriterije za umanjenje cijene javne usluge</w:t>
      </w:r>
    </w:p>
    <w:p w14:paraId="490D6AC1"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lastRenderedPageBreak/>
        <w:t>odredbe o korištenju javne površine za prikupljanje otpada i mjestima primopredaje otpada ako su različita od obračunskog mjesta</w:t>
      </w:r>
    </w:p>
    <w:p w14:paraId="22C55657" w14:textId="77777777" w:rsidR="00D87FC0" w:rsidRPr="00DD0143" w:rsidRDefault="00D87FC0" w:rsidP="00D87FC0">
      <w:pPr>
        <w:pStyle w:val="ListParagraph"/>
        <w:numPr>
          <w:ilvl w:val="0"/>
          <w:numId w:val="24"/>
        </w:numPr>
        <w:spacing w:line="276" w:lineRule="auto"/>
        <w:contextualSpacing/>
        <w:rPr>
          <w:rFonts w:ascii="Arial" w:hAnsi="Arial" w:cs="Arial"/>
          <w:sz w:val="24"/>
          <w:szCs w:val="24"/>
          <w:lang w:val="hr-HR"/>
        </w:rPr>
      </w:pPr>
      <w:r w:rsidRPr="00DD0143">
        <w:rPr>
          <w:rFonts w:ascii="Arial" w:hAnsi="Arial" w:cs="Arial"/>
          <w:sz w:val="24"/>
          <w:szCs w:val="24"/>
          <w:lang w:val="hr-HR"/>
        </w:rPr>
        <w:t>odredbe o količini glomaznog otpada koji se preuzima u okviru javne usluge</w:t>
      </w:r>
    </w:p>
    <w:p w14:paraId="078E147C" w14:textId="77777777" w:rsidR="00D87FC0" w:rsidRPr="00DD0143" w:rsidRDefault="00D87FC0" w:rsidP="00D87FC0">
      <w:pPr>
        <w:pStyle w:val="ListParagraph"/>
        <w:numPr>
          <w:ilvl w:val="0"/>
          <w:numId w:val="24"/>
        </w:numPr>
        <w:spacing w:line="276" w:lineRule="auto"/>
        <w:contextualSpacing/>
        <w:rPr>
          <w:rFonts w:ascii="Arial" w:hAnsi="Arial" w:cs="Arial"/>
          <w:color w:val="000000" w:themeColor="text1"/>
          <w:sz w:val="24"/>
          <w:szCs w:val="24"/>
          <w:lang w:val="hr-HR"/>
        </w:rPr>
      </w:pPr>
      <w:r w:rsidRPr="00DD0143">
        <w:rPr>
          <w:rFonts w:ascii="Arial" w:hAnsi="Arial" w:cs="Arial"/>
          <w:color w:val="000000" w:themeColor="text1"/>
          <w:sz w:val="24"/>
          <w:szCs w:val="24"/>
          <w:lang w:val="hr-HR"/>
        </w:rPr>
        <w:t>odredbe o provedbi Ugovora koje se primjenjuju u slučaju nastupanja posebnih okolnosti uključujući elementarnu nepogodu, katastrofu i slično i</w:t>
      </w:r>
    </w:p>
    <w:p w14:paraId="70B49A75" w14:textId="77777777" w:rsidR="00D87FC0" w:rsidRPr="00DD0143" w:rsidRDefault="00D87FC0" w:rsidP="00D87FC0">
      <w:pPr>
        <w:pStyle w:val="ListParagraph"/>
        <w:numPr>
          <w:ilvl w:val="0"/>
          <w:numId w:val="24"/>
        </w:numPr>
        <w:spacing w:line="276" w:lineRule="auto"/>
        <w:contextualSpacing/>
        <w:rPr>
          <w:rFonts w:ascii="Arial" w:hAnsi="Arial" w:cs="Arial"/>
          <w:color w:val="000000" w:themeColor="text1"/>
          <w:sz w:val="24"/>
          <w:szCs w:val="24"/>
          <w:lang w:val="hr-HR"/>
        </w:rPr>
      </w:pPr>
      <w:r w:rsidRPr="00DD0143">
        <w:rPr>
          <w:rFonts w:ascii="Arial" w:hAnsi="Arial" w:cs="Arial"/>
          <w:color w:val="000000" w:themeColor="text1"/>
          <w:sz w:val="24"/>
          <w:szCs w:val="24"/>
          <w:lang w:val="hr-HR"/>
        </w:rPr>
        <w:t>lokacije na kojoj se može osigurati obavljanje obrade glomaznog otpada mobilnim uređajem u okviru javne usluge</w:t>
      </w:r>
    </w:p>
    <w:p w14:paraId="5B966A4C" w14:textId="77777777" w:rsidR="00D87FC0" w:rsidRPr="00DD0143" w:rsidRDefault="00D87FC0" w:rsidP="00D87FC0">
      <w:pPr>
        <w:pStyle w:val="ListParagraph"/>
        <w:numPr>
          <w:ilvl w:val="0"/>
          <w:numId w:val="24"/>
        </w:numPr>
        <w:spacing w:line="276" w:lineRule="auto"/>
        <w:contextualSpacing/>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kriterij za određivanje korisnika usluge u čije ime se preuzima obveza sufinanciranja cijene javne usluge </w:t>
      </w:r>
    </w:p>
    <w:p w14:paraId="3478BFC0" w14:textId="77777777" w:rsidR="00D87FC0" w:rsidRPr="00DD0143" w:rsidRDefault="00D87FC0" w:rsidP="00D87FC0">
      <w:pPr>
        <w:pStyle w:val="ListParagraph"/>
        <w:numPr>
          <w:ilvl w:val="0"/>
          <w:numId w:val="24"/>
        </w:numPr>
        <w:spacing w:line="276" w:lineRule="auto"/>
        <w:contextualSpacing/>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odredbe o ugovornoj kazni i </w:t>
      </w:r>
    </w:p>
    <w:p w14:paraId="1760EFEF" w14:textId="77777777" w:rsidR="00D87FC0" w:rsidRPr="00DD0143" w:rsidRDefault="00D87FC0" w:rsidP="00D87FC0">
      <w:pPr>
        <w:pStyle w:val="ListParagraph"/>
        <w:numPr>
          <w:ilvl w:val="0"/>
          <w:numId w:val="24"/>
        </w:numPr>
        <w:spacing w:line="276" w:lineRule="auto"/>
        <w:contextualSpacing/>
        <w:rPr>
          <w:rFonts w:ascii="Arial" w:hAnsi="Arial" w:cs="Arial"/>
          <w:color w:val="000000" w:themeColor="text1"/>
          <w:sz w:val="24"/>
          <w:szCs w:val="24"/>
          <w:lang w:val="hr-HR"/>
        </w:rPr>
      </w:pPr>
      <w:r w:rsidRPr="00DD0143">
        <w:rPr>
          <w:rFonts w:ascii="Arial" w:hAnsi="Arial" w:cs="Arial"/>
          <w:color w:val="000000" w:themeColor="text1"/>
          <w:sz w:val="24"/>
          <w:szCs w:val="24"/>
          <w:lang w:val="hr-HR"/>
        </w:rPr>
        <w:t>opće uvjeti ugovora s korisnicima.</w:t>
      </w:r>
    </w:p>
    <w:p w14:paraId="7CE16CBA" w14:textId="77777777" w:rsidR="00D87FC0" w:rsidRPr="00DD0143" w:rsidRDefault="00D87FC0" w:rsidP="00D87FC0">
      <w:pPr>
        <w:rPr>
          <w:rFonts w:ascii="Arial" w:hAnsi="Arial" w:cs="Arial"/>
          <w:color w:val="000000" w:themeColor="text1"/>
          <w:sz w:val="24"/>
          <w:szCs w:val="24"/>
          <w:lang w:val="hr-HR"/>
        </w:rPr>
      </w:pPr>
    </w:p>
    <w:p w14:paraId="6F1511A8"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16533E10" w14:textId="77777777" w:rsidR="00D87FC0" w:rsidRPr="00DD0143" w:rsidRDefault="00D87FC0" w:rsidP="00D87FC0">
      <w:pPr>
        <w:numPr>
          <w:ilvl w:val="0"/>
          <w:numId w:val="2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javne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1280B22C" w14:textId="77777777" w:rsidR="00D87FC0" w:rsidRPr="00DD0143" w:rsidRDefault="00D87FC0" w:rsidP="00D87FC0">
      <w:pPr>
        <w:numPr>
          <w:ilvl w:val="0"/>
          <w:numId w:val="2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 javne usluge iz stavka 1. ovoga članka ovisno o načinu korištenja nekretnine, trajno ili povremeno, u svrhu stanovanja (vlasnici stanova, kuća, nekretnina za odmor) ili u svrhu obavljanja djelatnosti ili druge svrhe, razvrstavaju se u kategoriju:</w:t>
      </w:r>
    </w:p>
    <w:p w14:paraId="6E400AF6" w14:textId="77777777" w:rsidR="00D87FC0" w:rsidRPr="00DD0143" w:rsidRDefault="00D87FC0" w:rsidP="00D87FC0">
      <w:pPr>
        <w:numPr>
          <w:ilvl w:val="0"/>
          <w:numId w:val="2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korisnika kućanstvo ili</w:t>
      </w:r>
    </w:p>
    <w:p w14:paraId="29F17C6D" w14:textId="77777777" w:rsidR="00D87FC0" w:rsidRPr="00DD0143" w:rsidRDefault="00D87FC0" w:rsidP="00D87FC0">
      <w:pPr>
        <w:numPr>
          <w:ilvl w:val="0"/>
          <w:numId w:val="2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korisnika koji nije kućanstvo (drugi izvori komunalnog otpada).</w:t>
      </w:r>
    </w:p>
    <w:p w14:paraId="303F1B38" w14:textId="77777777" w:rsidR="00D87FC0" w:rsidRPr="00DD0143" w:rsidRDefault="00D87FC0" w:rsidP="00D87FC0">
      <w:pPr>
        <w:numPr>
          <w:ilvl w:val="0"/>
          <w:numId w:val="25"/>
        </w:numPr>
        <w:spacing w:line="300" w:lineRule="auto"/>
        <w:jc w:val="both"/>
        <w:rPr>
          <w:rFonts w:ascii="Arial" w:hAnsi="Arial" w:cs="Arial"/>
          <w:strike/>
          <w:color w:val="000000" w:themeColor="text1"/>
          <w:sz w:val="24"/>
          <w:szCs w:val="24"/>
          <w:lang w:val="hr-HR"/>
        </w:rPr>
      </w:pPr>
      <w:r w:rsidRPr="00DD0143">
        <w:rPr>
          <w:rFonts w:ascii="Arial" w:hAnsi="Arial" w:cs="Arial"/>
          <w:color w:val="000000" w:themeColor="text1"/>
          <w:sz w:val="24"/>
          <w:szCs w:val="24"/>
          <w:lang w:val="hr-HR"/>
        </w:rPr>
        <w:t>Korisnik iz stavka 2. točke 2. ovoga članka je korisnik javne usluge koji nije razvrstan u kategoriju kućanstvo, a koji nekretninu koristi u svrhu obavljanja djelatnosti, što uključuje i iznajmljivače koji kao fizičke osobe pružaju ugostiteljske usluge u domaćinstvu sukladno zakonu kojim se uređuje ugostiteljska djelatnost.</w:t>
      </w:r>
    </w:p>
    <w:p w14:paraId="000400F9" w14:textId="77777777" w:rsidR="00D87FC0" w:rsidRPr="00DD0143" w:rsidRDefault="00D87FC0" w:rsidP="00D87FC0">
      <w:pPr>
        <w:numPr>
          <w:ilvl w:val="0"/>
          <w:numId w:val="19"/>
        </w:numPr>
        <w:spacing w:line="300" w:lineRule="auto"/>
        <w:ind w:left="643"/>
        <w:jc w:val="center"/>
        <w:rPr>
          <w:rFonts w:ascii="Arial" w:hAnsi="Arial" w:cs="Arial"/>
          <w:strike/>
          <w:color w:val="000000" w:themeColor="text1"/>
          <w:sz w:val="24"/>
          <w:szCs w:val="24"/>
          <w:lang w:val="hr-HR"/>
        </w:rPr>
      </w:pPr>
    </w:p>
    <w:p w14:paraId="34A60AD4" w14:textId="77777777" w:rsidR="00D87FC0" w:rsidRPr="00DD0143" w:rsidRDefault="00D87FC0" w:rsidP="00D87FC0">
      <w:pPr>
        <w:spacing w:line="300" w:lineRule="auto"/>
        <w:ind w:firstLine="360"/>
        <w:jc w:val="both"/>
        <w:rPr>
          <w:rFonts w:ascii="Arial" w:hAnsi="Arial" w:cs="Arial"/>
          <w:color w:val="000000" w:themeColor="text1"/>
          <w:sz w:val="24"/>
          <w:szCs w:val="24"/>
          <w:lang w:val="hr-HR"/>
        </w:rPr>
      </w:pPr>
    </w:p>
    <w:p w14:paraId="60FA2D99" w14:textId="77777777" w:rsidR="00D87FC0" w:rsidRPr="00DD0143" w:rsidRDefault="00D87FC0" w:rsidP="00D87FC0">
      <w:pPr>
        <w:spacing w:line="300" w:lineRule="auto"/>
        <w:ind w:firstLine="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Korisnik usluge je dužan:</w:t>
      </w:r>
    </w:p>
    <w:p w14:paraId="78B4324A"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1. koristiti javnu uslugu na području na kojem se nalazi nekretnina korisnika usluge na način da proizvedeni komunalni otpad predaje putem zaduženog spremnika</w:t>
      </w:r>
    </w:p>
    <w:p w14:paraId="33FA3207"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2. omogućiti davatelju usluge pristup spremniku na mjestu primopredaje otpada kad to mjesto nije na javnoj površini</w:t>
      </w:r>
    </w:p>
    <w:p w14:paraId="205DF4D0"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3. postupati s otpadom na obračunskom mjestu korisnika usluge na način koji ne dovodi u opasnost ljudsko zdravlje i ne dovodi do rasipanja otpada oko spremnika i ne uzrokuje pojavu neugode drugoj osobi zbog mirisa otpada</w:t>
      </w:r>
    </w:p>
    <w:p w14:paraId="4F8580DD"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4. 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4FAD8C0E"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5. platiti davatelju usluge iznos cijene javne usluge za obračunsko mjesto i obračunsko razdoblje, osim za obračunsko mjesto na kojem je nekretnina koja se trajno ne koristi</w:t>
      </w:r>
    </w:p>
    <w:p w14:paraId="4FE2D2E5"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6. predati opasni komunalni otpad u </w:t>
      </w:r>
      <w:proofErr w:type="spellStart"/>
      <w:r w:rsidRPr="00DD0143">
        <w:rPr>
          <w:rFonts w:ascii="Arial" w:hAnsi="Arial" w:cs="Arial"/>
          <w:color w:val="000000" w:themeColor="text1"/>
          <w:sz w:val="24"/>
          <w:szCs w:val="24"/>
          <w:lang w:val="hr-HR"/>
        </w:rPr>
        <w:t>reciklažno</w:t>
      </w:r>
      <w:proofErr w:type="spellEnd"/>
      <w:r w:rsidRPr="00DD0143">
        <w:rPr>
          <w:rFonts w:ascii="Arial" w:hAnsi="Arial" w:cs="Arial"/>
          <w:color w:val="000000" w:themeColor="text1"/>
          <w:sz w:val="24"/>
          <w:szCs w:val="24"/>
          <w:lang w:val="hr-HR"/>
        </w:rPr>
        <w:t xml:space="preserve"> dvorište ili mobilno </w:t>
      </w:r>
      <w:proofErr w:type="spellStart"/>
      <w:r w:rsidRPr="00DD0143">
        <w:rPr>
          <w:rFonts w:ascii="Arial" w:hAnsi="Arial" w:cs="Arial"/>
          <w:color w:val="000000" w:themeColor="text1"/>
          <w:sz w:val="24"/>
          <w:szCs w:val="24"/>
          <w:lang w:val="hr-HR"/>
        </w:rPr>
        <w:t>reciklažno</w:t>
      </w:r>
      <w:proofErr w:type="spellEnd"/>
      <w:r w:rsidRPr="00DD0143">
        <w:rPr>
          <w:rFonts w:ascii="Arial" w:hAnsi="Arial" w:cs="Arial"/>
          <w:color w:val="000000" w:themeColor="text1"/>
          <w:sz w:val="24"/>
          <w:szCs w:val="24"/>
          <w:lang w:val="hr-HR"/>
        </w:rPr>
        <w:t xml:space="preserve"> dvorište odnosno postupiti s istim u skladu s propisom kojim se uređuje gospodarenje posebnom kategorijom otpada, osim korisnika koji nije kućanstvo</w:t>
      </w:r>
    </w:p>
    <w:p w14:paraId="4BC184EA"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7. predati odvojeno miješani komunalni otpad, </w:t>
      </w:r>
      <w:proofErr w:type="spellStart"/>
      <w:r w:rsidRPr="00DD0143">
        <w:rPr>
          <w:rFonts w:ascii="Arial" w:hAnsi="Arial" w:cs="Arial"/>
          <w:color w:val="000000" w:themeColor="text1"/>
          <w:sz w:val="24"/>
          <w:szCs w:val="24"/>
          <w:lang w:val="hr-HR"/>
        </w:rPr>
        <w:t>reciklabilni</w:t>
      </w:r>
      <w:proofErr w:type="spellEnd"/>
      <w:r w:rsidRPr="00DD0143">
        <w:rPr>
          <w:rFonts w:ascii="Arial" w:hAnsi="Arial" w:cs="Arial"/>
          <w:color w:val="000000" w:themeColor="text1"/>
          <w:sz w:val="24"/>
          <w:szCs w:val="24"/>
          <w:lang w:val="hr-HR"/>
        </w:rPr>
        <w:t xml:space="preserve"> komunalni otpad, opasni komunalni otpad i glomazni otpad</w:t>
      </w:r>
    </w:p>
    <w:p w14:paraId="5A14EA29" w14:textId="77777777" w:rsidR="00D87FC0" w:rsidRPr="00DD0143" w:rsidRDefault="00D87FC0" w:rsidP="00D87FC0">
      <w:pPr>
        <w:spacing w:line="300" w:lineRule="auto"/>
        <w:ind w:firstLine="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8. predati odvojeno biootpad ili </w:t>
      </w:r>
      <w:proofErr w:type="spellStart"/>
      <w:r w:rsidRPr="00DD0143">
        <w:rPr>
          <w:rFonts w:ascii="Arial" w:hAnsi="Arial" w:cs="Arial"/>
          <w:color w:val="000000" w:themeColor="text1"/>
          <w:sz w:val="24"/>
          <w:szCs w:val="24"/>
          <w:lang w:val="hr-HR"/>
        </w:rPr>
        <w:t>kompostirati</w:t>
      </w:r>
      <w:proofErr w:type="spellEnd"/>
      <w:r w:rsidRPr="00DD0143">
        <w:rPr>
          <w:rFonts w:ascii="Arial" w:hAnsi="Arial" w:cs="Arial"/>
          <w:color w:val="000000" w:themeColor="text1"/>
          <w:sz w:val="24"/>
          <w:szCs w:val="24"/>
          <w:lang w:val="hr-HR"/>
        </w:rPr>
        <w:t xml:space="preserve"> biootpad na mjestu nastanka</w:t>
      </w:r>
    </w:p>
    <w:p w14:paraId="6F6808F9" w14:textId="77777777" w:rsidR="00D87FC0" w:rsidRPr="00DD0143" w:rsidRDefault="00D87FC0" w:rsidP="00D87FC0">
      <w:pPr>
        <w:spacing w:line="300" w:lineRule="auto"/>
        <w:ind w:firstLine="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9. dostaviti davatelju usluge ispunjenu Izjavu o načinu korištenja javne usluge</w:t>
      </w:r>
    </w:p>
    <w:p w14:paraId="052D2FBF" w14:textId="77777777" w:rsidR="00D87FC0" w:rsidRPr="00DD0143" w:rsidRDefault="00D87FC0" w:rsidP="00D87FC0">
      <w:pPr>
        <w:spacing w:line="300" w:lineRule="auto"/>
        <w:ind w:firstLine="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10. omogućiti davatelju javne usluge označivanje spremnika odgovarajućim natpisom i oznakom.</w:t>
      </w:r>
    </w:p>
    <w:p w14:paraId="318D6C75" w14:textId="77777777" w:rsidR="00D87FC0" w:rsidRPr="00DD0143" w:rsidRDefault="00D87FC0" w:rsidP="00D87FC0">
      <w:pPr>
        <w:spacing w:line="300" w:lineRule="auto"/>
        <w:ind w:firstLine="360"/>
        <w:jc w:val="both"/>
        <w:rPr>
          <w:rFonts w:ascii="Arial" w:hAnsi="Arial" w:cs="Arial"/>
          <w:color w:val="000000" w:themeColor="text1"/>
          <w:sz w:val="24"/>
          <w:szCs w:val="24"/>
          <w:lang w:val="hr-HR"/>
        </w:rPr>
      </w:pPr>
    </w:p>
    <w:p w14:paraId="19869594"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5B2516C5" w14:textId="77777777" w:rsidR="00D87FC0" w:rsidRPr="00DD0143" w:rsidRDefault="00D87FC0" w:rsidP="00D87FC0">
      <w:pPr>
        <w:numPr>
          <w:ilvl w:val="0"/>
          <w:numId w:val="2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Izvršno tijelo Općine Brtonigla-Verteneglio dužno je na svom području osigurati obavljanje javne usluge sakupljanja komunalnog otpada na kvalitetan, postojan i ekonomski učinkovit način, izbjegavajući neopravdano visoke troškove, u skladu s načelima održivog razvoja, zaštite okoliša, osiguravajući pri tom javnost rada kako bi se osiguralo odvojeno sakupljanje miješanog komunalnog otpada iz kućanstava i drugih izvora, biootpada iz kućanstava, </w:t>
      </w:r>
      <w:proofErr w:type="spellStart"/>
      <w:r w:rsidRPr="00DD0143">
        <w:rPr>
          <w:rFonts w:ascii="Arial" w:hAnsi="Arial" w:cs="Arial"/>
          <w:color w:val="000000" w:themeColor="text1"/>
          <w:sz w:val="24"/>
          <w:szCs w:val="24"/>
          <w:lang w:val="hr-HR"/>
        </w:rPr>
        <w:t>reciklabilnog</w:t>
      </w:r>
      <w:proofErr w:type="spellEnd"/>
      <w:r w:rsidRPr="00DD0143">
        <w:rPr>
          <w:rFonts w:ascii="Arial" w:hAnsi="Arial" w:cs="Arial"/>
          <w:color w:val="000000" w:themeColor="text1"/>
          <w:sz w:val="24"/>
          <w:szCs w:val="24"/>
          <w:lang w:val="hr-HR"/>
        </w:rPr>
        <w:t xml:space="preserve"> komunalnog otpada, opasnog komunalnog otpada i glomaznog otpada iz kućanstava.</w:t>
      </w:r>
    </w:p>
    <w:p w14:paraId="38E772C3" w14:textId="77777777" w:rsidR="00D87FC0" w:rsidRPr="00DD0143" w:rsidRDefault="00D87FC0" w:rsidP="00D87FC0">
      <w:pPr>
        <w:numPr>
          <w:ilvl w:val="0"/>
          <w:numId w:val="2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Miješani komunalni otpad i biorazgradivi komunalni otpad prikupljen na području Općine Brtonigla-Verteneglio doprema se do pretovarne stanice na lokaciji „Donji </w:t>
      </w:r>
      <w:proofErr w:type="spellStart"/>
      <w:r w:rsidRPr="00DD0143">
        <w:rPr>
          <w:rFonts w:ascii="Arial" w:hAnsi="Arial" w:cs="Arial"/>
          <w:color w:val="000000" w:themeColor="text1"/>
          <w:sz w:val="24"/>
          <w:szCs w:val="24"/>
          <w:lang w:val="hr-HR"/>
        </w:rPr>
        <w:t>Picudo</w:t>
      </w:r>
      <w:proofErr w:type="spellEnd"/>
      <w:r w:rsidRPr="00DD0143">
        <w:rPr>
          <w:rFonts w:ascii="Arial" w:hAnsi="Arial" w:cs="Arial"/>
          <w:color w:val="000000" w:themeColor="text1"/>
          <w:sz w:val="24"/>
          <w:szCs w:val="24"/>
          <w:lang w:val="hr-HR"/>
        </w:rPr>
        <w:t xml:space="preserve">“. Uvažavajući načelo ekonomičnosti gospodarenja otpadom otpad se iz pretovarne stanice posebno uređenim vozilima odvozi i predaje osobi ovlaštenoj za zbrinjavanje otpada u županijskom centru za gospodarenje otpadom gdje se otpad obrađuje mehaničko-biološkom tehnologijom prije konačnog zbrinjavanja. </w:t>
      </w:r>
    </w:p>
    <w:p w14:paraId="222A6B99" w14:textId="77777777" w:rsidR="00D87FC0" w:rsidRPr="00DD0143" w:rsidRDefault="00D87FC0" w:rsidP="00D87FC0">
      <w:pPr>
        <w:numPr>
          <w:ilvl w:val="0"/>
          <w:numId w:val="2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Kako bi se osigurali uvjeti za obradu otpada mehaničko-biološkom tehnologijom u županijskom centru za gospodarenje otpadom, korisnici usluga do daljnjega biorazgradivi otpad odlažu u spremnik za miješani komunalni otpad. Navedeno se ne odnosi na papir i karton te biorazgradivi otpad iz vrtova i parkova te hranu kuhinjski otpad iz kućanstva.</w:t>
      </w:r>
    </w:p>
    <w:p w14:paraId="506E8E5E" w14:textId="77777777" w:rsidR="00D87FC0" w:rsidRPr="00DD0143" w:rsidRDefault="00D87FC0" w:rsidP="00D87FC0">
      <w:pPr>
        <w:numPr>
          <w:ilvl w:val="0"/>
          <w:numId w:val="2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usluge dužan je i dalje provoditi akcije za povećanje postotka izdvajanja biorazgradivog otpada iz ukupne količine miješanog komunalnog otpada neposredno kod pojedinih korisnika podjelom i promocijom upotrebe kućnih </w:t>
      </w:r>
      <w:proofErr w:type="spellStart"/>
      <w:r w:rsidRPr="00DD0143">
        <w:rPr>
          <w:rFonts w:ascii="Arial" w:hAnsi="Arial" w:cs="Arial"/>
          <w:color w:val="000000" w:themeColor="text1"/>
          <w:sz w:val="24"/>
          <w:szCs w:val="24"/>
          <w:lang w:val="hr-HR"/>
        </w:rPr>
        <w:t>kompostera</w:t>
      </w:r>
      <w:proofErr w:type="spellEnd"/>
      <w:r w:rsidRPr="00DD0143">
        <w:rPr>
          <w:rFonts w:ascii="Arial" w:hAnsi="Arial" w:cs="Arial"/>
          <w:color w:val="000000" w:themeColor="text1"/>
          <w:sz w:val="24"/>
          <w:szCs w:val="24"/>
          <w:lang w:val="hr-HR"/>
        </w:rPr>
        <w:t xml:space="preserve"> gdje uvjeti primjene to omogućuju.</w:t>
      </w:r>
    </w:p>
    <w:p w14:paraId="3C58986C" w14:textId="77777777" w:rsidR="00D87FC0" w:rsidRPr="00DD0143" w:rsidRDefault="00D87FC0" w:rsidP="00D87FC0">
      <w:pPr>
        <w:spacing w:line="300" w:lineRule="auto"/>
        <w:jc w:val="both"/>
        <w:rPr>
          <w:rFonts w:ascii="Arial" w:hAnsi="Arial" w:cs="Arial"/>
          <w:color w:val="000000" w:themeColor="text1"/>
          <w:sz w:val="24"/>
          <w:szCs w:val="24"/>
          <w:lang w:val="hr-HR"/>
        </w:rPr>
      </w:pPr>
    </w:p>
    <w:p w14:paraId="2DDC2CC5"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72AE4A9E" w14:textId="77777777" w:rsidR="00D87FC0" w:rsidRPr="00DD0143" w:rsidRDefault="00D87FC0" w:rsidP="00D87FC0">
      <w:pPr>
        <w:numPr>
          <w:ilvl w:val="0"/>
          <w:numId w:val="2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Pojedini pojmovi koji su korišteni u ovoj Odluci imaju jednako značenje pojmovima utvrđenim u Zakonu o gospodarenju otpadom (u daljnjem tekstu: Zakon).</w:t>
      </w:r>
    </w:p>
    <w:p w14:paraId="2371936D" w14:textId="77777777" w:rsidR="00D87FC0" w:rsidRPr="00DD0143" w:rsidRDefault="00D87FC0" w:rsidP="00D87FC0">
      <w:pPr>
        <w:numPr>
          <w:ilvl w:val="0"/>
          <w:numId w:val="2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Svi pojmovi koji se koriste u ovoj Odluci, , a imaju rodno značenje su rodno neutralni i odnose se jednako na muški i ženski rod.</w:t>
      </w:r>
    </w:p>
    <w:p w14:paraId="5731722C"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Kriterij obračuna količine miješanog komunalnog otpada</w:t>
      </w:r>
    </w:p>
    <w:p w14:paraId="1EF5D6F5" w14:textId="77777777" w:rsidR="00D87FC0" w:rsidRPr="00DD0143" w:rsidRDefault="00D87FC0" w:rsidP="00D87FC0">
      <w:pPr>
        <w:rPr>
          <w:rFonts w:ascii="Arial" w:hAnsi="Arial" w:cs="Arial"/>
          <w:color w:val="000000" w:themeColor="text1"/>
          <w:sz w:val="24"/>
          <w:szCs w:val="24"/>
          <w:lang w:val="hr-HR"/>
        </w:rPr>
      </w:pPr>
    </w:p>
    <w:p w14:paraId="584427BB"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49B509A6" w14:textId="77777777" w:rsidR="00D87FC0" w:rsidRPr="00DD0143" w:rsidRDefault="00D87FC0" w:rsidP="00D87FC0">
      <w:pPr>
        <w:numPr>
          <w:ilvl w:val="0"/>
          <w:numId w:val="2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Kao kriterij obračuna količine miješanog komunalnog otpada se s ovom odlukom određuje: „volumen zaduženog spremnika miješanog komunalnog otpada izražen u litrama i broj pražnjenja spremnika u obračunskom razdoblju“.</w:t>
      </w:r>
    </w:p>
    <w:p w14:paraId="4140018B" w14:textId="77777777" w:rsidR="00D87FC0" w:rsidRPr="00DD0143" w:rsidRDefault="00D87FC0" w:rsidP="00D87FC0">
      <w:pPr>
        <w:numPr>
          <w:ilvl w:val="0"/>
          <w:numId w:val="28"/>
        </w:numPr>
        <w:spacing w:line="300" w:lineRule="auto"/>
        <w:jc w:val="both"/>
        <w:rPr>
          <w:rFonts w:ascii="Arial" w:hAnsi="Arial" w:cs="Arial"/>
          <w:strike/>
          <w:color w:val="000000" w:themeColor="text1"/>
          <w:sz w:val="24"/>
          <w:szCs w:val="24"/>
          <w:lang w:val="hr-HR"/>
        </w:rPr>
      </w:pPr>
      <w:r w:rsidRPr="00DD0143">
        <w:rPr>
          <w:rFonts w:ascii="Arial" w:hAnsi="Arial" w:cs="Arial"/>
          <w:color w:val="000000" w:themeColor="text1"/>
          <w:sz w:val="24"/>
          <w:szCs w:val="24"/>
          <w:lang w:val="hr-HR"/>
        </w:rPr>
        <w:t>Kriterij iz prethodnog stavka se primjenjuje i za korisnike koji koriste spremnike sa ugrađenim „</w:t>
      </w:r>
      <w:proofErr w:type="spellStart"/>
      <w:r w:rsidRPr="00DD0143">
        <w:rPr>
          <w:rFonts w:ascii="Arial" w:hAnsi="Arial" w:cs="Arial"/>
          <w:color w:val="000000" w:themeColor="text1"/>
          <w:sz w:val="24"/>
          <w:szCs w:val="24"/>
          <w:lang w:val="hr-HR"/>
        </w:rPr>
        <w:t>odpadomjerima</w:t>
      </w:r>
      <w:proofErr w:type="spellEnd"/>
      <w:r w:rsidRPr="00DD0143">
        <w:rPr>
          <w:rFonts w:ascii="Arial" w:hAnsi="Arial" w:cs="Arial"/>
          <w:color w:val="000000" w:themeColor="text1"/>
          <w:sz w:val="24"/>
          <w:szCs w:val="24"/>
          <w:lang w:val="hr-HR"/>
        </w:rPr>
        <w:t xml:space="preserve">“, na način zapremnina </w:t>
      </w:r>
      <w:proofErr w:type="spellStart"/>
      <w:r w:rsidRPr="00DD0143">
        <w:rPr>
          <w:rFonts w:ascii="Arial" w:hAnsi="Arial" w:cs="Arial"/>
          <w:color w:val="000000" w:themeColor="text1"/>
          <w:sz w:val="24"/>
          <w:szCs w:val="24"/>
          <w:lang w:val="hr-HR"/>
        </w:rPr>
        <w:t>otpadomjera</w:t>
      </w:r>
      <w:proofErr w:type="spellEnd"/>
      <w:r w:rsidRPr="00DD0143">
        <w:rPr>
          <w:rFonts w:ascii="Arial" w:hAnsi="Arial" w:cs="Arial"/>
          <w:color w:val="000000" w:themeColor="text1"/>
          <w:sz w:val="24"/>
          <w:szCs w:val="24"/>
          <w:lang w:val="hr-HR"/>
        </w:rPr>
        <w:t xml:space="preserve"> predstavlja volumen zaduženog spremnika.</w:t>
      </w:r>
    </w:p>
    <w:p w14:paraId="4F87FBF9" w14:textId="77777777" w:rsidR="00D87FC0" w:rsidRPr="00DD0143" w:rsidRDefault="00D87FC0" w:rsidP="00D87FC0">
      <w:pPr>
        <w:numPr>
          <w:ilvl w:val="0"/>
          <w:numId w:val="2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Obračun količine otpada u slučaju iz stavka 1. i stavka 2. ovog članka vrši se umnoškom broja pražnjenja spremnika u obračunskom razdoblju i volumena spremnika odnosno izvršenih predaja. Kao osnova za određivanje količine otpada se u tom slučaju primjenjuje volumen zaduženog odnosno ugovorenog spremnika, a ne zapunjenost spremnika na dan preuzimanja otpada kod korisnika.</w:t>
      </w:r>
    </w:p>
    <w:p w14:paraId="2EDA6E6D" w14:textId="77777777" w:rsidR="00D87FC0" w:rsidRPr="00DD0143" w:rsidRDefault="00D87FC0" w:rsidP="00D87FC0">
      <w:pPr>
        <w:numPr>
          <w:ilvl w:val="0"/>
          <w:numId w:val="2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Prilikom predaje otpad u spremniku nije dozvoljeno prethodno sabijati, prešati ili drugim postupcima tretirati kako bi se smanjio volumen otpada. </w:t>
      </w:r>
    </w:p>
    <w:p w14:paraId="0CCB25D1" w14:textId="77777777" w:rsidR="00D87FC0" w:rsidRPr="00DD0143" w:rsidRDefault="00D87FC0" w:rsidP="00D87FC0">
      <w:pPr>
        <w:rPr>
          <w:rFonts w:ascii="Arial" w:hAnsi="Arial" w:cs="Arial"/>
          <w:color w:val="000000" w:themeColor="text1"/>
          <w:sz w:val="24"/>
          <w:szCs w:val="24"/>
          <w:lang w:val="hr-HR"/>
        </w:rPr>
      </w:pPr>
    </w:p>
    <w:p w14:paraId="68766AB6"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Standardne veličine i druga bitna svojstva spremnika za sakupljanje otpada</w:t>
      </w:r>
    </w:p>
    <w:p w14:paraId="21E8B344" w14:textId="77777777" w:rsidR="00D87FC0" w:rsidRPr="00DD0143" w:rsidRDefault="00D87FC0" w:rsidP="00D87FC0">
      <w:pPr>
        <w:numPr>
          <w:ilvl w:val="0"/>
          <w:numId w:val="19"/>
        </w:numPr>
        <w:spacing w:line="300" w:lineRule="auto"/>
        <w:ind w:left="643"/>
        <w:jc w:val="center"/>
        <w:rPr>
          <w:rFonts w:ascii="Arial" w:hAnsi="Arial" w:cs="Arial"/>
          <w:b/>
          <w:color w:val="000000" w:themeColor="text1"/>
          <w:sz w:val="24"/>
          <w:szCs w:val="24"/>
          <w:lang w:val="hr-HR"/>
        </w:rPr>
      </w:pPr>
    </w:p>
    <w:p w14:paraId="773207CC" w14:textId="77777777" w:rsidR="00D87FC0" w:rsidRPr="00DD0143" w:rsidRDefault="00D87FC0" w:rsidP="00D87FC0">
      <w:pPr>
        <w:numPr>
          <w:ilvl w:val="0"/>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Spremnici za otpad mogu biti izrađeni od plastične mase ili metala. </w:t>
      </w:r>
    </w:p>
    <w:p w14:paraId="556223FB" w14:textId="77777777" w:rsidR="00D87FC0" w:rsidRPr="00DD0143" w:rsidRDefault="00D87FC0" w:rsidP="00D87FC0">
      <w:pPr>
        <w:numPr>
          <w:ilvl w:val="0"/>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Spremnici za ostale pojedine kategorije otpada moraju biti drukčije boje kako bi se razlikovali od spremnika iste veličine, a druge namjene te moraju imati na sebi oznaku vrste otpada kojoj je spremnik namijenjen. U slučaju da su spremnici iste boje, poklopac spremnika mora biti obojan drugom bojom ili spremnici moraju biti označeni naljepnicom sa nazivom otpada za koji su namijenjeni. </w:t>
      </w:r>
    </w:p>
    <w:p w14:paraId="310B2C3A" w14:textId="77777777" w:rsidR="00D87FC0" w:rsidRPr="00DD0143" w:rsidRDefault="00D87FC0" w:rsidP="00D87FC0">
      <w:pPr>
        <w:numPr>
          <w:ilvl w:val="0"/>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Ovom odlukom određuje se:</w:t>
      </w:r>
    </w:p>
    <w:p w14:paraId="14AC70F5" w14:textId="77777777" w:rsidR="00D87FC0" w:rsidRPr="00DD0143" w:rsidRDefault="00D87FC0" w:rsidP="00D87FC0">
      <w:pPr>
        <w:numPr>
          <w:ilvl w:val="1"/>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Zelenom bojom moraju biti obojani spremnici za komunalni otpad. </w:t>
      </w:r>
    </w:p>
    <w:p w14:paraId="36763036" w14:textId="77777777" w:rsidR="00D87FC0" w:rsidRPr="00DD0143" w:rsidRDefault="00D87FC0" w:rsidP="00D87FC0">
      <w:pPr>
        <w:numPr>
          <w:ilvl w:val="1"/>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Plavom bojom moraju biti obojani spremnici za papir i karton. </w:t>
      </w:r>
    </w:p>
    <w:p w14:paraId="6F244CD9" w14:textId="77777777" w:rsidR="00D87FC0" w:rsidRPr="00DD0143" w:rsidRDefault="00D87FC0" w:rsidP="00D87FC0">
      <w:pPr>
        <w:numPr>
          <w:ilvl w:val="1"/>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Žutom bojom moraju biti obojani spremnici za plastičnu i metalnu ambalažu.</w:t>
      </w:r>
    </w:p>
    <w:p w14:paraId="5EA51ABD" w14:textId="77777777" w:rsidR="00D87FC0" w:rsidRPr="00DD0143" w:rsidRDefault="00D87FC0" w:rsidP="00D87FC0">
      <w:pPr>
        <w:numPr>
          <w:ilvl w:val="1"/>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Zelenom bojom moraju biti obojani spremnici za staklenu ambalažu te moraju sadržavati vidljivu oznaku da se putem toga spremnika prikuplja staklena ambalaža. </w:t>
      </w:r>
    </w:p>
    <w:p w14:paraId="7EFFB2E0" w14:textId="77777777" w:rsidR="00D87FC0" w:rsidRPr="00DD0143" w:rsidRDefault="00D87FC0" w:rsidP="00D87FC0">
      <w:pPr>
        <w:numPr>
          <w:ilvl w:val="0"/>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Standardni tipizirani spremnici u smislu ove odluke su spremnici koji moraju omogućiti pražnjenje komunalnim vozilima sa sustavima za podizanje spremnika.</w:t>
      </w:r>
    </w:p>
    <w:p w14:paraId="327E42FF" w14:textId="77777777" w:rsidR="00D87FC0" w:rsidRPr="00DD0143" w:rsidRDefault="00D87FC0" w:rsidP="00D87FC0">
      <w:pPr>
        <w:numPr>
          <w:ilvl w:val="0"/>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Spremnici u smislu ove Odluke podrazumijevaju i namjenske standardizirane vrećice, podzemne ili polu-podzemne spremnike za prikupljanje otpada u slučaju da davatelj usluge navedene primijeni u sklopu organizacije sustava gospodarenja otpadom. </w:t>
      </w:r>
    </w:p>
    <w:p w14:paraId="30DD01C9" w14:textId="77777777" w:rsidR="00D87FC0" w:rsidRPr="00DD0143" w:rsidRDefault="00D87FC0" w:rsidP="00D87FC0">
      <w:pPr>
        <w:numPr>
          <w:ilvl w:val="0"/>
          <w:numId w:val="112"/>
        </w:numPr>
        <w:spacing w:line="300" w:lineRule="auto"/>
        <w:jc w:val="both"/>
        <w:rPr>
          <w:rFonts w:ascii="Arial" w:hAnsi="Arial" w:cs="Arial"/>
          <w:color w:val="000000" w:themeColor="text1"/>
          <w:sz w:val="24"/>
          <w:szCs w:val="24"/>
          <w:lang w:val="hr-HR"/>
        </w:rPr>
      </w:pPr>
      <w:proofErr w:type="spellStart"/>
      <w:r w:rsidRPr="00DD0143">
        <w:rPr>
          <w:rFonts w:ascii="Arial" w:hAnsi="Arial" w:cs="Arial"/>
          <w:color w:val="000000" w:themeColor="text1"/>
          <w:sz w:val="24"/>
          <w:szCs w:val="24"/>
          <w:lang w:val="hr-HR"/>
        </w:rPr>
        <w:lastRenderedPageBreak/>
        <w:t>Reciklabilni</w:t>
      </w:r>
      <w:proofErr w:type="spellEnd"/>
      <w:r w:rsidRPr="00DD0143">
        <w:rPr>
          <w:rFonts w:ascii="Arial" w:hAnsi="Arial" w:cs="Arial"/>
          <w:color w:val="000000" w:themeColor="text1"/>
          <w:sz w:val="24"/>
          <w:szCs w:val="24"/>
          <w:lang w:val="hr-HR"/>
        </w:rPr>
        <w:t xml:space="preserve"> otpad prikuplja se u posebne spremnike koji se nalaze na javnim površinama a koje su površine određene uz suglasnost sa nadležnim upravnim odjelom </w:t>
      </w:r>
      <w:proofErr w:type="spellStart"/>
      <w:r w:rsidRPr="00DD0143">
        <w:rPr>
          <w:rFonts w:ascii="Arial" w:hAnsi="Arial" w:cs="Arial"/>
          <w:color w:val="000000" w:themeColor="text1"/>
          <w:sz w:val="24"/>
          <w:szCs w:val="24"/>
          <w:lang w:val="hr-HR"/>
        </w:rPr>
        <w:t>xxxx</w:t>
      </w:r>
      <w:proofErr w:type="spellEnd"/>
      <w:r w:rsidRPr="00DD0143">
        <w:rPr>
          <w:rFonts w:ascii="Arial" w:hAnsi="Arial" w:cs="Arial"/>
          <w:color w:val="000000" w:themeColor="text1"/>
          <w:sz w:val="24"/>
          <w:szCs w:val="24"/>
          <w:lang w:val="hr-HR"/>
        </w:rPr>
        <w:t xml:space="preserve">  ili u </w:t>
      </w:r>
      <w:proofErr w:type="spellStart"/>
      <w:r w:rsidRPr="00DD0143">
        <w:rPr>
          <w:rFonts w:ascii="Arial" w:hAnsi="Arial" w:cs="Arial"/>
          <w:color w:val="000000" w:themeColor="text1"/>
          <w:sz w:val="24"/>
          <w:szCs w:val="24"/>
          <w:lang w:val="hr-HR"/>
        </w:rPr>
        <w:t>reciklažnom</w:t>
      </w:r>
      <w:proofErr w:type="spellEnd"/>
      <w:r w:rsidRPr="00DD0143">
        <w:rPr>
          <w:rFonts w:ascii="Arial" w:hAnsi="Arial" w:cs="Arial"/>
          <w:color w:val="000000" w:themeColor="text1"/>
          <w:sz w:val="24"/>
          <w:szCs w:val="24"/>
          <w:lang w:val="hr-HR"/>
        </w:rPr>
        <w:t xml:space="preserve"> dvorištu.</w:t>
      </w:r>
    </w:p>
    <w:p w14:paraId="299A4AFF" w14:textId="77777777" w:rsidR="00D87FC0" w:rsidRPr="00DD0143" w:rsidRDefault="00D87FC0" w:rsidP="00D87FC0">
      <w:pPr>
        <w:numPr>
          <w:ilvl w:val="0"/>
          <w:numId w:val="11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će osigurati, u skladu s mogućnostima, zasebne spremnike za odvojeno sakupljanje otpada koje će ustupiti korisnicima iz kategorije kućanstva u onim dijelovima naselja gdje uvjeti primjene to omogućuju.</w:t>
      </w:r>
    </w:p>
    <w:p w14:paraId="56A76876" w14:textId="77777777" w:rsidR="00D87FC0" w:rsidRPr="00DD0143" w:rsidRDefault="00D87FC0" w:rsidP="00D87FC0">
      <w:pPr>
        <w:rPr>
          <w:rFonts w:ascii="Arial" w:hAnsi="Arial" w:cs="Arial"/>
          <w:color w:val="000000" w:themeColor="text1"/>
          <w:sz w:val="24"/>
          <w:szCs w:val="24"/>
          <w:lang w:val="hr-HR"/>
        </w:rPr>
      </w:pPr>
    </w:p>
    <w:p w14:paraId="6F5F5B7E"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3845EECE" w14:textId="77777777" w:rsidR="00D87FC0" w:rsidRPr="00DD0143" w:rsidRDefault="00D87FC0" w:rsidP="00D87FC0">
      <w:pPr>
        <w:pStyle w:val="ListParagraph"/>
        <w:numPr>
          <w:ilvl w:val="0"/>
          <w:numId w:val="29"/>
        </w:numPr>
        <w:spacing w:line="276" w:lineRule="auto"/>
        <w:contextualSpacing/>
        <w:jc w:val="both"/>
        <w:rPr>
          <w:rFonts w:ascii="Arial" w:hAnsi="Arial" w:cs="Arial"/>
          <w:strike/>
          <w:color w:val="000000" w:themeColor="text1"/>
          <w:sz w:val="24"/>
          <w:szCs w:val="24"/>
          <w:lang w:val="hr-HR"/>
        </w:rPr>
      </w:pPr>
      <w:r w:rsidRPr="00DD0143">
        <w:rPr>
          <w:rFonts w:ascii="Arial" w:hAnsi="Arial" w:cs="Arial"/>
          <w:color w:val="000000" w:themeColor="text1"/>
          <w:sz w:val="24"/>
          <w:szCs w:val="24"/>
          <w:lang w:val="hr-HR"/>
        </w:rPr>
        <w:t xml:space="preserve">Komunalni otpad se sakuplja u standardnim tipiziranim spremnicima za komunalni otpad (u daljnjem tekstu: spremnici). </w:t>
      </w:r>
    </w:p>
    <w:p w14:paraId="6DE71C64" w14:textId="77777777" w:rsidR="00D87FC0" w:rsidRPr="00DD0143" w:rsidRDefault="00D87FC0" w:rsidP="00D87FC0">
      <w:pPr>
        <w:numPr>
          <w:ilvl w:val="0"/>
          <w:numId w:val="2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 korisnike iz kategorije kućanstvo, davatelj usluge  osigurava spremnike za prikupljanje komunalnog otpada i predaje ih korisniku na korištenje.</w:t>
      </w:r>
    </w:p>
    <w:p w14:paraId="56391413" w14:textId="77777777" w:rsidR="00D87FC0" w:rsidRPr="00DD0143" w:rsidRDefault="00D87FC0" w:rsidP="00D87FC0">
      <w:pPr>
        <w:numPr>
          <w:ilvl w:val="0"/>
          <w:numId w:val="2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Spremnik za primopredaju miješanog komunalnog otpada kod korisnika usluge mora sadržavati natpis s nazivom davatelja usluge, oznaku koja je u Evidenciji o preuzetom komunalnom otpadu pridružena korisniku usluge i obračunskom mjestu i naziv vrste otpada za koju je spremnik namijenjen.</w:t>
      </w:r>
    </w:p>
    <w:p w14:paraId="66C3FE88" w14:textId="77777777" w:rsidR="00D87FC0" w:rsidRPr="00DD0143" w:rsidRDefault="00D87FC0" w:rsidP="00D87FC0">
      <w:pPr>
        <w:spacing w:after="160" w:line="259" w:lineRule="auto"/>
        <w:rPr>
          <w:rFonts w:ascii="Arial" w:hAnsi="Arial" w:cs="Arial"/>
          <w:color w:val="000000" w:themeColor="text1"/>
          <w:sz w:val="24"/>
          <w:szCs w:val="24"/>
          <w:lang w:val="hr-HR"/>
        </w:rPr>
      </w:pPr>
    </w:p>
    <w:p w14:paraId="08089B40"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4D3892AF" w14:textId="77777777" w:rsidR="00D87FC0" w:rsidRPr="00DD0143" w:rsidRDefault="00D87FC0" w:rsidP="00D87FC0">
      <w:pPr>
        <w:numPr>
          <w:ilvl w:val="0"/>
          <w:numId w:val="30"/>
        </w:numPr>
        <w:spacing w:line="300" w:lineRule="auto"/>
        <w:jc w:val="both"/>
        <w:rPr>
          <w:rFonts w:ascii="Arial" w:hAnsi="Arial" w:cs="Arial"/>
          <w:color w:val="000000" w:themeColor="text1"/>
          <w:sz w:val="24"/>
          <w:szCs w:val="24"/>
          <w:lang w:val="hr-HR"/>
        </w:rPr>
      </w:pPr>
      <w:bookmarkStart w:id="5" w:name="_Hlk90534630"/>
      <w:r w:rsidRPr="00DD0143">
        <w:rPr>
          <w:rFonts w:ascii="Arial" w:hAnsi="Arial" w:cs="Arial"/>
          <w:color w:val="000000" w:themeColor="text1"/>
          <w:sz w:val="24"/>
          <w:szCs w:val="24"/>
          <w:lang w:val="hr-HR"/>
        </w:rPr>
        <w:t xml:space="preserve">Za sakupljanje komunalnog otpada na obračunskom mjestu kod korisnika usluge iz kategorije „kućanstvo“ davatelj usluge osigurava spremnike sljedećih standardnih veličina: 60 litara, </w:t>
      </w:r>
      <w:bookmarkStart w:id="6" w:name="_Hlk83206743"/>
      <w:r w:rsidRPr="00DD0143">
        <w:rPr>
          <w:rFonts w:ascii="Arial" w:hAnsi="Arial" w:cs="Arial"/>
          <w:color w:val="000000" w:themeColor="text1"/>
          <w:sz w:val="24"/>
          <w:szCs w:val="24"/>
          <w:lang w:val="hr-HR"/>
        </w:rPr>
        <w:t>80 litara,</w:t>
      </w:r>
      <w:bookmarkEnd w:id="6"/>
      <w:r w:rsidRPr="00DD0143">
        <w:rPr>
          <w:rFonts w:ascii="Arial" w:hAnsi="Arial" w:cs="Arial"/>
          <w:color w:val="000000" w:themeColor="text1"/>
          <w:sz w:val="24"/>
          <w:szCs w:val="24"/>
          <w:lang w:val="hr-HR"/>
        </w:rPr>
        <w:t xml:space="preserve">120 litara, 240 litara, 360 litara, 660 litara i 1100 litara.  </w:t>
      </w:r>
    </w:p>
    <w:bookmarkEnd w:id="5"/>
    <w:p w14:paraId="0E601267" w14:textId="77777777" w:rsidR="00D87FC0" w:rsidRPr="00DD0143" w:rsidRDefault="00D87FC0" w:rsidP="00D87FC0">
      <w:pPr>
        <w:numPr>
          <w:ilvl w:val="0"/>
          <w:numId w:val="3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Iznimno, osim spremnika navedenih u stavku 1. ovog članka, komunalni se otpad u dijelovima Općine Brtonigla-Verteneglio, osiguravaju i spremnici sa ugrađenim „</w:t>
      </w:r>
      <w:proofErr w:type="spellStart"/>
      <w:r w:rsidRPr="00DD0143">
        <w:rPr>
          <w:rFonts w:ascii="Arial" w:hAnsi="Arial" w:cs="Arial"/>
          <w:color w:val="000000" w:themeColor="text1"/>
          <w:sz w:val="24"/>
          <w:szCs w:val="24"/>
          <w:lang w:val="hr-HR"/>
        </w:rPr>
        <w:t>odpadomjerima</w:t>
      </w:r>
      <w:proofErr w:type="spellEnd"/>
      <w:r w:rsidRPr="00DD0143">
        <w:rPr>
          <w:rFonts w:ascii="Arial" w:hAnsi="Arial" w:cs="Arial"/>
          <w:color w:val="000000" w:themeColor="text1"/>
          <w:sz w:val="24"/>
          <w:szCs w:val="24"/>
          <w:lang w:val="hr-HR"/>
        </w:rPr>
        <w:t xml:space="preserve">“ s odgovarajućim volumenom primopredaje volumena 25 litara ili 40 litara. </w:t>
      </w:r>
    </w:p>
    <w:p w14:paraId="16AEB032" w14:textId="77777777" w:rsidR="00D87FC0" w:rsidRPr="00DD0143" w:rsidRDefault="00D87FC0" w:rsidP="00D87FC0">
      <w:pPr>
        <w:numPr>
          <w:ilvl w:val="0"/>
          <w:numId w:val="3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Iznimno, osim spremnika navedenih u stavku 1. i 2. ovog članka, komunalni se otpad u posebnim dijelovima Općine Brtonigla-Verteneglio, a naročito u povijesnoj jezgri, moguća je primjena drukčijih vrsta spremnika i/ili drukčijeg sustava prikupljanja otpada prilagođenog odabranom modelu prikupljanja otpada na tom području uvažavajući mogućnosti, tehničke okolnosti i ograničenja tih dijelova grada. Odluku o području na kojem nije moguće koristiti standardizirani spremnik u vlastitom prostoru donosi davatelj usluge.</w:t>
      </w:r>
    </w:p>
    <w:p w14:paraId="46AA192C" w14:textId="77777777" w:rsidR="00D87FC0" w:rsidRPr="00DD0143" w:rsidRDefault="00D87FC0" w:rsidP="00D87FC0">
      <w:pPr>
        <w:spacing w:line="300" w:lineRule="auto"/>
        <w:jc w:val="both"/>
        <w:rPr>
          <w:rFonts w:ascii="Arial" w:hAnsi="Arial" w:cs="Arial"/>
          <w:color w:val="000000" w:themeColor="text1"/>
          <w:sz w:val="24"/>
          <w:szCs w:val="24"/>
          <w:lang w:val="hr-HR"/>
        </w:rPr>
      </w:pPr>
    </w:p>
    <w:p w14:paraId="069490DE"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0C864CFF" w14:textId="77777777" w:rsidR="00D87FC0" w:rsidRPr="00DD0143" w:rsidRDefault="00D87FC0" w:rsidP="00D87FC0">
      <w:pPr>
        <w:numPr>
          <w:ilvl w:val="0"/>
          <w:numId w:val="3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omogućuje korisnicima usluge iz kategorije „kućanstvo“ odabir jednog od spremnika iz stavka 1. članka 10. ove Odluke u skladu s njihovim realnim potrebama, zapremnina spremnika mora biti primjerena za najdulji broj dana između dva odvoza. Prilikom odabira veličine spremnika primjenjuju se smjernice za odabir spremnika iz stavka 2. ovog članka.</w:t>
      </w:r>
    </w:p>
    <w:p w14:paraId="17449CE5" w14:textId="77777777" w:rsidR="00D87FC0" w:rsidRPr="00DD0143" w:rsidRDefault="00D87FC0" w:rsidP="00D87FC0">
      <w:pPr>
        <w:numPr>
          <w:ilvl w:val="0"/>
          <w:numId w:val="3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Korisnici iz kategorije kućanstvo mogu odabrati spremnik odgovarajuće veličine prema osnovnim kriterijima:</w:t>
      </w:r>
    </w:p>
    <w:p w14:paraId="3E43B0E4" w14:textId="77777777" w:rsidR="00D87FC0" w:rsidRPr="00DD0143" w:rsidRDefault="00D87FC0" w:rsidP="00D87FC0">
      <w:pPr>
        <w:numPr>
          <w:ilvl w:val="0"/>
          <w:numId w:val="32"/>
        </w:numPr>
        <w:spacing w:line="276"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Kućanstvo sa 1 članom – spremnik veličine min. 60 l</w:t>
      </w:r>
    </w:p>
    <w:p w14:paraId="45E60168" w14:textId="77777777" w:rsidR="00D87FC0" w:rsidRPr="00DD0143" w:rsidRDefault="00D87FC0" w:rsidP="00D87FC0">
      <w:pPr>
        <w:numPr>
          <w:ilvl w:val="0"/>
          <w:numId w:val="32"/>
        </w:numPr>
        <w:spacing w:line="276"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Kućanstvo do 2 člana - spremnik veličine min. 80 l</w:t>
      </w:r>
    </w:p>
    <w:p w14:paraId="23D0BFCF" w14:textId="77777777" w:rsidR="00D87FC0" w:rsidRPr="00DD0143" w:rsidRDefault="00D87FC0" w:rsidP="00D87FC0">
      <w:pPr>
        <w:numPr>
          <w:ilvl w:val="0"/>
          <w:numId w:val="32"/>
        </w:numPr>
        <w:spacing w:line="276"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Kućanstvo od 3 do 4 člana – spremnik veličine min. 120 l</w:t>
      </w:r>
    </w:p>
    <w:p w14:paraId="1A5B378D" w14:textId="77777777" w:rsidR="00D87FC0" w:rsidRPr="00DD0143" w:rsidRDefault="00D87FC0" w:rsidP="00D87FC0">
      <w:pPr>
        <w:numPr>
          <w:ilvl w:val="0"/>
          <w:numId w:val="32"/>
        </w:numPr>
        <w:spacing w:line="276"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Kućanstvo od 5 i više članova – spremnik veličine min. 240 l</w:t>
      </w:r>
    </w:p>
    <w:p w14:paraId="386EDD69" w14:textId="77777777" w:rsidR="00D87FC0" w:rsidRPr="00DD0143" w:rsidRDefault="00D87FC0" w:rsidP="00D87FC0">
      <w:pPr>
        <w:numPr>
          <w:ilvl w:val="0"/>
          <w:numId w:val="3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 okviru javne usluge korisnik može imati najviše jedan spremnik odgovarajuće zapremine za svaku pojedinu vrstu otpada, osim kod korisnika kategorije kućanstvo, koji imaju obračunsko mjesto u sklopu višestambene zgrade, ili ako je ugovorom drukčije određeno.</w:t>
      </w:r>
    </w:p>
    <w:p w14:paraId="3E0F7969" w14:textId="77777777" w:rsidR="00D87FC0" w:rsidRPr="00DD0143" w:rsidRDefault="00D87FC0" w:rsidP="00D87FC0">
      <w:pPr>
        <w:spacing w:line="300" w:lineRule="auto"/>
        <w:jc w:val="both"/>
        <w:rPr>
          <w:rFonts w:ascii="Arial" w:hAnsi="Arial" w:cs="Arial"/>
          <w:color w:val="000000" w:themeColor="text1"/>
          <w:sz w:val="24"/>
          <w:szCs w:val="24"/>
          <w:lang w:val="hr-HR"/>
        </w:rPr>
      </w:pPr>
    </w:p>
    <w:p w14:paraId="72B17733"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1D36D95D" w14:textId="77777777" w:rsidR="00D87FC0" w:rsidRPr="00DD0143" w:rsidRDefault="00D87FC0" w:rsidP="00D87FC0">
      <w:pPr>
        <w:numPr>
          <w:ilvl w:val="0"/>
          <w:numId w:val="34"/>
        </w:num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Za sakupljanje komunalnog otpada davatelj usluge, korisnicima iz kategorije „korisnik koji nije kućanstvo“, osigurava spremnike sljedećih standardnih veličina: 120 litara, 240 litara, 360 litara, 660 litara i 1100 litara. </w:t>
      </w:r>
    </w:p>
    <w:p w14:paraId="5C3D85BF" w14:textId="77777777" w:rsidR="00D87FC0" w:rsidRPr="00DD0143" w:rsidRDefault="00D87FC0" w:rsidP="00D87FC0">
      <w:pPr>
        <w:numPr>
          <w:ilvl w:val="0"/>
          <w:numId w:val="34"/>
        </w:num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Iznimno, osim spremnika navedenih u stavku 1. ovog članka, u dijelovima gdje ne postoji mogućnost dodjele individualnog spremnika, osiguravaju i spremnici sa ugrađenim „</w:t>
      </w:r>
      <w:proofErr w:type="spellStart"/>
      <w:r w:rsidRPr="00DD0143">
        <w:rPr>
          <w:rFonts w:ascii="Arial" w:hAnsi="Arial" w:cs="Arial"/>
          <w:color w:val="000000" w:themeColor="text1"/>
          <w:sz w:val="24"/>
          <w:szCs w:val="24"/>
          <w:lang w:val="hr-HR"/>
        </w:rPr>
        <w:t>odpadomjerima</w:t>
      </w:r>
      <w:proofErr w:type="spellEnd"/>
      <w:r w:rsidRPr="00DD0143">
        <w:rPr>
          <w:rFonts w:ascii="Arial" w:hAnsi="Arial" w:cs="Arial"/>
          <w:color w:val="000000" w:themeColor="text1"/>
          <w:sz w:val="24"/>
          <w:szCs w:val="24"/>
          <w:lang w:val="hr-HR"/>
        </w:rPr>
        <w:t xml:space="preserve">“ s odgovarajućim volumenom primopredaje volumena 25 litara ili 40 litara. </w:t>
      </w:r>
    </w:p>
    <w:p w14:paraId="3F40DCBC" w14:textId="77777777" w:rsidR="00D87FC0" w:rsidRPr="00DD0143" w:rsidRDefault="00D87FC0" w:rsidP="00D87FC0">
      <w:pPr>
        <w:numPr>
          <w:ilvl w:val="0"/>
          <w:numId w:val="34"/>
        </w:num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 posebnim dijelovima grada, a naročito u starogradskoj jezgri, moguća je primjena drukčijih vrsta spremnika i/ili drukčijeg sustava prikupljanja otpada prilagođenog odabranom modelu prikupljanja otpada na tom području uvažavajući mogućnosti, tehničke okolnosti i ograničenja tih dijelova grada. Odluku o području na kojem nije moguće koristiti standardizirani spremnik u vlastitom prostoru donosi davatelj usluge.</w:t>
      </w:r>
    </w:p>
    <w:p w14:paraId="3660E4CD"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p>
    <w:p w14:paraId="3E365168"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44DDE0D1" w14:textId="77777777" w:rsidR="00D87FC0" w:rsidRPr="00DD0143" w:rsidRDefault="00D87FC0" w:rsidP="00D87FC0">
      <w:pPr>
        <w:numPr>
          <w:ilvl w:val="0"/>
          <w:numId w:val="3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 usluge iz kategorije korisnika koji nije kućanstvo ima mogućnost izbora jednog od raspoloživih standardnih veličina spremnika, kombinacije više spremnika ili posebnog spremnika odnosno veličine obračunskog volumena temeljem zasebnog ugovora uz uvažavanje svojih realnih potreba prema vrsti djelatnosti, kapacitetu prostora, broja zaposlenih, broj sjedećih mjesta, broj ležajeva i slično. </w:t>
      </w:r>
    </w:p>
    <w:p w14:paraId="0F068A32" w14:textId="77777777" w:rsidR="00D87FC0" w:rsidRPr="00DD0143" w:rsidRDefault="00D87FC0" w:rsidP="00D87FC0">
      <w:pPr>
        <w:numPr>
          <w:ilvl w:val="0"/>
          <w:numId w:val="3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Predloženi minimalni obračunski volumen spremnika utvrđuje se temeljem vrste djelatnosti i ostalih kriterija propisnih stavkom 6. ovog članka. </w:t>
      </w:r>
    </w:p>
    <w:p w14:paraId="08F05298" w14:textId="77777777" w:rsidR="00D87FC0" w:rsidRPr="00DD0143" w:rsidRDefault="00D87FC0" w:rsidP="00D87FC0">
      <w:pPr>
        <w:numPr>
          <w:ilvl w:val="0"/>
          <w:numId w:val="3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Novim korisnicima, koji </w:t>
      </w:r>
      <w:bookmarkStart w:id="7" w:name="_Hlk83644509"/>
      <w:r w:rsidRPr="00DD0143">
        <w:rPr>
          <w:rFonts w:ascii="Arial" w:hAnsi="Arial" w:cs="Arial"/>
          <w:color w:val="000000" w:themeColor="text1"/>
          <w:sz w:val="24"/>
          <w:szCs w:val="24"/>
          <w:lang w:val="hr-HR"/>
        </w:rPr>
        <w:t>su razvrstani u  kategoriju korisnika koji nije kućanstvo</w:t>
      </w:r>
      <w:bookmarkEnd w:id="7"/>
      <w:r w:rsidRPr="00DD0143">
        <w:rPr>
          <w:rFonts w:ascii="Arial" w:hAnsi="Arial" w:cs="Arial"/>
          <w:color w:val="000000" w:themeColor="text1"/>
          <w:sz w:val="24"/>
          <w:szCs w:val="24"/>
          <w:lang w:val="hr-HR"/>
        </w:rPr>
        <w:t>, Davatelj usluge će predložiti primjereni volumen spremnika temeljem uvida na terenu, uzimajući pri tome u obzir proizvedene količine otpada u istim ili sličnim gospodarskim subjektima na području pružanja usluge, te isti predložiti u Izjavi o načinu korištenja javne usluge koju dostavlja korisnicima usluga.</w:t>
      </w:r>
    </w:p>
    <w:p w14:paraId="069D4E10" w14:textId="77777777" w:rsidR="00D87FC0" w:rsidRPr="00DD0143" w:rsidRDefault="00D87FC0" w:rsidP="00D87FC0">
      <w:pPr>
        <w:numPr>
          <w:ilvl w:val="0"/>
          <w:numId w:val="2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Ovisno o količini otpada  ovom Odlukom je dopuštena mogućnost, da korisnici koji su razvrstani u  kategoriju korisnika koji nije kućanstvo, u suglasnosti sa Davateljem </w:t>
      </w:r>
      <w:r w:rsidRPr="00DD0143">
        <w:rPr>
          <w:rFonts w:ascii="Arial" w:hAnsi="Arial" w:cs="Arial"/>
          <w:color w:val="000000" w:themeColor="text1"/>
          <w:sz w:val="24"/>
          <w:szCs w:val="24"/>
          <w:lang w:val="hr-HR"/>
        </w:rPr>
        <w:lastRenderedPageBreak/>
        <w:t xml:space="preserve">usluge, ugovore i primjenu posebnih spremnika za prikupljanje otpada. Preuzimanje otpada iz tih spremnika je predmet posebnog ugovora kojeg zaključuju Davatelj usluge i korisnik. </w:t>
      </w:r>
    </w:p>
    <w:p w14:paraId="5BC8822B" w14:textId="77777777" w:rsidR="00D87FC0" w:rsidRPr="00DD0143" w:rsidRDefault="00D87FC0" w:rsidP="00D87FC0">
      <w:pPr>
        <w:numPr>
          <w:ilvl w:val="0"/>
          <w:numId w:val="25"/>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Smjernice za određivanje minimalne veličine spremnika su:</w:t>
      </w:r>
    </w:p>
    <w:p w14:paraId="36369AF7" w14:textId="77777777" w:rsidR="00D87FC0" w:rsidRPr="00DD0143" w:rsidRDefault="00D87FC0" w:rsidP="00D87FC0">
      <w:pPr>
        <w:spacing w:line="300" w:lineRule="auto"/>
        <w:rPr>
          <w:rFonts w:ascii="Arial" w:hAnsi="Arial" w:cs="Arial"/>
          <w:color w:val="000000" w:themeColor="text1"/>
          <w:sz w:val="24"/>
          <w:szCs w:val="24"/>
          <w:lang w:val="hr-HR"/>
        </w:rPr>
      </w:pPr>
    </w:p>
    <w:tbl>
      <w:tblPr>
        <w:tblStyle w:val="TableGrid"/>
        <w:tblW w:w="0" w:type="auto"/>
        <w:tblInd w:w="108" w:type="dxa"/>
        <w:tblLook w:val="04A0" w:firstRow="1" w:lastRow="0" w:firstColumn="1" w:lastColumn="0" w:noHBand="0" w:noVBand="1"/>
      </w:tblPr>
      <w:tblGrid>
        <w:gridCol w:w="864"/>
        <w:gridCol w:w="6542"/>
        <w:gridCol w:w="1548"/>
      </w:tblGrid>
      <w:tr w:rsidR="00D87FC0" w:rsidRPr="00DD0143" w14:paraId="6EB12D65" w14:textId="77777777" w:rsidTr="00134A2F">
        <w:trPr>
          <w:cantSplit/>
          <w:trHeight w:val="438"/>
          <w:tblHeader/>
        </w:trPr>
        <w:tc>
          <w:tcPr>
            <w:tcW w:w="8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E3CC6C" w14:textId="77777777" w:rsidR="00D87FC0" w:rsidRPr="00DD0143" w:rsidRDefault="00D87FC0" w:rsidP="00134A2F">
            <w:pPr>
              <w:jc w:val="center"/>
              <w:rPr>
                <w:rFonts w:ascii="Arial" w:hAnsi="Arial" w:cs="Arial"/>
                <w:b/>
                <w:color w:val="000000" w:themeColor="text1"/>
                <w:sz w:val="22"/>
                <w:szCs w:val="22"/>
                <w:lang w:val="hr-HR"/>
              </w:rPr>
            </w:pPr>
            <w:r w:rsidRPr="00DD0143">
              <w:rPr>
                <w:rFonts w:ascii="Arial" w:hAnsi="Arial" w:cs="Arial"/>
                <w:b/>
                <w:color w:val="000000" w:themeColor="text1"/>
                <w:sz w:val="22"/>
                <w:szCs w:val="22"/>
                <w:lang w:val="hr-HR"/>
              </w:rPr>
              <w:t>Grupe</w:t>
            </w:r>
          </w:p>
          <w:p w14:paraId="29262B25" w14:textId="77777777" w:rsidR="00D87FC0" w:rsidRPr="00DD0143" w:rsidRDefault="00D87FC0" w:rsidP="00134A2F">
            <w:pPr>
              <w:jc w:val="center"/>
              <w:rPr>
                <w:rFonts w:ascii="Arial" w:hAnsi="Arial" w:cs="Arial"/>
                <w:b/>
                <w:color w:val="000000" w:themeColor="text1"/>
                <w:sz w:val="22"/>
                <w:szCs w:val="22"/>
                <w:lang w:val="hr-HR"/>
              </w:rPr>
            </w:pPr>
          </w:p>
        </w:tc>
        <w:tc>
          <w:tcPr>
            <w:tcW w:w="6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51F119" w14:textId="77777777" w:rsidR="00D87FC0" w:rsidRPr="00DD0143" w:rsidRDefault="00D87FC0" w:rsidP="00134A2F">
            <w:pPr>
              <w:jc w:val="center"/>
              <w:rPr>
                <w:rFonts w:ascii="Arial" w:hAnsi="Arial" w:cs="Arial"/>
                <w:b/>
                <w:color w:val="000000" w:themeColor="text1"/>
                <w:sz w:val="22"/>
                <w:szCs w:val="22"/>
                <w:lang w:val="hr-HR"/>
              </w:rPr>
            </w:pPr>
            <w:r w:rsidRPr="00DD0143">
              <w:rPr>
                <w:rFonts w:ascii="Arial" w:hAnsi="Arial" w:cs="Arial"/>
                <w:b/>
                <w:color w:val="000000" w:themeColor="text1"/>
                <w:sz w:val="22"/>
                <w:szCs w:val="22"/>
                <w:lang w:val="hr-HR"/>
              </w:rPr>
              <w:t>Vrsta djelatnosti</w:t>
            </w:r>
          </w:p>
        </w:tc>
        <w:tc>
          <w:tcPr>
            <w:tcW w:w="1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9B30F0" w14:textId="77777777" w:rsidR="00D87FC0" w:rsidRPr="00DD0143" w:rsidRDefault="00D87FC0" w:rsidP="00134A2F">
            <w:pPr>
              <w:jc w:val="center"/>
              <w:rPr>
                <w:rFonts w:ascii="Arial" w:hAnsi="Arial" w:cs="Arial"/>
                <w:b/>
                <w:color w:val="000000" w:themeColor="text1"/>
                <w:sz w:val="22"/>
                <w:szCs w:val="22"/>
                <w:lang w:val="hr-HR"/>
              </w:rPr>
            </w:pPr>
            <w:r w:rsidRPr="00DD0143">
              <w:rPr>
                <w:rFonts w:ascii="Arial" w:hAnsi="Arial" w:cs="Arial"/>
                <w:b/>
                <w:color w:val="000000" w:themeColor="text1"/>
                <w:sz w:val="22"/>
                <w:szCs w:val="22"/>
                <w:lang w:val="hr-HR"/>
              </w:rPr>
              <w:t xml:space="preserve">Min. volumen spremnika </w:t>
            </w:r>
          </w:p>
        </w:tc>
      </w:tr>
      <w:tr w:rsidR="00D87FC0" w:rsidRPr="00DD0143" w14:paraId="7200B220" w14:textId="77777777" w:rsidTr="00134A2F">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1E275D1A" w14:textId="77777777" w:rsidR="00D87FC0" w:rsidRPr="00DD0143" w:rsidRDefault="00D87FC0" w:rsidP="00134A2F">
            <w:pPr>
              <w:jc w:val="center"/>
              <w:rPr>
                <w:rFonts w:ascii="Arial" w:hAnsi="Arial" w:cs="Arial"/>
                <w:color w:val="000000" w:themeColor="text1"/>
                <w:sz w:val="22"/>
                <w:szCs w:val="22"/>
                <w:lang w:val="hr-HR"/>
              </w:rPr>
            </w:pPr>
            <w:r w:rsidRPr="00DD0143">
              <w:rPr>
                <w:rFonts w:ascii="Arial" w:hAnsi="Arial" w:cs="Arial"/>
                <w:color w:val="000000" w:themeColor="text1"/>
                <w:sz w:val="22"/>
                <w:szCs w:val="22"/>
                <w:lang w:val="hr-HR"/>
              </w:rPr>
              <w:t>Grupa A</w:t>
            </w:r>
          </w:p>
        </w:tc>
        <w:tc>
          <w:tcPr>
            <w:tcW w:w="6557" w:type="dxa"/>
            <w:tcBorders>
              <w:top w:val="single" w:sz="4" w:space="0" w:color="auto"/>
              <w:left w:val="single" w:sz="4" w:space="0" w:color="auto"/>
              <w:bottom w:val="single" w:sz="4" w:space="0" w:color="auto"/>
              <w:right w:val="single" w:sz="4" w:space="0" w:color="auto"/>
            </w:tcBorders>
            <w:hideMark/>
          </w:tcPr>
          <w:p w14:paraId="672B6704" w14:textId="77777777" w:rsidR="00D87FC0" w:rsidRPr="00DD0143" w:rsidRDefault="00D87FC0" w:rsidP="00D87FC0">
            <w:pPr>
              <w:pStyle w:val="ListParagraph"/>
              <w:numPr>
                <w:ilvl w:val="0"/>
                <w:numId w:val="74"/>
              </w:numPr>
              <w:contextualSpacing/>
              <w:rPr>
                <w:rFonts w:ascii="Arial" w:hAnsi="Arial" w:cs="Arial"/>
                <w:iCs/>
                <w:color w:val="000000" w:themeColor="text1"/>
                <w:sz w:val="22"/>
                <w:szCs w:val="22"/>
                <w:lang w:val="hr-HR"/>
              </w:rPr>
            </w:pPr>
            <w:r w:rsidRPr="00DD0143">
              <w:rPr>
                <w:rFonts w:ascii="Arial" w:hAnsi="Arial" w:cs="Arial"/>
                <w:color w:val="000000" w:themeColor="text1"/>
                <w:sz w:val="22"/>
                <w:szCs w:val="22"/>
                <w:lang w:val="hr-HR"/>
              </w:rPr>
              <w:t xml:space="preserve">foto studio, postolar, zlatarske radnje, filigran, videoteka, urar, optika, galerije, atelje, suvenirnice, projektni biro, uredski prostor, odvjetnički/knjigovodstveni i sl. uredi, ordinacije sa manje od 3 zaposlenika, kiosk tiskovina, kiosk, štand, mjenjačnica,  salon za njegu i uljepšavanje, frizerski salon, salon za masažu, kemijska čistionica,  praonica rublja, </w:t>
            </w:r>
            <w:r w:rsidRPr="00DD0143">
              <w:rPr>
                <w:rFonts w:ascii="Arial" w:hAnsi="Arial" w:cs="Arial"/>
                <w:iCs/>
                <w:color w:val="000000" w:themeColor="text1"/>
                <w:sz w:val="22"/>
                <w:szCs w:val="22"/>
                <w:lang w:val="hr-HR"/>
              </w:rPr>
              <w:t xml:space="preserve">muzej, crkva, društveni dom, cvjećarna </w:t>
            </w:r>
            <w:r w:rsidRPr="00DD0143">
              <w:rPr>
                <w:rFonts w:ascii="Arial" w:hAnsi="Arial" w:cs="Arial"/>
                <w:color w:val="000000" w:themeColor="text1"/>
                <w:sz w:val="22"/>
                <w:szCs w:val="22"/>
                <w:lang w:val="hr-HR"/>
              </w:rPr>
              <w:t>(sve do 3 zaposlenika), udruge i sl.;</w:t>
            </w:r>
          </w:p>
          <w:p w14:paraId="071BE39E" w14:textId="77777777" w:rsidR="00D87FC0" w:rsidRPr="00DD0143" w:rsidRDefault="00D87FC0" w:rsidP="00D87FC0">
            <w:pPr>
              <w:pStyle w:val="ListParagraph"/>
              <w:numPr>
                <w:ilvl w:val="0"/>
                <w:numId w:val="74"/>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zabavni centar zatvorenog tipa (sve do 3 zaposlenika) i sl.;</w:t>
            </w:r>
          </w:p>
          <w:p w14:paraId="53F7CBBC" w14:textId="77777777" w:rsidR="00D87FC0" w:rsidRPr="00DD0143" w:rsidRDefault="00D87FC0" w:rsidP="00D87FC0">
            <w:pPr>
              <w:pStyle w:val="ListParagraph"/>
              <w:numPr>
                <w:ilvl w:val="0"/>
                <w:numId w:val="74"/>
              </w:numPr>
              <w:contextualSpacing/>
              <w:rPr>
                <w:rFonts w:ascii="Arial" w:hAnsi="Arial" w:cs="Arial"/>
                <w:iCs/>
                <w:color w:val="000000" w:themeColor="text1"/>
                <w:sz w:val="22"/>
                <w:szCs w:val="22"/>
                <w:lang w:val="hr-HR"/>
              </w:rPr>
            </w:pPr>
            <w:r w:rsidRPr="00DD0143">
              <w:rPr>
                <w:rFonts w:ascii="Arial" w:hAnsi="Arial" w:cs="Arial"/>
                <w:iCs/>
                <w:color w:val="000000" w:themeColor="text1"/>
                <w:sz w:val="22"/>
                <w:szCs w:val="22"/>
                <w:lang w:val="hr-HR"/>
              </w:rPr>
              <w:t xml:space="preserve">mala neprehrambena trgovina </w:t>
            </w:r>
            <w:r w:rsidRPr="00DD0143">
              <w:rPr>
                <w:rFonts w:ascii="Arial" w:hAnsi="Arial" w:cs="Arial"/>
                <w:color w:val="000000" w:themeColor="text1"/>
                <w:sz w:val="22"/>
                <w:szCs w:val="22"/>
                <w:lang w:val="hr-HR"/>
              </w:rPr>
              <w:t>(do 3 zaposlenika) i sl.;</w:t>
            </w:r>
          </w:p>
          <w:p w14:paraId="644FD2FF" w14:textId="77777777" w:rsidR="00D87FC0" w:rsidRPr="00DD0143" w:rsidRDefault="00D87FC0" w:rsidP="00D87FC0">
            <w:pPr>
              <w:pStyle w:val="ListParagraph"/>
              <w:numPr>
                <w:ilvl w:val="0"/>
                <w:numId w:val="74"/>
              </w:numPr>
              <w:contextualSpacing/>
              <w:rPr>
                <w:rFonts w:ascii="Arial" w:hAnsi="Arial" w:cs="Arial"/>
                <w:iCs/>
                <w:color w:val="000000" w:themeColor="text1"/>
                <w:sz w:val="22"/>
                <w:szCs w:val="22"/>
                <w:lang w:val="hr-HR"/>
              </w:rPr>
            </w:pPr>
            <w:r w:rsidRPr="00DD0143">
              <w:rPr>
                <w:rFonts w:ascii="Arial" w:hAnsi="Arial" w:cs="Arial"/>
                <w:iCs/>
                <w:color w:val="000000" w:themeColor="text1"/>
                <w:sz w:val="22"/>
                <w:szCs w:val="22"/>
                <w:lang w:val="hr-HR"/>
              </w:rPr>
              <w:t>nekretnina za iznajmljivanje do 4 ležaja</w:t>
            </w:r>
          </w:p>
        </w:tc>
        <w:tc>
          <w:tcPr>
            <w:tcW w:w="1549" w:type="dxa"/>
            <w:tcBorders>
              <w:top w:val="single" w:sz="4" w:space="0" w:color="auto"/>
              <w:left w:val="single" w:sz="4" w:space="0" w:color="auto"/>
              <w:bottom w:val="single" w:sz="4" w:space="0" w:color="auto"/>
              <w:right w:val="single" w:sz="4" w:space="0" w:color="auto"/>
            </w:tcBorders>
            <w:hideMark/>
          </w:tcPr>
          <w:p w14:paraId="655E6976" w14:textId="77777777" w:rsidR="00D87FC0" w:rsidRPr="00DD0143" w:rsidRDefault="00D87FC0" w:rsidP="00134A2F">
            <w:pPr>
              <w:jc w:val="right"/>
              <w:rPr>
                <w:rFonts w:ascii="Arial" w:hAnsi="Arial" w:cs="Arial"/>
                <w:color w:val="000000" w:themeColor="text1"/>
                <w:sz w:val="22"/>
                <w:szCs w:val="22"/>
                <w:lang w:val="hr-HR"/>
              </w:rPr>
            </w:pPr>
            <w:r w:rsidRPr="00DD0143">
              <w:rPr>
                <w:rFonts w:ascii="Arial" w:hAnsi="Arial" w:cs="Arial"/>
                <w:color w:val="000000" w:themeColor="text1"/>
                <w:sz w:val="22"/>
                <w:szCs w:val="22"/>
                <w:lang w:val="hr-HR"/>
              </w:rPr>
              <w:t>120 L</w:t>
            </w:r>
          </w:p>
        </w:tc>
      </w:tr>
      <w:tr w:rsidR="00D87FC0" w:rsidRPr="00DD0143" w14:paraId="4F1FB0FC" w14:textId="77777777" w:rsidTr="00134A2F">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1FBE62CC" w14:textId="77777777" w:rsidR="00D87FC0" w:rsidRPr="00DD0143" w:rsidRDefault="00D87FC0" w:rsidP="00134A2F">
            <w:pPr>
              <w:jc w:val="center"/>
              <w:rPr>
                <w:rFonts w:ascii="Arial" w:hAnsi="Arial" w:cs="Arial"/>
                <w:color w:val="000000" w:themeColor="text1"/>
                <w:sz w:val="22"/>
                <w:szCs w:val="22"/>
                <w:lang w:val="hr-HR"/>
              </w:rPr>
            </w:pPr>
            <w:r w:rsidRPr="00DD0143">
              <w:rPr>
                <w:rFonts w:ascii="Arial" w:hAnsi="Arial" w:cs="Arial"/>
                <w:color w:val="000000" w:themeColor="text1"/>
                <w:sz w:val="22"/>
                <w:szCs w:val="22"/>
                <w:lang w:val="hr-HR"/>
              </w:rPr>
              <w:t>Grupa B</w:t>
            </w:r>
          </w:p>
        </w:tc>
        <w:tc>
          <w:tcPr>
            <w:tcW w:w="6557" w:type="dxa"/>
            <w:tcBorders>
              <w:top w:val="single" w:sz="4" w:space="0" w:color="auto"/>
              <w:left w:val="single" w:sz="4" w:space="0" w:color="auto"/>
              <w:bottom w:val="single" w:sz="4" w:space="0" w:color="auto"/>
              <w:right w:val="single" w:sz="4" w:space="0" w:color="auto"/>
            </w:tcBorders>
            <w:hideMark/>
          </w:tcPr>
          <w:p w14:paraId="65E0F89C" w14:textId="77777777" w:rsidR="00D87FC0" w:rsidRPr="00DD0143" w:rsidRDefault="00D87FC0" w:rsidP="00D87FC0">
            <w:pPr>
              <w:pStyle w:val="ListParagraph"/>
              <w:numPr>
                <w:ilvl w:val="0"/>
                <w:numId w:val="75"/>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auto salon i kuća za prodaju automobila i sl.;</w:t>
            </w:r>
          </w:p>
          <w:p w14:paraId="02AE63F9" w14:textId="77777777" w:rsidR="00D87FC0" w:rsidRPr="00DD0143" w:rsidRDefault="00D87FC0" w:rsidP="00D87FC0">
            <w:pPr>
              <w:pStyle w:val="ListParagraph"/>
              <w:numPr>
                <w:ilvl w:val="0"/>
                <w:numId w:val="75"/>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trgovina prehranom i mješovitom robom (do 3 zaposlenika) i sl.; </w:t>
            </w:r>
          </w:p>
          <w:p w14:paraId="773DFF20" w14:textId="77777777" w:rsidR="00D87FC0" w:rsidRPr="00DD0143" w:rsidRDefault="00D87FC0" w:rsidP="00D87FC0">
            <w:pPr>
              <w:pStyle w:val="ListParagraph"/>
              <w:numPr>
                <w:ilvl w:val="0"/>
                <w:numId w:val="75"/>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obrtničke radionice (</w:t>
            </w:r>
            <w:proofErr w:type="spellStart"/>
            <w:r w:rsidRPr="00DD0143">
              <w:rPr>
                <w:rFonts w:ascii="Arial" w:hAnsi="Arial" w:cs="Arial"/>
                <w:color w:val="000000" w:themeColor="text1"/>
                <w:sz w:val="22"/>
                <w:szCs w:val="22"/>
                <w:lang w:val="hr-HR"/>
              </w:rPr>
              <w:t>automehanička</w:t>
            </w:r>
            <w:proofErr w:type="spellEnd"/>
            <w:r w:rsidRPr="00DD0143">
              <w:rPr>
                <w:rFonts w:ascii="Arial" w:hAnsi="Arial" w:cs="Arial"/>
                <w:color w:val="000000" w:themeColor="text1"/>
                <w:sz w:val="22"/>
                <w:szCs w:val="22"/>
                <w:lang w:val="hr-HR"/>
              </w:rPr>
              <w:t xml:space="preserve"> radionica, vulkanizer, autolimar, stolarske radionice i sl., sve do 3 zaposlenika) i sl.;</w:t>
            </w:r>
          </w:p>
          <w:p w14:paraId="20716D42" w14:textId="77777777" w:rsidR="00D87FC0" w:rsidRPr="00DD0143" w:rsidRDefault="00D87FC0" w:rsidP="00D87FC0">
            <w:pPr>
              <w:pStyle w:val="ListParagraph"/>
              <w:numPr>
                <w:ilvl w:val="0"/>
                <w:numId w:val="75"/>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veterinarska ambulanta i sl.;</w:t>
            </w:r>
          </w:p>
          <w:p w14:paraId="3A79467B" w14:textId="77777777" w:rsidR="00D87FC0" w:rsidRPr="00DD0143" w:rsidRDefault="00D87FC0" w:rsidP="00D87FC0">
            <w:pPr>
              <w:pStyle w:val="ListParagraph"/>
              <w:numPr>
                <w:ilvl w:val="0"/>
                <w:numId w:val="75"/>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neprehrambene trgovine (od 3 do najviše 5 zaposlenika) i sl., </w:t>
            </w:r>
          </w:p>
          <w:p w14:paraId="5991BDCA" w14:textId="77777777" w:rsidR="00D87FC0" w:rsidRPr="00DD0143" w:rsidRDefault="00D87FC0" w:rsidP="00D87FC0">
            <w:pPr>
              <w:pStyle w:val="ListParagraph"/>
              <w:numPr>
                <w:ilvl w:val="0"/>
                <w:numId w:val="75"/>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banka, pošta, uredi, ordinacije i sl. (od 3 do najviše 8 zaposlenika) i sl., </w:t>
            </w:r>
          </w:p>
          <w:p w14:paraId="472AD7CF" w14:textId="77777777" w:rsidR="00D87FC0" w:rsidRPr="00DD0143" w:rsidRDefault="00D87FC0" w:rsidP="00D87FC0">
            <w:pPr>
              <w:pStyle w:val="ListParagraph"/>
              <w:numPr>
                <w:ilvl w:val="0"/>
                <w:numId w:val="75"/>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benzinske pumpe bez ugostiteljstva i trgovine i sl.;</w:t>
            </w:r>
            <w:r w:rsidRPr="00DD0143">
              <w:rPr>
                <w:rFonts w:ascii="Arial" w:hAnsi="Arial" w:cs="Arial"/>
                <w:iCs/>
                <w:color w:val="000000" w:themeColor="text1"/>
                <w:sz w:val="22"/>
                <w:szCs w:val="22"/>
                <w:lang w:val="hr-HR"/>
              </w:rPr>
              <w:t xml:space="preserve"> </w:t>
            </w:r>
          </w:p>
          <w:p w14:paraId="51A5E97A" w14:textId="77777777" w:rsidR="00D87FC0" w:rsidRPr="00DD0143" w:rsidRDefault="00D87FC0" w:rsidP="00D87FC0">
            <w:pPr>
              <w:pStyle w:val="ListParagraph"/>
              <w:numPr>
                <w:ilvl w:val="0"/>
                <w:numId w:val="75"/>
              </w:numPr>
              <w:contextualSpacing/>
              <w:rPr>
                <w:rFonts w:ascii="Arial" w:hAnsi="Arial" w:cs="Arial"/>
                <w:color w:val="000000" w:themeColor="text1"/>
                <w:sz w:val="22"/>
                <w:szCs w:val="22"/>
                <w:lang w:val="hr-HR"/>
              </w:rPr>
            </w:pPr>
            <w:proofErr w:type="spellStart"/>
            <w:r w:rsidRPr="00DD0143">
              <w:rPr>
                <w:rFonts w:ascii="Arial" w:hAnsi="Arial" w:cs="Arial"/>
                <w:color w:val="000000" w:themeColor="text1"/>
                <w:sz w:val="22"/>
                <w:szCs w:val="22"/>
                <w:lang w:val="hr-HR"/>
              </w:rPr>
              <w:t>caffe</w:t>
            </w:r>
            <w:proofErr w:type="spellEnd"/>
            <w:r w:rsidRPr="00DD0143">
              <w:rPr>
                <w:rFonts w:ascii="Arial" w:hAnsi="Arial" w:cs="Arial"/>
                <w:color w:val="000000" w:themeColor="text1"/>
                <w:sz w:val="22"/>
                <w:szCs w:val="22"/>
                <w:lang w:val="hr-HR"/>
              </w:rPr>
              <w:t xml:space="preserve"> barovi, noćni klub, kavana i sl. ugostiteljski objekti bez usluga pripreme hrane do 30 sjedećih mjesta</w:t>
            </w:r>
          </w:p>
          <w:p w14:paraId="64FADFE2" w14:textId="77777777" w:rsidR="00D87FC0" w:rsidRPr="00DD0143" w:rsidRDefault="00D87FC0" w:rsidP="00D87FC0">
            <w:pPr>
              <w:pStyle w:val="ListParagraph"/>
              <w:numPr>
                <w:ilvl w:val="0"/>
                <w:numId w:val="75"/>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nekretnina za iznajmljivanje od 5 do 8 ležaja</w:t>
            </w:r>
          </w:p>
        </w:tc>
        <w:tc>
          <w:tcPr>
            <w:tcW w:w="1549" w:type="dxa"/>
            <w:tcBorders>
              <w:top w:val="single" w:sz="4" w:space="0" w:color="auto"/>
              <w:left w:val="single" w:sz="4" w:space="0" w:color="auto"/>
              <w:bottom w:val="single" w:sz="4" w:space="0" w:color="auto"/>
              <w:right w:val="single" w:sz="4" w:space="0" w:color="auto"/>
            </w:tcBorders>
            <w:hideMark/>
          </w:tcPr>
          <w:p w14:paraId="076BD6E5" w14:textId="77777777" w:rsidR="00D87FC0" w:rsidRPr="00DD0143" w:rsidRDefault="00D87FC0" w:rsidP="00134A2F">
            <w:pPr>
              <w:jc w:val="right"/>
              <w:rPr>
                <w:rFonts w:ascii="Arial" w:hAnsi="Arial" w:cs="Arial"/>
                <w:color w:val="000000" w:themeColor="text1"/>
                <w:sz w:val="22"/>
                <w:szCs w:val="22"/>
                <w:lang w:val="hr-HR"/>
              </w:rPr>
            </w:pPr>
            <w:r w:rsidRPr="00DD0143">
              <w:rPr>
                <w:rFonts w:ascii="Arial" w:hAnsi="Arial" w:cs="Arial"/>
                <w:color w:val="000000" w:themeColor="text1"/>
                <w:sz w:val="22"/>
                <w:szCs w:val="22"/>
                <w:lang w:val="hr-HR"/>
              </w:rPr>
              <w:t>240 L</w:t>
            </w:r>
          </w:p>
        </w:tc>
      </w:tr>
      <w:tr w:rsidR="00D87FC0" w:rsidRPr="00DD0143" w14:paraId="7C74D3DD" w14:textId="77777777" w:rsidTr="00134A2F">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0DD58A51" w14:textId="77777777" w:rsidR="00D87FC0" w:rsidRPr="00DD0143" w:rsidRDefault="00D87FC0" w:rsidP="00134A2F">
            <w:pPr>
              <w:jc w:val="center"/>
              <w:rPr>
                <w:rFonts w:ascii="Arial" w:hAnsi="Arial" w:cs="Arial"/>
                <w:color w:val="000000" w:themeColor="text1"/>
                <w:sz w:val="22"/>
                <w:szCs w:val="22"/>
                <w:lang w:val="hr-HR"/>
              </w:rPr>
            </w:pPr>
            <w:r w:rsidRPr="00DD0143">
              <w:rPr>
                <w:rFonts w:ascii="Arial" w:hAnsi="Arial" w:cs="Arial"/>
                <w:color w:val="000000" w:themeColor="text1"/>
                <w:sz w:val="22"/>
                <w:szCs w:val="22"/>
                <w:lang w:val="hr-HR"/>
              </w:rPr>
              <w:t>Grupa C</w:t>
            </w:r>
          </w:p>
        </w:tc>
        <w:tc>
          <w:tcPr>
            <w:tcW w:w="6557" w:type="dxa"/>
            <w:tcBorders>
              <w:top w:val="single" w:sz="4" w:space="0" w:color="auto"/>
              <w:left w:val="single" w:sz="4" w:space="0" w:color="auto"/>
              <w:bottom w:val="single" w:sz="4" w:space="0" w:color="auto"/>
              <w:right w:val="single" w:sz="4" w:space="0" w:color="auto"/>
            </w:tcBorders>
          </w:tcPr>
          <w:p w14:paraId="542805F0" w14:textId="77777777" w:rsidR="00D87FC0" w:rsidRPr="00DD0143" w:rsidRDefault="00D87FC0" w:rsidP="00D87FC0">
            <w:pPr>
              <w:pStyle w:val="ListParagraph"/>
              <w:numPr>
                <w:ilvl w:val="0"/>
                <w:numId w:val="76"/>
              </w:numPr>
              <w:contextualSpacing/>
              <w:rPr>
                <w:rFonts w:ascii="Arial" w:hAnsi="Arial" w:cs="Arial"/>
                <w:iCs/>
                <w:color w:val="000000" w:themeColor="text1"/>
                <w:sz w:val="22"/>
                <w:szCs w:val="22"/>
                <w:lang w:val="hr-HR"/>
              </w:rPr>
            </w:pPr>
            <w:r w:rsidRPr="00DD0143">
              <w:rPr>
                <w:rFonts w:ascii="Arial" w:hAnsi="Arial" w:cs="Arial"/>
                <w:color w:val="000000" w:themeColor="text1"/>
                <w:sz w:val="22"/>
                <w:szCs w:val="22"/>
                <w:lang w:val="hr-HR"/>
              </w:rPr>
              <w:t>vinarije - proizvodnja, prerada maslina – uljara i sl.,</w:t>
            </w:r>
          </w:p>
          <w:p w14:paraId="1E78B117" w14:textId="77777777" w:rsidR="00D87FC0" w:rsidRPr="00DD0143" w:rsidRDefault="00D87FC0" w:rsidP="00D87FC0">
            <w:pPr>
              <w:pStyle w:val="ListParagraph"/>
              <w:numPr>
                <w:ilvl w:val="0"/>
                <w:numId w:val="76"/>
              </w:numPr>
              <w:contextualSpacing/>
              <w:rPr>
                <w:rFonts w:ascii="Arial" w:hAnsi="Arial" w:cs="Arial"/>
                <w:iCs/>
                <w:color w:val="000000" w:themeColor="text1"/>
                <w:sz w:val="22"/>
                <w:szCs w:val="22"/>
                <w:lang w:val="hr-HR"/>
              </w:rPr>
            </w:pPr>
            <w:r w:rsidRPr="00DD0143">
              <w:rPr>
                <w:rFonts w:ascii="Arial" w:hAnsi="Arial" w:cs="Arial"/>
                <w:iCs/>
                <w:color w:val="000000" w:themeColor="text1"/>
                <w:sz w:val="22"/>
                <w:szCs w:val="22"/>
                <w:lang w:val="hr-HR"/>
              </w:rPr>
              <w:t xml:space="preserve">samostalni obrtnički pogoni s više od 5 zaposlenika </w:t>
            </w:r>
            <w:r w:rsidRPr="00DD0143">
              <w:rPr>
                <w:rFonts w:ascii="Arial" w:hAnsi="Arial" w:cs="Arial"/>
                <w:color w:val="000000" w:themeColor="text1"/>
                <w:sz w:val="22"/>
                <w:szCs w:val="22"/>
                <w:lang w:val="hr-HR"/>
              </w:rPr>
              <w:t>i sl.;</w:t>
            </w:r>
          </w:p>
          <w:p w14:paraId="172E7E39" w14:textId="77777777" w:rsidR="00D87FC0" w:rsidRPr="00DD0143" w:rsidRDefault="00D87FC0" w:rsidP="00D87FC0">
            <w:pPr>
              <w:pStyle w:val="ListParagraph"/>
              <w:numPr>
                <w:ilvl w:val="0"/>
                <w:numId w:val="76"/>
              </w:numPr>
              <w:contextualSpacing/>
              <w:rPr>
                <w:rFonts w:ascii="Arial" w:hAnsi="Arial" w:cs="Arial"/>
                <w:iCs/>
                <w:color w:val="000000" w:themeColor="text1"/>
                <w:sz w:val="22"/>
                <w:szCs w:val="22"/>
                <w:lang w:val="hr-HR"/>
              </w:rPr>
            </w:pPr>
            <w:r w:rsidRPr="00DD0143">
              <w:rPr>
                <w:rFonts w:ascii="Arial" w:hAnsi="Arial" w:cs="Arial"/>
                <w:iCs/>
                <w:color w:val="000000" w:themeColor="text1"/>
                <w:sz w:val="22"/>
                <w:szCs w:val="22"/>
                <w:lang w:val="hr-HR"/>
              </w:rPr>
              <w:t>vatrogasni dom</w:t>
            </w:r>
            <w:r w:rsidRPr="00DD0143">
              <w:rPr>
                <w:rFonts w:ascii="Arial" w:hAnsi="Arial" w:cs="Arial"/>
                <w:color w:val="000000" w:themeColor="text1"/>
                <w:sz w:val="22"/>
                <w:szCs w:val="22"/>
                <w:lang w:val="hr-HR"/>
              </w:rPr>
              <w:t xml:space="preserve"> i sl.;</w:t>
            </w:r>
          </w:p>
          <w:p w14:paraId="6DAD1364" w14:textId="77777777" w:rsidR="00D87FC0" w:rsidRPr="00DD0143" w:rsidRDefault="00D87FC0" w:rsidP="00D87FC0">
            <w:pPr>
              <w:pStyle w:val="ListParagraph"/>
              <w:numPr>
                <w:ilvl w:val="0"/>
                <w:numId w:val="76"/>
              </w:numPr>
              <w:contextualSpacing/>
              <w:rPr>
                <w:rFonts w:ascii="Arial" w:hAnsi="Arial" w:cs="Arial"/>
                <w:iCs/>
                <w:color w:val="000000" w:themeColor="text1"/>
                <w:sz w:val="22"/>
                <w:szCs w:val="22"/>
                <w:lang w:val="hr-HR"/>
              </w:rPr>
            </w:pPr>
            <w:proofErr w:type="spellStart"/>
            <w:r w:rsidRPr="00DD0143">
              <w:rPr>
                <w:rFonts w:ascii="Arial" w:hAnsi="Arial" w:cs="Arial"/>
                <w:color w:val="000000" w:themeColor="text1"/>
                <w:sz w:val="22"/>
                <w:szCs w:val="22"/>
                <w:lang w:val="hr-HR"/>
              </w:rPr>
              <w:t>caffe</w:t>
            </w:r>
            <w:proofErr w:type="spellEnd"/>
            <w:r w:rsidRPr="00DD0143">
              <w:rPr>
                <w:rFonts w:ascii="Arial" w:hAnsi="Arial" w:cs="Arial"/>
                <w:color w:val="000000" w:themeColor="text1"/>
                <w:sz w:val="22"/>
                <w:szCs w:val="22"/>
                <w:lang w:val="hr-HR"/>
              </w:rPr>
              <w:t xml:space="preserve"> barovi, noćni klub, kavana i sl. ugostiteljski objekti bez usluga pripreme hrane od 31 do 60 sjedećih mjesta</w:t>
            </w:r>
          </w:p>
          <w:p w14:paraId="23CDD67F" w14:textId="77777777" w:rsidR="00D87FC0" w:rsidRPr="00DD0143" w:rsidRDefault="00D87FC0" w:rsidP="00D87FC0">
            <w:pPr>
              <w:pStyle w:val="ListParagraph"/>
              <w:numPr>
                <w:ilvl w:val="0"/>
                <w:numId w:val="76"/>
              </w:numPr>
              <w:contextualSpacing/>
              <w:rPr>
                <w:rFonts w:ascii="Arial" w:hAnsi="Arial" w:cs="Arial"/>
                <w:color w:val="000000" w:themeColor="text1"/>
                <w:sz w:val="22"/>
                <w:szCs w:val="22"/>
                <w:lang w:val="hr-HR"/>
              </w:rPr>
            </w:pPr>
            <w:r w:rsidRPr="00DD0143">
              <w:rPr>
                <w:rFonts w:ascii="Arial" w:hAnsi="Arial" w:cs="Arial"/>
                <w:iCs/>
                <w:color w:val="000000" w:themeColor="text1"/>
                <w:sz w:val="22"/>
                <w:szCs w:val="22"/>
                <w:lang w:val="hr-HR"/>
              </w:rPr>
              <w:t>ugostiteljski objekti sa pripremom i posluživanjem hrane do 25 sjedećih mjesta;</w:t>
            </w:r>
          </w:p>
          <w:p w14:paraId="2AAA80A8" w14:textId="77777777" w:rsidR="00D87FC0" w:rsidRPr="00DD0143" w:rsidRDefault="00D87FC0" w:rsidP="00D87FC0">
            <w:pPr>
              <w:pStyle w:val="ListParagraph"/>
              <w:numPr>
                <w:ilvl w:val="0"/>
                <w:numId w:val="76"/>
              </w:numPr>
              <w:contextualSpacing/>
              <w:rPr>
                <w:rFonts w:ascii="Arial" w:hAnsi="Arial" w:cs="Arial"/>
                <w:iCs/>
                <w:color w:val="000000" w:themeColor="text1"/>
                <w:sz w:val="22"/>
                <w:szCs w:val="22"/>
                <w:lang w:val="hr-HR"/>
              </w:rPr>
            </w:pPr>
            <w:r w:rsidRPr="00DD0143">
              <w:rPr>
                <w:rFonts w:ascii="Arial" w:hAnsi="Arial" w:cs="Arial"/>
                <w:iCs/>
                <w:color w:val="000000" w:themeColor="text1"/>
                <w:sz w:val="22"/>
                <w:szCs w:val="22"/>
                <w:lang w:val="hr-HR"/>
              </w:rPr>
              <w:t xml:space="preserve">nekretnina za iznajmljivanje od 9 do 14 ležaja </w:t>
            </w:r>
          </w:p>
        </w:tc>
        <w:tc>
          <w:tcPr>
            <w:tcW w:w="1549" w:type="dxa"/>
            <w:tcBorders>
              <w:top w:val="single" w:sz="4" w:space="0" w:color="auto"/>
              <w:left w:val="single" w:sz="4" w:space="0" w:color="auto"/>
              <w:bottom w:val="single" w:sz="4" w:space="0" w:color="auto"/>
              <w:right w:val="single" w:sz="4" w:space="0" w:color="auto"/>
            </w:tcBorders>
            <w:hideMark/>
          </w:tcPr>
          <w:p w14:paraId="6A16818C" w14:textId="77777777" w:rsidR="00D87FC0" w:rsidRPr="00DD0143" w:rsidRDefault="00D87FC0" w:rsidP="00134A2F">
            <w:pPr>
              <w:jc w:val="right"/>
              <w:rPr>
                <w:rFonts w:ascii="Arial" w:hAnsi="Arial" w:cs="Arial"/>
                <w:color w:val="000000" w:themeColor="text1"/>
                <w:sz w:val="22"/>
                <w:szCs w:val="22"/>
                <w:lang w:val="hr-HR"/>
              </w:rPr>
            </w:pPr>
            <w:r w:rsidRPr="00DD0143">
              <w:rPr>
                <w:rFonts w:ascii="Arial" w:hAnsi="Arial" w:cs="Arial"/>
                <w:color w:val="000000" w:themeColor="text1"/>
                <w:sz w:val="22"/>
                <w:szCs w:val="22"/>
                <w:lang w:val="hr-HR"/>
              </w:rPr>
              <w:t>360 L</w:t>
            </w:r>
          </w:p>
        </w:tc>
      </w:tr>
      <w:tr w:rsidR="00D87FC0" w:rsidRPr="00DD0143" w14:paraId="64765D9A" w14:textId="77777777" w:rsidTr="00134A2F">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28F0B6BA" w14:textId="77777777" w:rsidR="00D87FC0" w:rsidRPr="00DD0143" w:rsidRDefault="00D87FC0" w:rsidP="00134A2F">
            <w:pPr>
              <w:jc w:val="center"/>
              <w:rPr>
                <w:rFonts w:ascii="Arial" w:hAnsi="Arial" w:cs="Arial"/>
                <w:color w:val="000000" w:themeColor="text1"/>
                <w:sz w:val="22"/>
                <w:szCs w:val="22"/>
                <w:lang w:val="hr-HR"/>
              </w:rPr>
            </w:pPr>
            <w:r w:rsidRPr="00DD0143">
              <w:rPr>
                <w:rFonts w:ascii="Arial" w:hAnsi="Arial" w:cs="Arial"/>
                <w:color w:val="000000" w:themeColor="text1"/>
                <w:sz w:val="22"/>
                <w:szCs w:val="22"/>
                <w:lang w:val="hr-HR"/>
              </w:rPr>
              <w:t>Grupa D</w:t>
            </w:r>
          </w:p>
        </w:tc>
        <w:tc>
          <w:tcPr>
            <w:tcW w:w="6557" w:type="dxa"/>
            <w:tcBorders>
              <w:top w:val="single" w:sz="4" w:space="0" w:color="auto"/>
              <w:left w:val="single" w:sz="4" w:space="0" w:color="auto"/>
              <w:bottom w:val="single" w:sz="4" w:space="0" w:color="auto"/>
              <w:right w:val="single" w:sz="4" w:space="0" w:color="auto"/>
            </w:tcBorders>
            <w:hideMark/>
          </w:tcPr>
          <w:p w14:paraId="359ED7B6" w14:textId="77777777" w:rsidR="00D87FC0" w:rsidRPr="00DD0143" w:rsidRDefault="00D87FC0" w:rsidP="00D87FC0">
            <w:pPr>
              <w:pStyle w:val="ListParagraph"/>
              <w:numPr>
                <w:ilvl w:val="0"/>
                <w:numId w:val="77"/>
              </w:numPr>
              <w:contextualSpacing/>
              <w:rPr>
                <w:rFonts w:ascii="Arial" w:hAnsi="Arial" w:cs="Arial"/>
                <w:iCs/>
                <w:color w:val="000000" w:themeColor="text1"/>
                <w:sz w:val="22"/>
                <w:szCs w:val="22"/>
                <w:lang w:val="hr-HR"/>
              </w:rPr>
            </w:pPr>
            <w:r w:rsidRPr="00DD0143">
              <w:rPr>
                <w:rFonts w:ascii="Arial" w:hAnsi="Arial" w:cs="Arial"/>
                <w:color w:val="000000" w:themeColor="text1"/>
                <w:sz w:val="22"/>
                <w:szCs w:val="22"/>
                <w:lang w:val="hr-HR"/>
              </w:rPr>
              <w:t xml:space="preserve">trgovina prehranom i mješovitom robom (do 6 zaposlenika i sl.); </w:t>
            </w:r>
          </w:p>
          <w:p w14:paraId="29C6284D" w14:textId="77777777" w:rsidR="00D87FC0" w:rsidRPr="00DD0143" w:rsidRDefault="00D87FC0" w:rsidP="00D87FC0">
            <w:pPr>
              <w:pStyle w:val="ListParagraph"/>
              <w:numPr>
                <w:ilvl w:val="0"/>
                <w:numId w:val="77"/>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neprehrambene trgovine (više od 5 zaposlenika) i sl.;</w:t>
            </w:r>
          </w:p>
          <w:p w14:paraId="3204DAE1" w14:textId="77777777" w:rsidR="00D87FC0" w:rsidRPr="00DD0143" w:rsidRDefault="00D87FC0" w:rsidP="00D87FC0">
            <w:pPr>
              <w:pStyle w:val="ListParagraph"/>
              <w:numPr>
                <w:ilvl w:val="0"/>
                <w:numId w:val="77"/>
              </w:numPr>
              <w:contextualSpacing/>
              <w:rPr>
                <w:rFonts w:ascii="Arial" w:hAnsi="Arial" w:cs="Arial"/>
                <w:iCs/>
                <w:color w:val="000000" w:themeColor="text1"/>
                <w:sz w:val="22"/>
                <w:szCs w:val="22"/>
                <w:lang w:val="hr-HR"/>
              </w:rPr>
            </w:pPr>
            <w:r w:rsidRPr="00DD0143">
              <w:rPr>
                <w:rFonts w:ascii="Arial" w:hAnsi="Arial" w:cs="Arial"/>
                <w:iCs/>
                <w:color w:val="000000" w:themeColor="text1"/>
                <w:sz w:val="22"/>
                <w:szCs w:val="22"/>
                <w:lang w:val="hr-HR"/>
              </w:rPr>
              <w:t xml:space="preserve">casino </w:t>
            </w:r>
            <w:r w:rsidRPr="00DD0143">
              <w:rPr>
                <w:rFonts w:ascii="Arial" w:hAnsi="Arial" w:cs="Arial"/>
                <w:color w:val="000000" w:themeColor="text1"/>
                <w:sz w:val="22"/>
                <w:szCs w:val="22"/>
                <w:lang w:val="hr-HR"/>
              </w:rPr>
              <w:t>i sl.*;</w:t>
            </w:r>
          </w:p>
          <w:p w14:paraId="7F4DB975" w14:textId="77777777" w:rsidR="00D87FC0" w:rsidRPr="00DD0143" w:rsidRDefault="00D87FC0" w:rsidP="00D87FC0">
            <w:pPr>
              <w:pStyle w:val="ListParagraph"/>
              <w:numPr>
                <w:ilvl w:val="0"/>
                <w:numId w:val="77"/>
              </w:numPr>
              <w:contextualSpacing/>
              <w:rPr>
                <w:rFonts w:ascii="Arial" w:hAnsi="Arial" w:cs="Arial"/>
                <w:iCs/>
                <w:color w:val="000000" w:themeColor="text1"/>
                <w:sz w:val="22"/>
                <w:szCs w:val="22"/>
                <w:lang w:val="hr-HR"/>
              </w:rPr>
            </w:pPr>
            <w:proofErr w:type="spellStart"/>
            <w:r w:rsidRPr="00DD0143">
              <w:rPr>
                <w:rFonts w:ascii="Arial" w:hAnsi="Arial" w:cs="Arial"/>
                <w:iCs/>
                <w:color w:val="000000" w:themeColor="text1"/>
                <w:sz w:val="22"/>
                <w:szCs w:val="22"/>
                <w:lang w:val="hr-HR"/>
              </w:rPr>
              <w:t>caffe</w:t>
            </w:r>
            <w:proofErr w:type="spellEnd"/>
            <w:r w:rsidRPr="00DD0143">
              <w:rPr>
                <w:rFonts w:ascii="Arial" w:hAnsi="Arial" w:cs="Arial"/>
                <w:iCs/>
                <w:color w:val="000000" w:themeColor="text1"/>
                <w:sz w:val="22"/>
                <w:szCs w:val="22"/>
                <w:lang w:val="hr-HR"/>
              </w:rPr>
              <w:t xml:space="preserve"> barovi, </w:t>
            </w:r>
            <w:r w:rsidRPr="00DD0143">
              <w:rPr>
                <w:rFonts w:ascii="Arial" w:hAnsi="Arial" w:cs="Arial"/>
                <w:color w:val="000000" w:themeColor="text1"/>
                <w:sz w:val="22"/>
                <w:szCs w:val="22"/>
                <w:lang w:val="hr-HR"/>
              </w:rPr>
              <w:t>noćni klub, kavana i sl. ugostiteljski objekti bez usluga pripreme hrane sa 61 i više sjedećih mjesta</w:t>
            </w:r>
          </w:p>
          <w:p w14:paraId="63D0C7E5" w14:textId="77777777" w:rsidR="00D87FC0" w:rsidRPr="00DD0143" w:rsidRDefault="00D87FC0" w:rsidP="00D87FC0">
            <w:pPr>
              <w:pStyle w:val="ListParagraph"/>
              <w:numPr>
                <w:ilvl w:val="0"/>
                <w:numId w:val="77"/>
              </w:numPr>
              <w:contextualSpacing/>
              <w:rPr>
                <w:rFonts w:ascii="Arial" w:hAnsi="Arial" w:cs="Arial"/>
                <w:iCs/>
                <w:color w:val="000000" w:themeColor="text1"/>
                <w:sz w:val="22"/>
                <w:szCs w:val="22"/>
                <w:lang w:val="hr-HR"/>
              </w:rPr>
            </w:pPr>
            <w:r w:rsidRPr="00DD0143">
              <w:rPr>
                <w:rFonts w:ascii="Arial" w:hAnsi="Arial" w:cs="Arial"/>
                <w:iCs/>
                <w:color w:val="000000" w:themeColor="text1"/>
                <w:sz w:val="22"/>
                <w:szCs w:val="22"/>
                <w:lang w:val="hr-HR"/>
              </w:rPr>
              <w:t>ugostiteljski objekti sa pripremom i posluživanjem hrane od 26 do 60 sjedećih mjesta;</w:t>
            </w:r>
          </w:p>
          <w:p w14:paraId="5B9188E9" w14:textId="77777777" w:rsidR="00D87FC0" w:rsidRPr="00DD0143" w:rsidRDefault="00D87FC0" w:rsidP="00D87FC0">
            <w:pPr>
              <w:pStyle w:val="ListParagraph"/>
              <w:numPr>
                <w:ilvl w:val="0"/>
                <w:numId w:val="77"/>
              </w:numPr>
              <w:contextualSpacing/>
              <w:rPr>
                <w:rFonts w:ascii="Arial" w:hAnsi="Arial" w:cs="Arial"/>
                <w:iCs/>
                <w:color w:val="000000" w:themeColor="text1"/>
                <w:sz w:val="22"/>
                <w:szCs w:val="22"/>
                <w:lang w:val="hr-HR"/>
              </w:rPr>
            </w:pPr>
            <w:r w:rsidRPr="00DD0143">
              <w:rPr>
                <w:rFonts w:ascii="Arial" w:hAnsi="Arial" w:cs="Arial"/>
                <w:iCs/>
                <w:color w:val="000000" w:themeColor="text1"/>
                <w:sz w:val="22"/>
                <w:szCs w:val="22"/>
                <w:lang w:val="hr-HR"/>
              </w:rPr>
              <w:t>nekretnina za iznajmljivanje od 15 ležaja i više</w:t>
            </w:r>
          </w:p>
        </w:tc>
        <w:tc>
          <w:tcPr>
            <w:tcW w:w="1549" w:type="dxa"/>
            <w:tcBorders>
              <w:top w:val="single" w:sz="4" w:space="0" w:color="auto"/>
              <w:left w:val="single" w:sz="4" w:space="0" w:color="auto"/>
              <w:bottom w:val="single" w:sz="4" w:space="0" w:color="auto"/>
              <w:right w:val="single" w:sz="4" w:space="0" w:color="auto"/>
            </w:tcBorders>
            <w:hideMark/>
          </w:tcPr>
          <w:p w14:paraId="793E41FC" w14:textId="77777777" w:rsidR="00D87FC0" w:rsidRPr="00DD0143" w:rsidRDefault="00D87FC0" w:rsidP="00134A2F">
            <w:pPr>
              <w:jc w:val="right"/>
              <w:rPr>
                <w:rFonts w:ascii="Arial" w:hAnsi="Arial" w:cs="Arial"/>
                <w:color w:val="000000" w:themeColor="text1"/>
                <w:sz w:val="22"/>
                <w:szCs w:val="22"/>
                <w:lang w:val="hr-HR"/>
              </w:rPr>
            </w:pPr>
            <w:r w:rsidRPr="00DD0143">
              <w:rPr>
                <w:rFonts w:ascii="Arial" w:hAnsi="Arial" w:cs="Arial"/>
                <w:color w:val="000000" w:themeColor="text1"/>
                <w:sz w:val="22"/>
                <w:szCs w:val="22"/>
                <w:lang w:val="hr-HR"/>
              </w:rPr>
              <w:t>660 L</w:t>
            </w:r>
          </w:p>
        </w:tc>
      </w:tr>
      <w:tr w:rsidR="00D87FC0" w:rsidRPr="00DD0143" w14:paraId="6108D9BD" w14:textId="77777777" w:rsidTr="00134A2F">
        <w:trPr>
          <w:cantSplit/>
          <w:trHeight w:val="340"/>
        </w:trPr>
        <w:tc>
          <w:tcPr>
            <w:tcW w:w="848" w:type="dxa"/>
            <w:tcBorders>
              <w:top w:val="single" w:sz="4" w:space="0" w:color="auto"/>
              <w:left w:val="single" w:sz="4" w:space="0" w:color="auto"/>
              <w:bottom w:val="single" w:sz="4" w:space="0" w:color="auto"/>
              <w:right w:val="single" w:sz="4" w:space="0" w:color="auto"/>
            </w:tcBorders>
          </w:tcPr>
          <w:p w14:paraId="2BF1BCEE" w14:textId="77777777" w:rsidR="00D87FC0" w:rsidRPr="00DD0143" w:rsidRDefault="00D87FC0" w:rsidP="00134A2F">
            <w:pPr>
              <w:jc w:val="center"/>
              <w:rPr>
                <w:rFonts w:ascii="Arial" w:hAnsi="Arial" w:cs="Arial"/>
                <w:color w:val="000000" w:themeColor="text1"/>
                <w:sz w:val="22"/>
                <w:szCs w:val="22"/>
                <w:lang w:val="hr-HR"/>
              </w:rPr>
            </w:pPr>
          </w:p>
          <w:p w14:paraId="73E9C415" w14:textId="77777777" w:rsidR="00D87FC0" w:rsidRPr="00DD0143" w:rsidRDefault="00D87FC0" w:rsidP="00134A2F">
            <w:pPr>
              <w:jc w:val="center"/>
              <w:rPr>
                <w:rFonts w:ascii="Arial" w:hAnsi="Arial" w:cs="Arial"/>
                <w:color w:val="000000" w:themeColor="text1"/>
                <w:sz w:val="22"/>
                <w:szCs w:val="22"/>
                <w:lang w:val="hr-HR"/>
              </w:rPr>
            </w:pPr>
            <w:r w:rsidRPr="00DD0143">
              <w:rPr>
                <w:rFonts w:ascii="Arial" w:hAnsi="Arial" w:cs="Arial"/>
                <w:color w:val="000000" w:themeColor="text1"/>
                <w:sz w:val="22"/>
                <w:szCs w:val="22"/>
                <w:lang w:val="hr-HR"/>
              </w:rPr>
              <w:t>Grupa E</w:t>
            </w:r>
          </w:p>
        </w:tc>
        <w:tc>
          <w:tcPr>
            <w:tcW w:w="6557" w:type="dxa"/>
            <w:tcBorders>
              <w:top w:val="single" w:sz="4" w:space="0" w:color="auto"/>
              <w:left w:val="single" w:sz="4" w:space="0" w:color="auto"/>
              <w:bottom w:val="single" w:sz="4" w:space="0" w:color="auto"/>
              <w:right w:val="single" w:sz="4" w:space="0" w:color="auto"/>
            </w:tcBorders>
            <w:hideMark/>
          </w:tcPr>
          <w:p w14:paraId="6A1460B9"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Benzinske pumpe sa ugostiteljstvom i trgovinom i </w:t>
            </w:r>
            <w:proofErr w:type="spellStart"/>
            <w:r w:rsidRPr="00DD0143">
              <w:rPr>
                <w:rFonts w:ascii="Arial" w:hAnsi="Arial" w:cs="Arial"/>
                <w:color w:val="000000" w:themeColor="text1"/>
                <w:sz w:val="22"/>
                <w:szCs w:val="22"/>
                <w:lang w:val="hr-HR"/>
              </w:rPr>
              <w:t>sl</w:t>
            </w:r>
            <w:proofErr w:type="spellEnd"/>
            <w:r w:rsidRPr="00DD0143">
              <w:rPr>
                <w:rFonts w:ascii="Arial" w:hAnsi="Arial" w:cs="Arial"/>
                <w:color w:val="000000" w:themeColor="text1"/>
                <w:sz w:val="22"/>
                <w:szCs w:val="22"/>
                <w:lang w:val="hr-HR"/>
              </w:rPr>
              <w:t>;</w:t>
            </w:r>
          </w:p>
          <w:p w14:paraId="2ACF863B"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zabavni centri otvorenog tipa i sl.;</w:t>
            </w:r>
          </w:p>
          <w:p w14:paraId="765D43EC"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tržnice i </w:t>
            </w:r>
            <w:proofErr w:type="spellStart"/>
            <w:r w:rsidRPr="00DD0143">
              <w:rPr>
                <w:rFonts w:ascii="Arial" w:hAnsi="Arial" w:cs="Arial"/>
                <w:color w:val="000000" w:themeColor="text1"/>
                <w:sz w:val="22"/>
                <w:szCs w:val="22"/>
                <w:lang w:val="hr-HR"/>
              </w:rPr>
              <w:t>sl</w:t>
            </w:r>
            <w:proofErr w:type="spellEnd"/>
            <w:r w:rsidRPr="00DD0143">
              <w:rPr>
                <w:rFonts w:ascii="Arial" w:hAnsi="Arial" w:cs="Arial"/>
                <w:color w:val="000000" w:themeColor="text1"/>
                <w:sz w:val="22"/>
                <w:szCs w:val="22"/>
                <w:lang w:val="hr-HR"/>
              </w:rPr>
              <w:t xml:space="preserve">;, </w:t>
            </w:r>
          </w:p>
          <w:p w14:paraId="7303A14D"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trgovački centri i </w:t>
            </w:r>
            <w:proofErr w:type="spellStart"/>
            <w:r w:rsidRPr="00DD0143">
              <w:rPr>
                <w:rFonts w:ascii="Arial" w:hAnsi="Arial" w:cs="Arial"/>
                <w:color w:val="000000" w:themeColor="text1"/>
                <w:sz w:val="22"/>
                <w:szCs w:val="22"/>
                <w:lang w:val="hr-HR"/>
              </w:rPr>
              <w:t>sl</w:t>
            </w:r>
            <w:proofErr w:type="spellEnd"/>
            <w:r w:rsidRPr="00DD0143">
              <w:rPr>
                <w:rFonts w:ascii="Arial" w:hAnsi="Arial" w:cs="Arial"/>
                <w:color w:val="000000" w:themeColor="text1"/>
                <w:sz w:val="22"/>
                <w:szCs w:val="22"/>
                <w:lang w:val="hr-HR"/>
              </w:rPr>
              <w:t xml:space="preserve">; </w:t>
            </w:r>
          </w:p>
          <w:p w14:paraId="6D500ED1"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upravne zgrade i </w:t>
            </w:r>
            <w:proofErr w:type="spellStart"/>
            <w:r w:rsidRPr="00DD0143">
              <w:rPr>
                <w:rFonts w:ascii="Arial" w:hAnsi="Arial" w:cs="Arial"/>
                <w:color w:val="000000" w:themeColor="text1"/>
                <w:sz w:val="22"/>
                <w:szCs w:val="22"/>
                <w:lang w:val="hr-HR"/>
              </w:rPr>
              <w:t>sl</w:t>
            </w:r>
            <w:proofErr w:type="spellEnd"/>
            <w:r w:rsidRPr="00DD0143">
              <w:rPr>
                <w:rFonts w:ascii="Arial" w:hAnsi="Arial" w:cs="Arial"/>
                <w:color w:val="000000" w:themeColor="text1"/>
                <w:sz w:val="22"/>
                <w:szCs w:val="22"/>
                <w:lang w:val="hr-HR"/>
              </w:rPr>
              <w:t xml:space="preserve">; </w:t>
            </w:r>
          </w:p>
          <w:p w14:paraId="33554DE7"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tvornice i </w:t>
            </w:r>
            <w:proofErr w:type="spellStart"/>
            <w:r w:rsidRPr="00DD0143">
              <w:rPr>
                <w:rFonts w:ascii="Arial" w:hAnsi="Arial" w:cs="Arial"/>
                <w:color w:val="000000" w:themeColor="text1"/>
                <w:sz w:val="22"/>
                <w:szCs w:val="22"/>
                <w:lang w:val="hr-HR"/>
              </w:rPr>
              <w:t>sl</w:t>
            </w:r>
            <w:proofErr w:type="spellEnd"/>
            <w:r w:rsidRPr="00DD0143">
              <w:rPr>
                <w:rFonts w:ascii="Arial" w:hAnsi="Arial" w:cs="Arial"/>
                <w:color w:val="000000" w:themeColor="text1"/>
                <w:sz w:val="22"/>
                <w:szCs w:val="22"/>
                <w:lang w:val="hr-HR"/>
              </w:rPr>
              <w:t>;</w:t>
            </w:r>
          </w:p>
          <w:p w14:paraId="6A9A78FF"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autobusni kolodvor i </w:t>
            </w:r>
            <w:proofErr w:type="spellStart"/>
            <w:r w:rsidRPr="00DD0143">
              <w:rPr>
                <w:rFonts w:ascii="Arial" w:hAnsi="Arial" w:cs="Arial"/>
                <w:color w:val="000000" w:themeColor="text1"/>
                <w:sz w:val="22"/>
                <w:szCs w:val="22"/>
                <w:lang w:val="hr-HR"/>
              </w:rPr>
              <w:t>sl</w:t>
            </w:r>
            <w:proofErr w:type="spellEnd"/>
            <w:r w:rsidRPr="00DD0143">
              <w:rPr>
                <w:rFonts w:ascii="Arial" w:hAnsi="Arial" w:cs="Arial"/>
                <w:color w:val="000000" w:themeColor="text1"/>
                <w:sz w:val="22"/>
                <w:szCs w:val="22"/>
                <w:lang w:val="hr-HR"/>
              </w:rPr>
              <w:t>;</w:t>
            </w:r>
          </w:p>
          <w:p w14:paraId="4320C5EC"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škole, vrtići i jaslice kapaciteta iznad 60 djece i </w:t>
            </w:r>
            <w:proofErr w:type="spellStart"/>
            <w:r w:rsidRPr="00DD0143">
              <w:rPr>
                <w:rFonts w:ascii="Arial" w:hAnsi="Arial" w:cs="Arial"/>
                <w:color w:val="000000" w:themeColor="text1"/>
                <w:sz w:val="22"/>
                <w:szCs w:val="22"/>
                <w:lang w:val="hr-HR"/>
              </w:rPr>
              <w:t>sl</w:t>
            </w:r>
            <w:proofErr w:type="spellEnd"/>
            <w:r w:rsidRPr="00DD0143">
              <w:rPr>
                <w:rFonts w:ascii="Arial" w:hAnsi="Arial" w:cs="Arial"/>
                <w:color w:val="000000" w:themeColor="text1"/>
                <w:sz w:val="22"/>
                <w:szCs w:val="22"/>
                <w:lang w:val="hr-HR"/>
              </w:rPr>
              <w:t xml:space="preserve">;  </w:t>
            </w:r>
          </w:p>
          <w:p w14:paraId="5B55CF2A"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dom za starije, dom zdravlja i </w:t>
            </w:r>
            <w:proofErr w:type="spellStart"/>
            <w:r w:rsidRPr="00DD0143">
              <w:rPr>
                <w:rFonts w:ascii="Arial" w:hAnsi="Arial" w:cs="Arial"/>
                <w:color w:val="000000" w:themeColor="text1"/>
                <w:sz w:val="22"/>
                <w:szCs w:val="22"/>
                <w:lang w:val="hr-HR"/>
              </w:rPr>
              <w:t>sl</w:t>
            </w:r>
            <w:proofErr w:type="spellEnd"/>
            <w:r w:rsidRPr="00DD0143">
              <w:rPr>
                <w:rFonts w:ascii="Arial" w:hAnsi="Arial" w:cs="Arial"/>
                <w:color w:val="000000" w:themeColor="text1"/>
                <w:sz w:val="22"/>
                <w:szCs w:val="22"/>
                <w:lang w:val="hr-HR"/>
              </w:rPr>
              <w:t xml:space="preserve">; </w:t>
            </w:r>
          </w:p>
          <w:p w14:paraId="05F975B3"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velika skladišta;</w:t>
            </w:r>
            <w:r w:rsidRPr="00DD0143">
              <w:rPr>
                <w:rFonts w:ascii="Arial" w:hAnsi="Arial" w:cs="Arial"/>
                <w:iCs/>
                <w:color w:val="000000" w:themeColor="text1"/>
                <w:sz w:val="22"/>
                <w:szCs w:val="22"/>
                <w:lang w:val="hr-HR"/>
              </w:rPr>
              <w:t xml:space="preserve"> </w:t>
            </w:r>
          </w:p>
          <w:p w14:paraId="4E24F5AB"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velike trgovine;</w:t>
            </w:r>
          </w:p>
          <w:p w14:paraId="7AF19050"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proizvodni pogon i sl.;</w:t>
            </w:r>
          </w:p>
          <w:p w14:paraId="203A3C2F"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obiteljski hoteli, pansioni, moteli, odmarališta i sl.*;</w:t>
            </w:r>
          </w:p>
          <w:p w14:paraId="752398EF" w14:textId="77777777" w:rsidR="00D87FC0" w:rsidRPr="00DD0143" w:rsidRDefault="00D87FC0" w:rsidP="00D87FC0">
            <w:pPr>
              <w:pStyle w:val="ListParagraph"/>
              <w:numPr>
                <w:ilvl w:val="0"/>
                <w:numId w:val="78"/>
              </w:numPr>
              <w:contextualSpacing/>
              <w:rPr>
                <w:rFonts w:ascii="Arial" w:hAnsi="Arial" w:cs="Arial"/>
                <w:color w:val="000000" w:themeColor="text1"/>
                <w:sz w:val="22"/>
                <w:szCs w:val="22"/>
                <w:lang w:val="hr-HR"/>
              </w:rPr>
            </w:pPr>
            <w:r w:rsidRPr="00DD0143">
              <w:rPr>
                <w:rFonts w:ascii="Arial" w:hAnsi="Arial" w:cs="Arial"/>
                <w:color w:val="000000" w:themeColor="text1"/>
                <w:sz w:val="22"/>
                <w:szCs w:val="22"/>
                <w:lang w:val="hr-HR"/>
              </w:rPr>
              <w:t>ugostiteljski objekti sa pripremom i posluživanjem hrane od 61 i više sjedećih mjesta;</w:t>
            </w:r>
          </w:p>
        </w:tc>
        <w:tc>
          <w:tcPr>
            <w:tcW w:w="1549" w:type="dxa"/>
            <w:tcBorders>
              <w:top w:val="single" w:sz="4" w:space="0" w:color="auto"/>
              <w:left w:val="single" w:sz="4" w:space="0" w:color="auto"/>
              <w:bottom w:val="single" w:sz="4" w:space="0" w:color="auto"/>
              <w:right w:val="single" w:sz="4" w:space="0" w:color="auto"/>
            </w:tcBorders>
            <w:hideMark/>
          </w:tcPr>
          <w:p w14:paraId="71AEFC10" w14:textId="77777777" w:rsidR="00D87FC0" w:rsidRPr="00DD0143" w:rsidRDefault="00D87FC0" w:rsidP="00134A2F">
            <w:pPr>
              <w:jc w:val="right"/>
              <w:rPr>
                <w:rFonts w:ascii="Arial" w:hAnsi="Arial" w:cs="Arial"/>
                <w:color w:val="000000" w:themeColor="text1"/>
                <w:sz w:val="22"/>
                <w:szCs w:val="22"/>
                <w:lang w:val="hr-HR"/>
              </w:rPr>
            </w:pPr>
            <w:r w:rsidRPr="00DD0143">
              <w:rPr>
                <w:rFonts w:ascii="Arial" w:hAnsi="Arial" w:cs="Arial"/>
                <w:color w:val="000000" w:themeColor="text1"/>
                <w:sz w:val="22"/>
                <w:szCs w:val="22"/>
                <w:lang w:val="hr-HR"/>
              </w:rPr>
              <w:t>1.100 L</w:t>
            </w:r>
          </w:p>
        </w:tc>
      </w:tr>
      <w:tr w:rsidR="00D87FC0" w:rsidRPr="00DD0143" w14:paraId="343D3C9D" w14:textId="77777777" w:rsidTr="00134A2F">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2B95FF1A" w14:textId="77777777" w:rsidR="00D87FC0" w:rsidRPr="00DD0143" w:rsidRDefault="00D87FC0" w:rsidP="00134A2F">
            <w:pPr>
              <w:jc w:val="center"/>
              <w:rPr>
                <w:rFonts w:ascii="Arial" w:hAnsi="Arial" w:cs="Arial"/>
                <w:color w:val="000000" w:themeColor="text1"/>
                <w:sz w:val="22"/>
                <w:szCs w:val="22"/>
                <w:lang w:val="hr-HR"/>
              </w:rPr>
            </w:pPr>
            <w:r w:rsidRPr="00DD0143">
              <w:rPr>
                <w:rFonts w:ascii="Arial" w:hAnsi="Arial" w:cs="Arial"/>
                <w:color w:val="000000" w:themeColor="text1"/>
                <w:sz w:val="22"/>
                <w:szCs w:val="22"/>
                <w:lang w:val="hr-HR"/>
              </w:rPr>
              <w:t>Grupa F</w:t>
            </w:r>
          </w:p>
        </w:tc>
        <w:tc>
          <w:tcPr>
            <w:tcW w:w="6557" w:type="dxa"/>
            <w:tcBorders>
              <w:top w:val="single" w:sz="4" w:space="0" w:color="auto"/>
              <w:left w:val="single" w:sz="4" w:space="0" w:color="auto"/>
              <w:bottom w:val="single" w:sz="4" w:space="0" w:color="auto"/>
              <w:right w:val="single" w:sz="4" w:space="0" w:color="auto"/>
            </w:tcBorders>
            <w:hideMark/>
          </w:tcPr>
          <w:p w14:paraId="34686150" w14:textId="77777777" w:rsidR="00D87FC0" w:rsidRPr="00DD0143" w:rsidRDefault="00D87FC0" w:rsidP="00134A2F">
            <w:pPr>
              <w:rPr>
                <w:rFonts w:ascii="Arial" w:hAnsi="Arial" w:cs="Arial"/>
                <w:color w:val="000000" w:themeColor="text1"/>
                <w:sz w:val="22"/>
                <w:szCs w:val="22"/>
                <w:lang w:val="hr-HR"/>
              </w:rPr>
            </w:pPr>
            <w:r w:rsidRPr="00DD0143">
              <w:rPr>
                <w:rFonts w:ascii="Arial" w:hAnsi="Arial" w:cs="Arial"/>
                <w:color w:val="000000" w:themeColor="text1"/>
                <w:sz w:val="22"/>
                <w:szCs w:val="22"/>
                <w:lang w:val="hr-HR"/>
              </w:rPr>
              <w:t xml:space="preserve">Marine, hoteli, kampovi, veliki trgovački centri, turistički kompleksi i sl. </w:t>
            </w:r>
          </w:p>
        </w:tc>
        <w:tc>
          <w:tcPr>
            <w:tcW w:w="1549" w:type="dxa"/>
            <w:tcBorders>
              <w:top w:val="single" w:sz="4" w:space="0" w:color="auto"/>
              <w:left w:val="single" w:sz="4" w:space="0" w:color="auto"/>
              <w:bottom w:val="single" w:sz="4" w:space="0" w:color="auto"/>
              <w:right w:val="single" w:sz="4" w:space="0" w:color="auto"/>
            </w:tcBorders>
            <w:hideMark/>
          </w:tcPr>
          <w:p w14:paraId="2369FDE0" w14:textId="77777777" w:rsidR="00D87FC0" w:rsidRPr="00DD0143" w:rsidRDefault="00D87FC0" w:rsidP="00134A2F">
            <w:pPr>
              <w:jc w:val="right"/>
              <w:rPr>
                <w:rFonts w:ascii="Arial" w:hAnsi="Arial" w:cs="Arial"/>
                <w:color w:val="000000" w:themeColor="text1"/>
                <w:sz w:val="22"/>
                <w:szCs w:val="22"/>
                <w:lang w:val="hr-HR"/>
              </w:rPr>
            </w:pPr>
            <w:r w:rsidRPr="00DD0143">
              <w:rPr>
                <w:rFonts w:ascii="Arial" w:hAnsi="Arial" w:cs="Arial"/>
                <w:color w:val="000000" w:themeColor="text1"/>
                <w:sz w:val="22"/>
                <w:szCs w:val="22"/>
                <w:lang w:val="hr-HR"/>
              </w:rPr>
              <w:t>Kombinacija broja i vrste spremnika</w:t>
            </w:r>
          </w:p>
        </w:tc>
      </w:tr>
    </w:tbl>
    <w:p w14:paraId="2C4B1C64" w14:textId="6E42BE1C" w:rsidR="00D87FC0" w:rsidRDefault="00D87FC0" w:rsidP="00D87FC0">
      <w:pPr>
        <w:pStyle w:val="ListParagraph"/>
        <w:numPr>
          <w:ilvl w:val="0"/>
          <w:numId w:val="79"/>
        </w:numPr>
        <w:spacing w:line="276" w:lineRule="auto"/>
        <w:contextualSpacing/>
        <w:rPr>
          <w:rFonts w:ascii="Arial" w:hAnsi="Arial" w:cs="Arial"/>
          <w:i/>
          <w:color w:val="000000" w:themeColor="text1"/>
          <w:sz w:val="24"/>
          <w:szCs w:val="24"/>
          <w:lang w:val="hr-HR"/>
        </w:rPr>
      </w:pPr>
      <w:r w:rsidRPr="00DD0143">
        <w:rPr>
          <w:rFonts w:ascii="Arial" w:hAnsi="Arial" w:cs="Arial"/>
          <w:i/>
          <w:color w:val="000000" w:themeColor="text1"/>
          <w:sz w:val="24"/>
          <w:szCs w:val="24"/>
          <w:lang w:val="hr-HR"/>
        </w:rPr>
        <w:t>(*) - minimalni primjereni volumen spremnika odrediti će se i u odnosu na kapacitete (npr. broj sjedećih mjesta, broj posjetitelja, broj postelja i sl.)</w:t>
      </w:r>
    </w:p>
    <w:p w14:paraId="11842485" w14:textId="77777777" w:rsidR="00DD0143" w:rsidRPr="00DD0143" w:rsidRDefault="00DD0143" w:rsidP="00DD0143">
      <w:pPr>
        <w:pStyle w:val="ListParagraph"/>
        <w:spacing w:line="276" w:lineRule="auto"/>
        <w:ind w:left="720"/>
        <w:contextualSpacing/>
        <w:rPr>
          <w:rFonts w:ascii="Arial" w:hAnsi="Arial" w:cs="Arial"/>
          <w:i/>
          <w:color w:val="000000" w:themeColor="text1"/>
          <w:sz w:val="24"/>
          <w:szCs w:val="24"/>
          <w:lang w:val="hr-HR"/>
        </w:rPr>
      </w:pPr>
    </w:p>
    <w:p w14:paraId="588CFB7F"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Najmanja učestalost odvoza otpada prema područjima</w:t>
      </w:r>
    </w:p>
    <w:p w14:paraId="339928CE" w14:textId="77777777" w:rsidR="00D87FC0" w:rsidRPr="00DD0143" w:rsidRDefault="00D87FC0" w:rsidP="00D87FC0">
      <w:pPr>
        <w:rPr>
          <w:rFonts w:ascii="Arial" w:hAnsi="Arial" w:cs="Arial"/>
          <w:color w:val="000000" w:themeColor="text1"/>
          <w:sz w:val="24"/>
          <w:szCs w:val="24"/>
          <w:lang w:val="hr-HR"/>
        </w:rPr>
      </w:pPr>
    </w:p>
    <w:p w14:paraId="15BF2F5F"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6288FC64" w14:textId="77777777" w:rsidR="00D87FC0" w:rsidRPr="00DD0143" w:rsidRDefault="00D87FC0" w:rsidP="00D87FC0">
      <w:pPr>
        <w:numPr>
          <w:ilvl w:val="0"/>
          <w:numId w:val="3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Najmanja učestalost odvoza komunalnog otpada u obračunskom razdoblju na obračunskom mjestu korisnika usluge iz kategorije „kućanstvo“ i kategorije „korisnika koji nije kućanstvo“ je:</w:t>
      </w:r>
    </w:p>
    <w:p w14:paraId="3C4780F7" w14:textId="77777777" w:rsidR="00D87FC0" w:rsidRPr="00DD0143" w:rsidRDefault="00D87FC0" w:rsidP="00D87FC0">
      <w:pPr>
        <w:numPr>
          <w:ilvl w:val="0"/>
          <w:numId w:val="3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 miješani komunalni otpad, koji sadrži i sastavnice biorazgradivog komunalnog otpada jednom tjedno.</w:t>
      </w:r>
    </w:p>
    <w:p w14:paraId="1E2B4824" w14:textId="77777777" w:rsidR="00D87FC0" w:rsidRPr="00DD0143" w:rsidRDefault="00D87FC0" w:rsidP="00D87FC0">
      <w:pPr>
        <w:numPr>
          <w:ilvl w:val="0"/>
          <w:numId w:val="3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za ambalažni otpad (plastična i metalna ambalaža) putem odgovarajućih spremnika u sustavu ''od vrata do vrata'' jednom mjesečno. </w:t>
      </w:r>
    </w:p>
    <w:p w14:paraId="7D7B60B2" w14:textId="77777777" w:rsidR="00D87FC0" w:rsidRPr="00DD0143" w:rsidRDefault="00D87FC0" w:rsidP="00D87FC0">
      <w:pPr>
        <w:numPr>
          <w:ilvl w:val="0"/>
          <w:numId w:val="3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 otpadni papir i karton putem odgovarajućih spremnika u sustavu ''od vrata do vrata'' jednom mjesečno.</w:t>
      </w:r>
    </w:p>
    <w:p w14:paraId="013981C8" w14:textId="77777777" w:rsidR="00D87FC0" w:rsidRPr="00DD0143" w:rsidRDefault="00D87FC0" w:rsidP="00D87FC0">
      <w:pPr>
        <w:numPr>
          <w:ilvl w:val="0"/>
          <w:numId w:val="3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za ambalažno staklo putem odgovarajućih spremnika u sustavu ''od vrata do vrata'' jednom u dva mjeseca s opcijom prilagodbe svaka tri mjeseca ukoliko davatelj usluge na osnovu analize utvrdi održivost sustava.  </w:t>
      </w:r>
    </w:p>
    <w:p w14:paraId="1634858A" w14:textId="77777777" w:rsidR="00D87FC0" w:rsidRPr="00DD0143" w:rsidRDefault="00D87FC0" w:rsidP="00D87FC0">
      <w:pPr>
        <w:numPr>
          <w:ilvl w:val="0"/>
          <w:numId w:val="3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Najmanja učestalost odvoza otpada iz spremnika za prikupljanje otpadnog papira i kartona, plastične i metalne ambalaže, staklene ambalaže i tekstila koji se prikupljaju putem odgovarajućih spremnika postavljenih na javnoj površini je jednom mjesečno. </w:t>
      </w:r>
    </w:p>
    <w:p w14:paraId="77F3B53B" w14:textId="77777777" w:rsidR="00D87FC0" w:rsidRPr="00DD0143" w:rsidRDefault="00D87FC0" w:rsidP="00D87FC0">
      <w:pPr>
        <w:numPr>
          <w:ilvl w:val="0"/>
          <w:numId w:val="3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Raspored  odvoza po pojedinim naseljima i pojedinim kategorijama otpada na području Općine Brtonigla-Verteneglio donosi Davatelj usluge temeljem Plana </w:t>
      </w:r>
      <w:r w:rsidRPr="00DD0143">
        <w:rPr>
          <w:rFonts w:ascii="Arial" w:hAnsi="Arial" w:cs="Arial"/>
          <w:color w:val="000000" w:themeColor="text1"/>
          <w:sz w:val="24"/>
          <w:szCs w:val="24"/>
          <w:lang w:val="hr-HR"/>
        </w:rPr>
        <w:lastRenderedPageBreak/>
        <w:t xml:space="preserve">odvoza koji je sadržan u Obavijesti o sakupljanju komunalnog otpada, koji je potrebno objaviti najkasnije u prosincu tekuće godine za narednu godinu. </w:t>
      </w:r>
    </w:p>
    <w:p w14:paraId="5B7C8351" w14:textId="77777777" w:rsidR="00D87FC0" w:rsidRPr="00DD0143" w:rsidRDefault="00D87FC0" w:rsidP="00D87FC0">
      <w:pPr>
        <w:numPr>
          <w:ilvl w:val="0"/>
          <w:numId w:val="3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Iznimno od odredbe iz stavka 1. ovog članka, davatelj usluge može u suglasnosti sa nadležnim odjelom Općine Brtonigla-Verteneglio sukladno potrebama odrediti učestaliji odvoz svih ili pojedine vrste otpada na cijelom području grada ili u određenim dijelovima grada ili da se odvoz uredi na drugačiji način. </w:t>
      </w:r>
    </w:p>
    <w:p w14:paraId="52C6ABCB" w14:textId="77777777" w:rsidR="00D87FC0" w:rsidRPr="00DD0143" w:rsidRDefault="00D87FC0" w:rsidP="00D87FC0">
      <w:pPr>
        <w:jc w:val="both"/>
        <w:rPr>
          <w:rFonts w:ascii="Arial" w:hAnsi="Arial" w:cs="Arial"/>
          <w:color w:val="000000" w:themeColor="text1"/>
          <w:sz w:val="24"/>
          <w:szCs w:val="24"/>
          <w:lang w:val="hr-HR"/>
        </w:rPr>
      </w:pPr>
    </w:p>
    <w:p w14:paraId="2AB95DC5"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Obračunska razdoblja kroz kalendarsku godinu</w:t>
      </w:r>
    </w:p>
    <w:p w14:paraId="244F0BEF"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0789A09A" w14:textId="77777777" w:rsidR="00D87FC0" w:rsidRPr="00DD0143" w:rsidRDefault="00D87FC0" w:rsidP="00D87FC0">
      <w:pPr>
        <w:pStyle w:val="ListParagraph"/>
        <w:numPr>
          <w:ilvl w:val="0"/>
          <w:numId w:val="38"/>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Obračunsko razdoblje je razdoblje na koje se odnosi obračun iznosa cijene javne usluge.</w:t>
      </w:r>
    </w:p>
    <w:p w14:paraId="45E2E014" w14:textId="77777777" w:rsidR="00D87FC0" w:rsidRPr="00DD0143" w:rsidRDefault="00D87FC0" w:rsidP="00D87FC0">
      <w:pPr>
        <w:pStyle w:val="ListParagraph"/>
        <w:numPr>
          <w:ilvl w:val="0"/>
          <w:numId w:val="38"/>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Obračunska razdoblja kroz kalendarsku godinu su:</w:t>
      </w:r>
    </w:p>
    <w:p w14:paraId="2BBB3895" w14:textId="77777777" w:rsidR="00D87FC0" w:rsidRPr="00DD0143" w:rsidRDefault="00D87FC0" w:rsidP="00D87FC0">
      <w:pPr>
        <w:numPr>
          <w:ilvl w:val="0"/>
          <w:numId w:val="3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 korisnike iz kategorije kućanstva obračunsko je razdoblje dva (2) mjeseca, što predstavlja šest obračunskih razdoblja kroz kalendarsku godinu.</w:t>
      </w:r>
    </w:p>
    <w:p w14:paraId="48767363" w14:textId="77777777" w:rsidR="00D87FC0" w:rsidRPr="00DD0143" w:rsidRDefault="00D87FC0" w:rsidP="00D87FC0">
      <w:pPr>
        <w:numPr>
          <w:ilvl w:val="0"/>
          <w:numId w:val="3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Za korisnike iz kategorije koja nije kućanstvo obračunsko je razdoblje jedan mjesec, što predstavlja dvanaest obračunskih razdoblja kroz kalendarsku godinu. </w:t>
      </w:r>
    </w:p>
    <w:p w14:paraId="03356CD8" w14:textId="77777777" w:rsidR="00D87FC0" w:rsidRPr="00DD0143" w:rsidRDefault="00D87FC0" w:rsidP="00D87FC0">
      <w:pPr>
        <w:pStyle w:val="ListParagraph"/>
        <w:numPr>
          <w:ilvl w:val="0"/>
          <w:numId w:val="38"/>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dužan je voditi evidenciju o preuzetoj količini otpada od pojedinog korisnika usluge u obračunskom razdoblju na način utvrđen člankom 6. ove odluke.</w:t>
      </w:r>
    </w:p>
    <w:p w14:paraId="339D3FB6" w14:textId="77777777" w:rsidR="00D87FC0" w:rsidRPr="00DD0143" w:rsidRDefault="00D87FC0" w:rsidP="00D87FC0">
      <w:pPr>
        <w:pStyle w:val="ListParagraph"/>
        <w:numPr>
          <w:ilvl w:val="0"/>
          <w:numId w:val="38"/>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po potrebi može izmijeniti obračunska razdoblja iz stavka 2. ovog članka.</w:t>
      </w:r>
    </w:p>
    <w:p w14:paraId="32A1E729"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Područje pružanja javne usluge</w:t>
      </w:r>
    </w:p>
    <w:p w14:paraId="082DE9AA"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6469C319" w14:textId="77777777" w:rsidR="00D87FC0" w:rsidRPr="00DD0143" w:rsidRDefault="00D87FC0" w:rsidP="00D87FC0">
      <w:pPr>
        <w:numPr>
          <w:ilvl w:val="0"/>
          <w:numId w:val="3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Područje pružanja javne usluge iz ove odluke je cjelokupno administrativno područje Općine Brtonigla-Verteneglio .</w:t>
      </w:r>
    </w:p>
    <w:p w14:paraId="486E7398" w14:textId="77777777" w:rsidR="00D87FC0" w:rsidRPr="00DD0143" w:rsidRDefault="00D87FC0" w:rsidP="00D87FC0">
      <w:pPr>
        <w:numPr>
          <w:ilvl w:val="0"/>
          <w:numId w:val="3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iz ove Odluke dužan je pružati javnu uslugu iz prethodnog stavka ovog članka na cijelom području iz stavka 1. ovog članka, što mora obuhvatiti sva naselja sukladno posebnom propisu kojim se uređuju područja županija, gradova i općina u Republici Hrvatskoj.</w:t>
      </w:r>
    </w:p>
    <w:p w14:paraId="50555C12" w14:textId="77777777" w:rsidR="00D87FC0" w:rsidRPr="00DD0143" w:rsidRDefault="00D87FC0" w:rsidP="00D87FC0">
      <w:pPr>
        <w:rPr>
          <w:rFonts w:ascii="Arial" w:hAnsi="Arial" w:cs="Arial"/>
          <w:color w:val="000000" w:themeColor="text1"/>
          <w:sz w:val="24"/>
          <w:szCs w:val="24"/>
          <w:lang w:val="hr-HR"/>
        </w:rPr>
      </w:pPr>
    </w:p>
    <w:p w14:paraId="75B9EDCF"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Iznos cijene obvezne minimalne javne usluge s obrazloženjem</w:t>
      </w:r>
    </w:p>
    <w:p w14:paraId="78E52524" w14:textId="77777777" w:rsidR="00D87FC0" w:rsidRPr="00DD0143" w:rsidRDefault="00D87FC0" w:rsidP="00D87FC0">
      <w:pPr>
        <w:ind w:left="360"/>
        <w:jc w:val="center"/>
        <w:rPr>
          <w:rFonts w:ascii="Arial" w:hAnsi="Arial" w:cs="Arial"/>
          <w:color w:val="000000" w:themeColor="text1"/>
          <w:sz w:val="24"/>
          <w:szCs w:val="24"/>
          <w:lang w:val="hr-HR"/>
        </w:rPr>
      </w:pPr>
    </w:p>
    <w:p w14:paraId="09CEDB87"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5FC890D9" w14:textId="77777777" w:rsidR="00D87FC0" w:rsidRPr="00DD0143" w:rsidRDefault="00D87FC0" w:rsidP="00D87FC0">
      <w:pPr>
        <w:numPr>
          <w:ilvl w:val="0"/>
          <w:numId w:val="4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Cijena javne usluge plaća se radi pokrića troškova pružanja javne usluge.</w:t>
      </w:r>
    </w:p>
    <w:p w14:paraId="2C69C7A0" w14:textId="77777777" w:rsidR="00D87FC0" w:rsidRPr="00DD0143" w:rsidRDefault="00D87FC0" w:rsidP="00D87FC0">
      <w:pPr>
        <w:numPr>
          <w:ilvl w:val="0"/>
          <w:numId w:val="4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Cijena javne usluge obračunava se korisniku usluge za obračunsko mjesto i obračunsko razdoblje, osim ako je riječ o obračunskom mjestu na kojem se nekretnina trajno ne koristi. </w:t>
      </w:r>
    </w:p>
    <w:p w14:paraId="711C0317" w14:textId="77777777" w:rsidR="00D87FC0" w:rsidRPr="00DD0143" w:rsidRDefault="00D87FC0" w:rsidP="00D87FC0">
      <w:pPr>
        <w:numPr>
          <w:ilvl w:val="0"/>
          <w:numId w:val="4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Cijena javne usluge obračunava se po izrazu: </w:t>
      </w:r>
    </w:p>
    <w:p w14:paraId="5AAF6B83" w14:textId="77777777" w:rsidR="00D87FC0" w:rsidRPr="00DD0143" w:rsidRDefault="00D87FC0" w:rsidP="00D87FC0">
      <w:pPr>
        <w:jc w:val="center"/>
        <w:rPr>
          <w:rFonts w:ascii="Arial" w:hAnsi="Arial" w:cs="Arial"/>
          <w:b/>
          <w:color w:val="000000" w:themeColor="text1"/>
          <w:sz w:val="24"/>
          <w:szCs w:val="24"/>
          <w:lang w:val="hr-HR"/>
        </w:rPr>
      </w:pPr>
      <w:r w:rsidRPr="00DD0143">
        <w:rPr>
          <w:rFonts w:ascii="Arial" w:hAnsi="Arial" w:cs="Arial"/>
          <w:b/>
          <w:color w:val="000000" w:themeColor="text1"/>
          <w:sz w:val="24"/>
          <w:szCs w:val="24"/>
          <w:lang w:val="hr-HR"/>
        </w:rPr>
        <w:t xml:space="preserve">„CJU = CMJU + </w:t>
      </w:r>
      <w:proofErr w:type="spellStart"/>
      <w:r w:rsidRPr="00DD0143">
        <w:rPr>
          <w:rFonts w:ascii="Arial" w:hAnsi="Arial" w:cs="Arial"/>
          <w:b/>
          <w:color w:val="000000" w:themeColor="text1"/>
          <w:sz w:val="24"/>
          <w:szCs w:val="24"/>
          <w:lang w:val="hr-HR"/>
        </w:rPr>
        <w:t>Ckpo</w:t>
      </w:r>
      <w:proofErr w:type="spellEnd"/>
      <w:r w:rsidRPr="00DD0143">
        <w:rPr>
          <w:rFonts w:ascii="Arial" w:hAnsi="Arial" w:cs="Arial"/>
          <w:b/>
          <w:color w:val="000000" w:themeColor="text1"/>
          <w:sz w:val="24"/>
          <w:szCs w:val="24"/>
          <w:lang w:val="hr-HR"/>
        </w:rPr>
        <w:t>“</w:t>
      </w:r>
    </w:p>
    <w:p w14:paraId="16BC58A2" w14:textId="77777777" w:rsidR="00D87FC0" w:rsidRPr="00DD0143" w:rsidRDefault="00D87FC0" w:rsidP="00D87FC0">
      <w:pPr>
        <w:spacing w:line="300" w:lineRule="auto"/>
        <w:ind w:firstLine="708"/>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pri čemu je:</w:t>
      </w:r>
    </w:p>
    <w:p w14:paraId="52A102BC" w14:textId="77777777" w:rsidR="00D87FC0" w:rsidRPr="00DD0143" w:rsidRDefault="00D87FC0" w:rsidP="00D87FC0">
      <w:pPr>
        <w:pStyle w:val="ListParagraph"/>
        <w:numPr>
          <w:ilvl w:val="0"/>
          <w:numId w:val="46"/>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CJU - cijena javne usluge</w:t>
      </w:r>
    </w:p>
    <w:p w14:paraId="05F2D5DE" w14:textId="77777777" w:rsidR="00D87FC0" w:rsidRPr="00DD0143" w:rsidRDefault="00D87FC0" w:rsidP="00D87FC0">
      <w:pPr>
        <w:pStyle w:val="ListParagraph"/>
        <w:numPr>
          <w:ilvl w:val="0"/>
          <w:numId w:val="46"/>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CMJU - cijena obvezne minimalne javne usluge</w:t>
      </w:r>
    </w:p>
    <w:p w14:paraId="50036AE2" w14:textId="77777777" w:rsidR="00D87FC0" w:rsidRPr="00DD0143" w:rsidRDefault="00D87FC0" w:rsidP="00D87FC0">
      <w:pPr>
        <w:pStyle w:val="ListParagraph"/>
        <w:numPr>
          <w:ilvl w:val="0"/>
          <w:numId w:val="46"/>
        </w:numPr>
        <w:spacing w:line="300" w:lineRule="auto"/>
        <w:contextualSpacing/>
        <w:jc w:val="both"/>
        <w:rPr>
          <w:rFonts w:ascii="Arial" w:hAnsi="Arial" w:cs="Arial"/>
          <w:color w:val="000000" w:themeColor="text1"/>
          <w:sz w:val="24"/>
          <w:szCs w:val="24"/>
          <w:lang w:val="hr-HR"/>
        </w:rPr>
      </w:pPr>
      <w:proofErr w:type="spellStart"/>
      <w:r w:rsidRPr="00DD0143">
        <w:rPr>
          <w:rFonts w:ascii="Arial" w:hAnsi="Arial" w:cs="Arial"/>
          <w:color w:val="000000" w:themeColor="text1"/>
          <w:sz w:val="24"/>
          <w:szCs w:val="24"/>
          <w:lang w:val="hr-HR"/>
        </w:rPr>
        <w:lastRenderedPageBreak/>
        <w:t>Ckpo</w:t>
      </w:r>
      <w:proofErr w:type="spellEnd"/>
      <w:r w:rsidRPr="00DD0143">
        <w:rPr>
          <w:rFonts w:ascii="Arial" w:hAnsi="Arial" w:cs="Arial"/>
          <w:color w:val="000000" w:themeColor="text1"/>
          <w:sz w:val="24"/>
          <w:szCs w:val="24"/>
          <w:lang w:val="hr-HR"/>
        </w:rPr>
        <w:t xml:space="preserve"> - cijena za količinu predanog miješanog komunalnog otpada</w:t>
      </w:r>
    </w:p>
    <w:p w14:paraId="2E2833A6" w14:textId="77777777" w:rsidR="00D87FC0" w:rsidRPr="00DD0143" w:rsidRDefault="00D87FC0" w:rsidP="00D87FC0">
      <w:pPr>
        <w:numPr>
          <w:ilvl w:val="0"/>
          <w:numId w:val="4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Iznos cijene obvezne minimalne javne usluge propisan je člankom 17. ove Odluke. </w:t>
      </w:r>
    </w:p>
    <w:p w14:paraId="57522F16" w14:textId="77777777" w:rsidR="00D87FC0" w:rsidRPr="00DD0143" w:rsidRDefault="00D87FC0" w:rsidP="00D87FC0">
      <w:pPr>
        <w:numPr>
          <w:ilvl w:val="0"/>
          <w:numId w:val="4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Iznos cijena za količinu predanog miješanog komunalnog otpada prema kriteriju iz članka 6. ove odluke donosi davatelj usluge cjenikom usluge prikupljanja miješanog komunalnog otpada. </w:t>
      </w:r>
    </w:p>
    <w:p w14:paraId="06E53949" w14:textId="77777777" w:rsidR="00D87FC0" w:rsidRPr="00DD0143" w:rsidRDefault="00D87FC0" w:rsidP="00D87FC0">
      <w:pPr>
        <w:rPr>
          <w:rFonts w:ascii="Arial" w:hAnsi="Arial" w:cs="Arial"/>
          <w:color w:val="000000" w:themeColor="text1"/>
          <w:sz w:val="24"/>
          <w:szCs w:val="24"/>
          <w:lang w:val="hr-HR"/>
        </w:rPr>
      </w:pPr>
    </w:p>
    <w:p w14:paraId="22D35447"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2054E875" w14:textId="77777777" w:rsidR="00D87FC0" w:rsidRPr="00DD0143" w:rsidRDefault="00D87FC0" w:rsidP="00D87FC0">
      <w:pPr>
        <w:numPr>
          <w:ilvl w:val="0"/>
          <w:numId w:val="4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Obvezna minimalna javna usluga je iznos koji se osigurava radi ekonomski održivog poslovanja te sigurnosti, redovitosti i kvalitete pružanja javne usluge, kako bi sustav sakupljanja komunalnog otpada mogao ispuniti svoju svrhu.</w:t>
      </w:r>
    </w:p>
    <w:p w14:paraId="7466A0F9" w14:textId="77777777" w:rsidR="00D87FC0" w:rsidRPr="00DD0143" w:rsidRDefault="00D87FC0" w:rsidP="00D87FC0">
      <w:pPr>
        <w:numPr>
          <w:ilvl w:val="0"/>
          <w:numId w:val="4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Iznos cijene obvezne minimalne javne usluge dio je cijene javne usluge, koja se obračunava korisniku usluge za svaki mjesec.  </w:t>
      </w:r>
    </w:p>
    <w:p w14:paraId="203A73CF" w14:textId="77777777" w:rsidR="00D87FC0" w:rsidRPr="00DD0143" w:rsidRDefault="00D87FC0" w:rsidP="00D87FC0">
      <w:pPr>
        <w:numPr>
          <w:ilvl w:val="0"/>
          <w:numId w:val="4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Cijena minimalne javne usluge korisniku omogućuje korištenje odabranog volumena jednog spremnika za miješani komunalni otpad. </w:t>
      </w:r>
    </w:p>
    <w:p w14:paraId="7D798FB5" w14:textId="77777777" w:rsidR="00D87FC0" w:rsidRPr="00DD0143" w:rsidRDefault="00D87FC0" w:rsidP="00D87FC0">
      <w:pPr>
        <w:numPr>
          <w:ilvl w:val="0"/>
          <w:numId w:val="3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Cijena minimalne javne usluge se odnosi na minimalnu javnu uslugu prikupljanja komunalnog otpada od korisnika „kućanstva“ i korisnika iz kategorije „korisnik koji nije kućanstvo“, koji koristi spremnik s </w:t>
      </w:r>
      <w:proofErr w:type="spellStart"/>
      <w:r w:rsidRPr="00DD0143">
        <w:rPr>
          <w:rFonts w:ascii="Arial" w:hAnsi="Arial" w:cs="Arial"/>
          <w:color w:val="000000" w:themeColor="text1"/>
          <w:sz w:val="24"/>
          <w:szCs w:val="24"/>
          <w:lang w:val="hr-HR"/>
        </w:rPr>
        <w:t>odpadomjerom</w:t>
      </w:r>
      <w:proofErr w:type="spellEnd"/>
      <w:r w:rsidRPr="00DD0143">
        <w:rPr>
          <w:rFonts w:ascii="Arial" w:hAnsi="Arial" w:cs="Arial"/>
          <w:color w:val="000000" w:themeColor="text1"/>
          <w:sz w:val="24"/>
          <w:szCs w:val="24"/>
          <w:lang w:val="hr-HR"/>
        </w:rPr>
        <w:t xml:space="preserve"> ili zadužuje jedan standardni spremnik za miješani komunalni otpad. </w:t>
      </w:r>
    </w:p>
    <w:p w14:paraId="3B8B05D8" w14:textId="77777777" w:rsidR="00D87FC0" w:rsidRPr="00DD0143" w:rsidRDefault="00D87FC0" w:rsidP="00D87FC0">
      <w:pPr>
        <w:numPr>
          <w:ilvl w:val="0"/>
          <w:numId w:val="3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 ima pravo koristiti najviše po jedan spremnik do navedene zapremine za svaku vrstu otpada. </w:t>
      </w:r>
    </w:p>
    <w:p w14:paraId="5F6C094E" w14:textId="77777777" w:rsidR="00D87FC0" w:rsidRPr="00DD0143" w:rsidRDefault="00D87FC0" w:rsidP="00D87FC0">
      <w:pPr>
        <w:numPr>
          <w:ilvl w:val="0"/>
          <w:numId w:val="3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 slučaju da korisnik ima potrebe za zaduživanje većeg broja spremnika i/ili potrebe pražnjena spremnika u većem broju od redovitog plana odvoza dužan je uz cijenu minimalne javne usluge platiti i iznos za dodatnu uslugu. Ta vrsta usluge nije predmet minimalne javne usluge i naplaćuje se dodatno prema cjeniku davatelja usluge. </w:t>
      </w:r>
    </w:p>
    <w:p w14:paraId="4EADED5F" w14:textId="77777777" w:rsidR="00D87FC0" w:rsidRPr="00DD0143" w:rsidRDefault="00D87FC0" w:rsidP="00D87FC0">
      <w:pPr>
        <w:numPr>
          <w:ilvl w:val="0"/>
          <w:numId w:val="3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Preuzimanje i prijevoz miješanog komunalnog otpada od korisnika koji nije kućanstvo putem posebno ugovorenih spremnika nije uključen u iznos cijena obvezne minimalne javne usluge. Ta vrsta usluge naplaćuje se dodatno prema cjeniku davatelja usluge odnosno zasebnom ugovoru.</w:t>
      </w:r>
    </w:p>
    <w:p w14:paraId="01782EE8" w14:textId="77777777" w:rsidR="00D87FC0" w:rsidRPr="00DD0143" w:rsidRDefault="00D87FC0" w:rsidP="00D87FC0">
      <w:pPr>
        <w:numPr>
          <w:ilvl w:val="0"/>
          <w:numId w:val="3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Dodatno naručeni odvoz otpada od strane korisnika usluge i posebne potrebe korisnika usluge za povećanim brojem odvoza nisu uključeni u iznos cijena obvezne minimalne javne usluge. Ta vrsta usluge naplaćuje se dodatno prema cjeniku davatelja usluge. </w:t>
      </w:r>
    </w:p>
    <w:p w14:paraId="7AAC2224" w14:textId="77777777" w:rsidR="00D87FC0" w:rsidRPr="00DD0143" w:rsidRDefault="00D87FC0" w:rsidP="00D87FC0">
      <w:pPr>
        <w:spacing w:line="300" w:lineRule="auto"/>
        <w:jc w:val="both"/>
        <w:rPr>
          <w:rFonts w:ascii="Arial" w:hAnsi="Arial" w:cs="Arial"/>
          <w:color w:val="000000" w:themeColor="text1"/>
          <w:sz w:val="24"/>
          <w:szCs w:val="24"/>
          <w:lang w:val="hr-HR"/>
        </w:rPr>
      </w:pPr>
    </w:p>
    <w:p w14:paraId="38A6B132"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6DE8A2C1" w14:textId="77777777" w:rsidR="00D87FC0" w:rsidRPr="00DD0143" w:rsidRDefault="00D87FC0" w:rsidP="00D87FC0">
      <w:pPr>
        <w:numPr>
          <w:ilvl w:val="0"/>
          <w:numId w:val="4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Cijena obvezne minimalne javne usluge za korisnika pojedinu kategoriju korisnika jedinstvena je za cijelo području pružanja usluge, a iznosi:</w:t>
      </w:r>
    </w:p>
    <w:p w14:paraId="10B8ACEB" w14:textId="77777777" w:rsidR="00D87FC0" w:rsidRPr="00DD0143" w:rsidRDefault="00D87FC0" w:rsidP="00D87FC0">
      <w:pPr>
        <w:numPr>
          <w:ilvl w:val="1"/>
          <w:numId w:val="47"/>
        </w:numPr>
        <w:spacing w:line="300" w:lineRule="auto"/>
        <w:jc w:val="both"/>
        <w:rPr>
          <w:rFonts w:ascii="Arial" w:hAnsi="Arial" w:cs="Arial"/>
          <w:color w:val="000000" w:themeColor="text1"/>
          <w:sz w:val="24"/>
          <w:szCs w:val="24"/>
          <w:lang w:val="hr-HR"/>
        </w:rPr>
      </w:pPr>
      <w:r w:rsidRPr="00DD0143">
        <w:rPr>
          <w:rFonts w:ascii="Arial" w:hAnsi="Arial" w:cs="Arial"/>
          <w:b/>
          <w:color w:val="000000" w:themeColor="text1"/>
          <w:sz w:val="24"/>
          <w:szCs w:val="24"/>
          <w:lang w:val="hr-HR"/>
        </w:rPr>
        <w:t>53,00</w:t>
      </w:r>
      <w:r w:rsidRPr="00DD0143">
        <w:rPr>
          <w:rFonts w:ascii="Arial" w:hAnsi="Arial" w:cs="Arial"/>
          <w:color w:val="000000" w:themeColor="text1"/>
          <w:sz w:val="24"/>
          <w:szCs w:val="24"/>
          <w:lang w:val="hr-HR"/>
        </w:rPr>
        <w:t xml:space="preserve"> HRK bez PDV-a mjesečno za korisnike iz kategorije „kućanstvo“ </w:t>
      </w:r>
    </w:p>
    <w:p w14:paraId="17CE6EF1" w14:textId="77777777" w:rsidR="00D87FC0" w:rsidRPr="00DD0143" w:rsidRDefault="00D87FC0" w:rsidP="00D87FC0">
      <w:pPr>
        <w:numPr>
          <w:ilvl w:val="1"/>
          <w:numId w:val="47"/>
        </w:numPr>
        <w:spacing w:line="300" w:lineRule="auto"/>
        <w:jc w:val="both"/>
        <w:rPr>
          <w:rFonts w:ascii="Arial" w:hAnsi="Arial" w:cs="Arial"/>
          <w:color w:val="000000" w:themeColor="text1"/>
          <w:sz w:val="24"/>
          <w:szCs w:val="24"/>
          <w:lang w:val="hr-HR"/>
        </w:rPr>
      </w:pPr>
      <w:r w:rsidRPr="00DD0143">
        <w:rPr>
          <w:rFonts w:ascii="Arial" w:hAnsi="Arial" w:cs="Arial"/>
          <w:b/>
          <w:bCs/>
          <w:color w:val="000000" w:themeColor="text1"/>
          <w:sz w:val="24"/>
          <w:szCs w:val="24"/>
          <w:lang w:val="hr-HR"/>
        </w:rPr>
        <w:t xml:space="preserve">638,31 </w:t>
      </w:r>
      <w:r w:rsidRPr="00DD0143">
        <w:rPr>
          <w:rFonts w:ascii="Arial" w:hAnsi="Arial" w:cs="Arial"/>
          <w:color w:val="000000" w:themeColor="text1"/>
          <w:sz w:val="24"/>
          <w:szCs w:val="24"/>
          <w:lang w:val="hr-HR"/>
        </w:rPr>
        <w:t>HRK bez PDV-a mjesečno za korisnike iz kategorije „korisnik koji nije kućanstvo“.</w:t>
      </w:r>
    </w:p>
    <w:p w14:paraId="6582D689" w14:textId="77777777" w:rsidR="00D87FC0" w:rsidRPr="00DD0143" w:rsidRDefault="00D87FC0" w:rsidP="00D87FC0">
      <w:pPr>
        <w:spacing w:line="300" w:lineRule="auto"/>
        <w:jc w:val="both"/>
        <w:rPr>
          <w:rFonts w:ascii="Arial" w:eastAsia="Calibri" w:hAnsi="Arial" w:cs="Arial"/>
          <w:iCs/>
          <w:sz w:val="24"/>
          <w:szCs w:val="24"/>
          <w:lang w:val="hr-HR"/>
        </w:rPr>
      </w:pPr>
      <w:r w:rsidRPr="00DD0143">
        <w:rPr>
          <w:rFonts w:ascii="Arial" w:eastAsia="Calibri" w:hAnsi="Arial" w:cs="Arial"/>
          <w:iCs/>
          <w:sz w:val="24"/>
          <w:szCs w:val="24"/>
          <w:lang w:val="hr-HR"/>
        </w:rPr>
        <w:lastRenderedPageBreak/>
        <w:t>2.1. Kriteriji za umanjenje cijene minimalne javne usluge, obzirom na veličinu zaduženog spremnika, određuju se za kategoriju korisnika koji nije kućanstvo na način da:</w:t>
      </w:r>
    </w:p>
    <w:p w14:paraId="676D2E71" w14:textId="77777777" w:rsidR="00D87FC0" w:rsidRPr="00DD0143" w:rsidRDefault="00D87FC0" w:rsidP="00D87FC0">
      <w:pPr>
        <w:spacing w:line="300" w:lineRule="auto"/>
        <w:jc w:val="both"/>
        <w:rPr>
          <w:rFonts w:ascii="Arial" w:eastAsia="Calibri" w:hAnsi="Arial" w:cs="Arial"/>
          <w:iCs/>
          <w:sz w:val="24"/>
          <w:szCs w:val="24"/>
          <w:lang w:val="hr-HR"/>
        </w:rPr>
      </w:pPr>
      <w:r w:rsidRPr="00DD0143">
        <w:rPr>
          <w:rFonts w:ascii="Arial" w:eastAsia="Calibri" w:hAnsi="Arial" w:cs="Arial"/>
          <w:iCs/>
          <w:sz w:val="24"/>
          <w:szCs w:val="24"/>
          <w:lang w:val="hr-HR"/>
        </w:rPr>
        <w:t xml:space="preserve">a. Korisnicima koji nisu kućanstvo koji duže spremnik od </w:t>
      </w:r>
      <w:r w:rsidRPr="00DD0143">
        <w:rPr>
          <w:rFonts w:ascii="Arial" w:eastAsia="Calibri" w:hAnsi="Arial" w:cs="Arial"/>
          <w:b/>
          <w:bCs/>
          <w:iCs/>
          <w:sz w:val="24"/>
          <w:szCs w:val="24"/>
          <w:lang w:val="hr-HR"/>
        </w:rPr>
        <w:t>120 litara</w:t>
      </w:r>
      <w:r w:rsidRPr="00DD0143">
        <w:rPr>
          <w:rFonts w:ascii="Arial" w:eastAsia="Calibri" w:hAnsi="Arial" w:cs="Arial"/>
          <w:iCs/>
          <w:sz w:val="24"/>
          <w:szCs w:val="24"/>
          <w:lang w:val="hr-HR"/>
        </w:rPr>
        <w:t xml:space="preserve"> umanjuje se cijena za iznos od 566,53 kn te cijena minimalne javne usluge iznosi </w:t>
      </w:r>
      <w:r w:rsidRPr="00DD0143">
        <w:rPr>
          <w:rFonts w:ascii="Arial" w:eastAsia="Calibri" w:hAnsi="Arial" w:cs="Arial"/>
          <w:b/>
          <w:bCs/>
          <w:iCs/>
          <w:sz w:val="24"/>
          <w:szCs w:val="24"/>
          <w:lang w:val="hr-HR"/>
        </w:rPr>
        <w:t>71,78 kn</w:t>
      </w:r>
      <w:r w:rsidRPr="00DD0143">
        <w:rPr>
          <w:rFonts w:ascii="Arial" w:eastAsia="Calibri" w:hAnsi="Arial" w:cs="Arial"/>
          <w:iCs/>
          <w:sz w:val="24"/>
          <w:szCs w:val="24"/>
          <w:lang w:val="hr-HR"/>
        </w:rPr>
        <w:t xml:space="preserve">, </w:t>
      </w:r>
    </w:p>
    <w:p w14:paraId="629B9BBC" w14:textId="77777777" w:rsidR="00D87FC0" w:rsidRPr="00DD0143" w:rsidRDefault="00D87FC0" w:rsidP="00D87FC0">
      <w:pPr>
        <w:spacing w:line="300" w:lineRule="auto"/>
        <w:jc w:val="both"/>
        <w:rPr>
          <w:rFonts w:ascii="Arial" w:eastAsia="Calibri" w:hAnsi="Arial" w:cs="Arial"/>
          <w:iCs/>
          <w:sz w:val="24"/>
          <w:szCs w:val="24"/>
          <w:lang w:val="hr-HR"/>
        </w:rPr>
      </w:pPr>
      <w:r w:rsidRPr="00DD0143">
        <w:rPr>
          <w:rFonts w:ascii="Arial" w:eastAsia="Calibri" w:hAnsi="Arial" w:cs="Arial"/>
          <w:iCs/>
          <w:sz w:val="24"/>
          <w:szCs w:val="24"/>
          <w:lang w:val="hr-HR"/>
        </w:rPr>
        <w:t xml:space="preserve">b. Korisnicima koji nisu kućanstvo koji duže spremnik od </w:t>
      </w:r>
      <w:r w:rsidRPr="00DD0143">
        <w:rPr>
          <w:rFonts w:ascii="Arial" w:eastAsia="Calibri" w:hAnsi="Arial" w:cs="Arial"/>
          <w:b/>
          <w:bCs/>
          <w:iCs/>
          <w:sz w:val="24"/>
          <w:szCs w:val="24"/>
          <w:lang w:val="hr-HR"/>
        </w:rPr>
        <w:t>240 litara</w:t>
      </w:r>
      <w:r w:rsidRPr="00DD0143">
        <w:rPr>
          <w:rFonts w:ascii="Arial" w:eastAsia="Calibri" w:hAnsi="Arial" w:cs="Arial"/>
          <w:iCs/>
          <w:sz w:val="24"/>
          <w:szCs w:val="24"/>
          <w:lang w:val="hr-HR"/>
        </w:rPr>
        <w:t xml:space="preserve"> umanjuje se cijena za iznos od 497,63 kn te cijena minimalne javne usluge iznosi </w:t>
      </w:r>
      <w:r w:rsidRPr="00DD0143">
        <w:rPr>
          <w:rFonts w:ascii="Arial" w:eastAsia="Calibri" w:hAnsi="Arial" w:cs="Arial"/>
          <w:b/>
          <w:bCs/>
          <w:iCs/>
          <w:sz w:val="24"/>
          <w:szCs w:val="24"/>
          <w:lang w:val="hr-HR"/>
        </w:rPr>
        <w:t>140,68 kn</w:t>
      </w:r>
      <w:r w:rsidRPr="00DD0143">
        <w:rPr>
          <w:rFonts w:ascii="Arial" w:eastAsia="Calibri" w:hAnsi="Arial" w:cs="Arial"/>
          <w:iCs/>
          <w:sz w:val="24"/>
          <w:szCs w:val="24"/>
          <w:lang w:val="hr-HR"/>
        </w:rPr>
        <w:t>,</w:t>
      </w:r>
    </w:p>
    <w:p w14:paraId="06B270B7" w14:textId="77777777" w:rsidR="00D87FC0" w:rsidRPr="00DD0143" w:rsidRDefault="00D87FC0" w:rsidP="00D87FC0">
      <w:pPr>
        <w:spacing w:line="300" w:lineRule="auto"/>
        <w:jc w:val="both"/>
        <w:rPr>
          <w:rFonts w:ascii="Arial" w:eastAsia="Calibri" w:hAnsi="Arial" w:cs="Arial"/>
          <w:iCs/>
          <w:sz w:val="24"/>
          <w:szCs w:val="24"/>
          <w:lang w:val="hr-HR"/>
        </w:rPr>
      </w:pPr>
      <w:r w:rsidRPr="00DD0143">
        <w:rPr>
          <w:rFonts w:ascii="Arial" w:eastAsia="Calibri" w:hAnsi="Arial" w:cs="Arial"/>
          <w:iCs/>
          <w:sz w:val="24"/>
          <w:szCs w:val="24"/>
          <w:lang w:val="hr-HR"/>
        </w:rPr>
        <w:t xml:space="preserve">c. Korisnicima koji nisu kućanstvo koji duže spremnik od </w:t>
      </w:r>
      <w:r w:rsidRPr="00DD0143">
        <w:rPr>
          <w:rFonts w:ascii="Arial" w:eastAsia="Calibri" w:hAnsi="Arial" w:cs="Arial"/>
          <w:b/>
          <w:bCs/>
          <w:iCs/>
          <w:sz w:val="24"/>
          <w:szCs w:val="24"/>
          <w:lang w:val="hr-HR"/>
        </w:rPr>
        <w:t>360 litara</w:t>
      </w:r>
      <w:r w:rsidRPr="00DD0143">
        <w:rPr>
          <w:rFonts w:ascii="Arial" w:eastAsia="Calibri" w:hAnsi="Arial" w:cs="Arial"/>
          <w:iCs/>
          <w:sz w:val="24"/>
          <w:szCs w:val="24"/>
          <w:lang w:val="hr-HR"/>
        </w:rPr>
        <w:t xml:space="preserve"> umanjuje se cijena za iznos od 428,34 kn te cijena minimalne javne usluge iznosi </w:t>
      </w:r>
      <w:r w:rsidRPr="00DD0143">
        <w:rPr>
          <w:rFonts w:ascii="Arial" w:eastAsia="Calibri" w:hAnsi="Arial" w:cs="Arial"/>
          <w:b/>
          <w:bCs/>
          <w:iCs/>
          <w:sz w:val="24"/>
          <w:szCs w:val="24"/>
          <w:lang w:val="hr-HR"/>
        </w:rPr>
        <w:t>209,97 kn</w:t>
      </w:r>
      <w:r w:rsidRPr="00DD0143">
        <w:rPr>
          <w:rFonts w:ascii="Arial" w:eastAsia="Calibri" w:hAnsi="Arial" w:cs="Arial"/>
          <w:iCs/>
          <w:sz w:val="24"/>
          <w:szCs w:val="24"/>
          <w:lang w:val="hr-HR"/>
        </w:rPr>
        <w:t>,</w:t>
      </w:r>
    </w:p>
    <w:p w14:paraId="069AC1CC" w14:textId="77777777" w:rsidR="00D87FC0" w:rsidRPr="00DD0143" w:rsidRDefault="00D87FC0" w:rsidP="00D87FC0">
      <w:pPr>
        <w:rPr>
          <w:rFonts w:ascii="Arial" w:eastAsia="Calibri" w:hAnsi="Arial" w:cs="Arial"/>
          <w:iCs/>
          <w:sz w:val="24"/>
          <w:szCs w:val="24"/>
          <w:lang w:val="hr-HR"/>
        </w:rPr>
      </w:pPr>
      <w:r w:rsidRPr="00DD0143">
        <w:rPr>
          <w:rFonts w:ascii="Arial" w:eastAsia="Calibri" w:hAnsi="Arial" w:cs="Arial"/>
          <w:iCs/>
          <w:sz w:val="24"/>
          <w:szCs w:val="24"/>
          <w:lang w:val="hr-HR"/>
        </w:rPr>
        <w:t xml:space="preserve">d. Korisnicima koji nisu kućanstvo koji duže spremnik od </w:t>
      </w:r>
      <w:r w:rsidRPr="00DD0143">
        <w:rPr>
          <w:rFonts w:ascii="Arial" w:eastAsia="Calibri" w:hAnsi="Arial" w:cs="Arial"/>
          <w:b/>
          <w:bCs/>
          <w:iCs/>
          <w:sz w:val="24"/>
          <w:szCs w:val="24"/>
          <w:lang w:val="hr-HR"/>
        </w:rPr>
        <w:t>660 litara</w:t>
      </w:r>
      <w:r w:rsidRPr="00DD0143">
        <w:rPr>
          <w:rFonts w:ascii="Arial" w:eastAsia="Calibri" w:hAnsi="Arial" w:cs="Arial"/>
          <w:iCs/>
          <w:sz w:val="24"/>
          <w:szCs w:val="24"/>
          <w:lang w:val="hr-HR"/>
        </w:rPr>
        <w:t xml:space="preserve"> umanjuje se cijena za iznos od 255,29 kn te cijena minimalne javne usluge iznosi </w:t>
      </w:r>
      <w:r w:rsidRPr="00DD0143">
        <w:rPr>
          <w:rFonts w:ascii="Arial" w:eastAsia="Calibri" w:hAnsi="Arial" w:cs="Arial"/>
          <w:b/>
          <w:bCs/>
          <w:iCs/>
          <w:sz w:val="24"/>
          <w:szCs w:val="24"/>
          <w:lang w:val="hr-HR"/>
        </w:rPr>
        <w:t>383,02 kn</w:t>
      </w:r>
      <w:r w:rsidRPr="00DD0143">
        <w:rPr>
          <w:rFonts w:ascii="Arial" w:eastAsia="Calibri" w:hAnsi="Arial" w:cs="Arial"/>
          <w:iCs/>
          <w:sz w:val="24"/>
          <w:szCs w:val="24"/>
          <w:lang w:val="hr-HR"/>
        </w:rPr>
        <w:t>.</w:t>
      </w:r>
    </w:p>
    <w:p w14:paraId="7A09741D" w14:textId="77777777" w:rsidR="00D87FC0" w:rsidRPr="00DD0143" w:rsidRDefault="00D87FC0" w:rsidP="00D87FC0">
      <w:pPr>
        <w:numPr>
          <w:ilvl w:val="0"/>
          <w:numId w:val="115"/>
        </w:numPr>
        <w:spacing w:line="300" w:lineRule="auto"/>
        <w:ind w:left="0" w:firstLine="0"/>
        <w:jc w:val="both"/>
        <w:rPr>
          <w:rFonts w:ascii="Arial" w:eastAsia="Calibri" w:hAnsi="Arial" w:cs="Arial"/>
          <w:iCs/>
          <w:sz w:val="24"/>
          <w:szCs w:val="24"/>
          <w:lang w:val="it-IT"/>
        </w:rPr>
      </w:pPr>
      <w:r w:rsidRPr="00DD0143">
        <w:rPr>
          <w:rFonts w:ascii="Arial" w:eastAsia="Calibri" w:hAnsi="Arial" w:cs="Arial"/>
          <w:iCs/>
          <w:sz w:val="24"/>
          <w:szCs w:val="24"/>
          <w:lang w:val="hr-HR"/>
        </w:rPr>
        <w:t xml:space="preserve">Navedena cijena se odnosi na minimalnu javnu uslugu prikupljanja komunalnog otpada u standardnim spremnicima iz ove Odluke. </w:t>
      </w:r>
      <w:proofErr w:type="spellStart"/>
      <w:r w:rsidRPr="00DD0143">
        <w:rPr>
          <w:rFonts w:ascii="Arial" w:eastAsia="Calibri" w:hAnsi="Arial" w:cs="Arial"/>
          <w:iCs/>
          <w:sz w:val="24"/>
          <w:szCs w:val="24"/>
          <w:lang w:val="it-IT"/>
        </w:rPr>
        <w:t>Korisnik</w:t>
      </w:r>
      <w:proofErr w:type="spellEnd"/>
      <w:r w:rsidRPr="00DD0143">
        <w:rPr>
          <w:rFonts w:ascii="Arial" w:eastAsia="Calibri" w:hAnsi="Arial" w:cs="Arial"/>
          <w:iCs/>
          <w:sz w:val="24"/>
          <w:szCs w:val="24"/>
          <w:lang w:val="it-IT"/>
        </w:rPr>
        <w:t xml:space="preserve"> ima pravo </w:t>
      </w:r>
      <w:proofErr w:type="spellStart"/>
      <w:r w:rsidRPr="00DD0143">
        <w:rPr>
          <w:rFonts w:ascii="Arial" w:eastAsia="Calibri" w:hAnsi="Arial" w:cs="Arial"/>
          <w:iCs/>
          <w:sz w:val="24"/>
          <w:szCs w:val="24"/>
          <w:lang w:val="it-IT"/>
        </w:rPr>
        <w:t>koristiti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najviše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po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jedan</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spremnik</w:t>
      </w:r>
      <w:proofErr w:type="spellEnd"/>
      <w:r w:rsidRPr="00DD0143">
        <w:rPr>
          <w:rFonts w:ascii="Arial" w:eastAsia="Calibri" w:hAnsi="Arial" w:cs="Arial"/>
          <w:iCs/>
          <w:sz w:val="24"/>
          <w:szCs w:val="24"/>
          <w:lang w:val="it-IT"/>
        </w:rPr>
        <w:t xml:space="preserve"> do </w:t>
      </w:r>
      <w:proofErr w:type="spellStart"/>
      <w:r w:rsidRPr="00DD0143">
        <w:rPr>
          <w:rFonts w:ascii="Arial" w:eastAsia="Calibri" w:hAnsi="Arial" w:cs="Arial"/>
          <w:iCs/>
          <w:sz w:val="24"/>
          <w:szCs w:val="24"/>
          <w:lang w:val="it-IT"/>
        </w:rPr>
        <w:t>navedene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zapremine</w:t>
      </w:r>
      <w:proofErr w:type="spellEnd"/>
      <w:r w:rsidRPr="00DD0143">
        <w:rPr>
          <w:rFonts w:ascii="Arial" w:eastAsia="Calibri" w:hAnsi="Arial" w:cs="Arial"/>
          <w:iCs/>
          <w:sz w:val="24"/>
          <w:szCs w:val="24"/>
          <w:lang w:val="it-IT"/>
        </w:rPr>
        <w:t xml:space="preserve"> za </w:t>
      </w:r>
      <w:proofErr w:type="spellStart"/>
      <w:r w:rsidRPr="00DD0143">
        <w:rPr>
          <w:rFonts w:ascii="Arial" w:eastAsia="Calibri" w:hAnsi="Arial" w:cs="Arial"/>
          <w:iCs/>
          <w:sz w:val="24"/>
          <w:szCs w:val="24"/>
          <w:lang w:val="it-IT"/>
        </w:rPr>
        <w:t>svaku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vrstu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otpada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Korisnici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imaju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potrebe</w:t>
      </w:r>
      <w:proofErr w:type="spellEnd"/>
      <w:r w:rsidRPr="00DD0143">
        <w:rPr>
          <w:rFonts w:ascii="Arial" w:eastAsia="Calibri" w:hAnsi="Arial" w:cs="Arial"/>
          <w:iCs/>
          <w:sz w:val="24"/>
          <w:szCs w:val="24"/>
          <w:lang w:val="it-IT"/>
        </w:rPr>
        <w:t xml:space="preserve"> za </w:t>
      </w:r>
      <w:proofErr w:type="spellStart"/>
      <w:r w:rsidRPr="00DD0143">
        <w:rPr>
          <w:rFonts w:ascii="Arial" w:eastAsia="Calibri" w:hAnsi="Arial" w:cs="Arial"/>
          <w:iCs/>
          <w:sz w:val="24"/>
          <w:szCs w:val="24"/>
          <w:lang w:val="it-IT"/>
        </w:rPr>
        <w:t>većim</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brojem</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spremnika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dužni</w:t>
      </w:r>
      <w:proofErr w:type="spellEnd"/>
      <w:r w:rsidRPr="00DD0143">
        <w:rPr>
          <w:rFonts w:ascii="Arial" w:eastAsia="Calibri" w:hAnsi="Arial" w:cs="Arial"/>
          <w:iCs/>
          <w:sz w:val="24"/>
          <w:szCs w:val="24"/>
          <w:lang w:val="it-IT"/>
        </w:rPr>
        <w:t xml:space="preserve"> su </w:t>
      </w:r>
      <w:proofErr w:type="spellStart"/>
      <w:r w:rsidRPr="00DD0143">
        <w:rPr>
          <w:rFonts w:ascii="Arial" w:eastAsia="Calibri" w:hAnsi="Arial" w:cs="Arial"/>
          <w:iCs/>
          <w:sz w:val="24"/>
          <w:szCs w:val="24"/>
          <w:lang w:val="it-IT"/>
        </w:rPr>
        <w:t>platiti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uslugu</w:t>
      </w:r>
      <w:proofErr w:type="spellEnd"/>
      <w:r w:rsidRPr="00DD0143">
        <w:rPr>
          <w:rFonts w:ascii="Arial" w:eastAsia="Calibri" w:hAnsi="Arial" w:cs="Arial"/>
          <w:iCs/>
          <w:sz w:val="24"/>
          <w:szCs w:val="24"/>
          <w:lang w:val="it-IT"/>
        </w:rPr>
        <w:t xml:space="preserve"> prema </w:t>
      </w:r>
      <w:proofErr w:type="spellStart"/>
      <w:r w:rsidRPr="00DD0143">
        <w:rPr>
          <w:rFonts w:ascii="Arial" w:eastAsia="Calibri" w:hAnsi="Arial" w:cs="Arial"/>
          <w:iCs/>
          <w:sz w:val="24"/>
          <w:szCs w:val="24"/>
          <w:lang w:val="it-IT"/>
        </w:rPr>
        <w:t>cjeniku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Davatelja</w:t>
      </w:r>
      <w:proofErr w:type="spellEnd"/>
      <w:r w:rsidRPr="00DD0143">
        <w:rPr>
          <w:rFonts w:ascii="Arial" w:eastAsia="Calibri" w:hAnsi="Arial" w:cs="Arial"/>
          <w:iCs/>
          <w:sz w:val="24"/>
          <w:szCs w:val="24"/>
          <w:lang w:val="it-IT"/>
        </w:rPr>
        <w:t xml:space="preserve"> usluge.</w:t>
      </w:r>
    </w:p>
    <w:p w14:paraId="57B887E7" w14:textId="77777777" w:rsidR="00D87FC0" w:rsidRPr="00DD0143" w:rsidRDefault="00D87FC0" w:rsidP="00D87FC0">
      <w:pPr>
        <w:numPr>
          <w:ilvl w:val="0"/>
          <w:numId w:val="115"/>
        </w:numPr>
        <w:spacing w:line="300" w:lineRule="auto"/>
        <w:ind w:left="0" w:firstLine="0"/>
        <w:jc w:val="both"/>
        <w:rPr>
          <w:rFonts w:ascii="Arial" w:eastAsia="Calibri" w:hAnsi="Arial" w:cs="Arial"/>
          <w:iCs/>
          <w:sz w:val="24"/>
          <w:szCs w:val="24"/>
          <w:lang w:val="it-IT"/>
        </w:rPr>
      </w:pPr>
      <w:proofErr w:type="spellStart"/>
      <w:r w:rsidRPr="00DD0143">
        <w:rPr>
          <w:rFonts w:ascii="Arial" w:eastAsia="Calibri" w:hAnsi="Arial" w:cs="Arial"/>
          <w:iCs/>
          <w:sz w:val="24"/>
          <w:szCs w:val="24"/>
          <w:lang w:val="it-IT"/>
        </w:rPr>
        <w:t>Ako</w:t>
      </w:r>
      <w:proofErr w:type="spellEnd"/>
      <w:r w:rsidRPr="00DD0143">
        <w:rPr>
          <w:rFonts w:ascii="Arial" w:eastAsia="Calibri" w:hAnsi="Arial" w:cs="Arial"/>
          <w:iCs/>
          <w:sz w:val="24"/>
          <w:szCs w:val="24"/>
          <w:lang w:val="it-IT"/>
        </w:rPr>
        <w:t xml:space="preserve"> se </w:t>
      </w:r>
      <w:proofErr w:type="spellStart"/>
      <w:r w:rsidRPr="00DD0143">
        <w:rPr>
          <w:rFonts w:ascii="Arial" w:eastAsia="Calibri" w:hAnsi="Arial" w:cs="Arial"/>
          <w:iCs/>
          <w:sz w:val="24"/>
          <w:szCs w:val="24"/>
          <w:lang w:val="it-IT"/>
        </w:rPr>
        <w:t>na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istom</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obračunskom</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mjestu</w:t>
      </w:r>
      <w:proofErr w:type="spellEnd"/>
      <w:r w:rsidRPr="00DD0143">
        <w:rPr>
          <w:rFonts w:ascii="Arial" w:eastAsia="Calibri" w:hAnsi="Arial" w:cs="Arial"/>
          <w:iCs/>
          <w:sz w:val="24"/>
          <w:szCs w:val="24"/>
          <w:lang w:val="it-IT"/>
        </w:rPr>
        <w:t xml:space="preserve"> isti </w:t>
      </w:r>
      <w:proofErr w:type="spellStart"/>
      <w:r w:rsidRPr="00DD0143">
        <w:rPr>
          <w:rFonts w:ascii="Arial" w:eastAsia="Calibri" w:hAnsi="Arial" w:cs="Arial"/>
          <w:iCs/>
          <w:sz w:val="24"/>
          <w:szCs w:val="24"/>
          <w:lang w:val="it-IT"/>
        </w:rPr>
        <w:t>korisnik</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može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razvrstati</w:t>
      </w:r>
      <w:proofErr w:type="spellEnd"/>
      <w:r w:rsidRPr="00DD0143">
        <w:rPr>
          <w:rFonts w:ascii="Arial" w:eastAsia="Calibri" w:hAnsi="Arial" w:cs="Arial"/>
          <w:iCs/>
          <w:sz w:val="24"/>
          <w:szCs w:val="24"/>
          <w:lang w:val="it-IT"/>
        </w:rPr>
        <w:t xml:space="preserve"> </w:t>
      </w:r>
      <w:proofErr w:type="gramStart"/>
      <w:r w:rsidRPr="00DD0143">
        <w:rPr>
          <w:rFonts w:ascii="Arial" w:eastAsia="Calibri" w:hAnsi="Arial" w:cs="Arial"/>
          <w:iCs/>
          <w:sz w:val="24"/>
          <w:szCs w:val="24"/>
          <w:lang w:val="it-IT"/>
        </w:rPr>
        <w:t>i u</w:t>
      </w:r>
      <w:proofErr w:type="gram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kategoriju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kućanstvo</w:t>
      </w:r>
      <w:proofErr w:type="spellEnd"/>
      <w:r w:rsidRPr="00DD0143">
        <w:rPr>
          <w:rFonts w:ascii="Arial" w:eastAsia="Calibri" w:hAnsi="Arial" w:cs="Arial"/>
          <w:iCs/>
          <w:sz w:val="24"/>
          <w:szCs w:val="24"/>
          <w:lang w:val="it-IT"/>
        </w:rPr>
        <w:t xml:space="preserve"> i u </w:t>
      </w:r>
      <w:proofErr w:type="spellStart"/>
      <w:r w:rsidRPr="00DD0143">
        <w:rPr>
          <w:rFonts w:ascii="Arial" w:eastAsia="Calibri" w:hAnsi="Arial" w:cs="Arial"/>
          <w:iCs/>
          <w:sz w:val="24"/>
          <w:szCs w:val="24"/>
          <w:lang w:val="it-IT"/>
        </w:rPr>
        <w:t>kategoriju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korisnika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nije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kućanstvo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korisnik</w:t>
      </w:r>
      <w:proofErr w:type="spellEnd"/>
      <w:r w:rsidRPr="00DD0143">
        <w:rPr>
          <w:rFonts w:ascii="Arial" w:eastAsia="Calibri" w:hAnsi="Arial" w:cs="Arial"/>
          <w:iCs/>
          <w:sz w:val="24"/>
          <w:szCs w:val="24"/>
          <w:lang w:val="it-IT"/>
        </w:rPr>
        <w:t xml:space="preserve"> je </w:t>
      </w:r>
      <w:proofErr w:type="spellStart"/>
      <w:r w:rsidRPr="00DD0143">
        <w:rPr>
          <w:rFonts w:ascii="Arial" w:eastAsia="Calibri" w:hAnsi="Arial" w:cs="Arial"/>
          <w:iCs/>
          <w:sz w:val="24"/>
          <w:szCs w:val="24"/>
          <w:lang w:val="it-IT"/>
        </w:rPr>
        <w:t>dužan</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plaćati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samo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cijenu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obvezne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minimalne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javne</w:t>
      </w:r>
      <w:proofErr w:type="spellEnd"/>
      <w:r w:rsidRPr="00DD0143">
        <w:rPr>
          <w:rFonts w:ascii="Arial" w:eastAsia="Calibri" w:hAnsi="Arial" w:cs="Arial"/>
          <w:iCs/>
          <w:sz w:val="24"/>
          <w:szCs w:val="24"/>
          <w:lang w:val="it-IT"/>
        </w:rPr>
        <w:t xml:space="preserve"> usluge </w:t>
      </w:r>
      <w:proofErr w:type="spellStart"/>
      <w:r w:rsidRPr="00DD0143">
        <w:rPr>
          <w:rFonts w:ascii="Arial" w:eastAsia="Calibri" w:hAnsi="Arial" w:cs="Arial"/>
          <w:iCs/>
          <w:sz w:val="24"/>
          <w:szCs w:val="24"/>
          <w:lang w:val="it-IT"/>
        </w:rPr>
        <w:t>obračunanu</w:t>
      </w:r>
      <w:proofErr w:type="spellEnd"/>
      <w:r w:rsidRPr="00DD0143">
        <w:rPr>
          <w:rFonts w:ascii="Arial" w:eastAsia="Calibri" w:hAnsi="Arial" w:cs="Arial"/>
          <w:iCs/>
          <w:sz w:val="24"/>
          <w:szCs w:val="24"/>
          <w:lang w:val="it-IT"/>
        </w:rPr>
        <w:t xml:space="preserve"> za </w:t>
      </w:r>
      <w:proofErr w:type="spellStart"/>
      <w:r w:rsidRPr="00DD0143">
        <w:rPr>
          <w:rFonts w:ascii="Arial" w:eastAsia="Calibri" w:hAnsi="Arial" w:cs="Arial"/>
          <w:iCs/>
          <w:sz w:val="24"/>
          <w:szCs w:val="24"/>
          <w:lang w:val="it-IT"/>
        </w:rPr>
        <w:t>kategoriju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korisnika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nije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kućanstvo</w:t>
      </w:r>
      <w:proofErr w:type="spellEnd"/>
      <w:r w:rsidRPr="00DD0143">
        <w:rPr>
          <w:rFonts w:ascii="Arial" w:eastAsia="Calibri" w:hAnsi="Arial" w:cs="Arial"/>
          <w:iCs/>
          <w:sz w:val="24"/>
          <w:szCs w:val="24"/>
          <w:lang w:val="it-IT"/>
        </w:rPr>
        <w:t>.</w:t>
      </w:r>
    </w:p>
    <w:p w14:paraId="5D427D10" w14:textId="77777777" w:rsidR="00D87FC0" w:rsidRPr="00DD0143" w:rsidRDefault="00D87FC0" w:rsidP="00D87FC0">
      <w:pPr>
        <w:numPr>
          <w:ilvl w:val="0"/>
          <w:numId w:val="115"/>
        </w:numPr>
        <w:spacing w:line="300" w:lineRule="auto"/>
        <w:ind w:left="0" w:firstLine="0"/>
        <w:contextualSpacing/>
        <w:jc w:val="both"/>
        <w:rPr>
          <w:rFonts w:ascii="Arial" w:eastAsia="Calibri" w:hAnsi="Arial" w:cs="Arial"/>
          <w:iCs/>
          <w:sz w:val="24"/>
          <w:szCs w:val="24"/>
          <w:lang w:val="it-IT"/>
        </w:rPr>
      </w:pPr>
      <w:r w:rsidRPr="00DD0143">
        <w:rPr>
          <w:rFonts w:ascii="Arial" w:eastAsia="Calibri" w:hAnsi="Arial" w:cs="Arial"/>
          <w:iCs/>
          <w:sz w:val="24"/>
          <w:szCs w:val="24"/>
          <w:lang w:val="it-IT"/>
        </w:rPr>
        <w:t xml:space="preserve">U </w:t>
      </w:r>
      <w:proofErr w:type="spellStart"/>
      <w:r w:rsidRPr="00DD0143">
        <w:rPr>
          <w:rFonts w:ascii="Arial" w:eastAsia="Calibri" w:hAnsi="Arial" w:cs="Arial"/>
          <w:iCs/>
          <w:sz w:val="24"/>
          <w:szCs w:val="24"/>
          <w:lang w:val="it-IT"/>
        </w:rPr>
        <w:t>kategoriju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korisnika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nije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kućanstvo</w:t>
      </w:r>
      <w:proofErr w:type="spellEnd"/>
      <w:r w:rsidRPr="00DD0143">
        <w:rPr>
          <w:rFonts w:ascii="Arial" w:eastAsia="Calibri" w:hAnsi="Arial" w:cs="Arial"/>
          <w:iCs/>
          <w:sz w:val="24"/>
          <w:szCs w:val="24"/>
          <w:lang w:val="it-IT"/>
        </w:rPr>
        <w:t xml:space="preserve"> se </w:t>
      </w:r>
      <w:proofErr w:type="spellStart"/>
      <w:r w:rsidRPr="00DD0143">
        <w:rPr>
          <w:rFonts w:ascii="Arial" w:eastAsia="Calibri" w:hAnsi="Arial" w:cs="Arial"/>
          <w:iCs/>
          <w:sz w:val="24"/>
          <w:szCs w:val="24"/>
          <w:lang w:val="it-IT"/>
        </w:rPr>
        <w:t>sukladno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Zakonu</w:t>
      </w:r>
      <w:proofErr w:type="spellEnd"/>
      <w:r w:rsidRPr="00DD0143">
        <w:rPr>
          <w:rFonts w:ascii="Arial" w:eastAsia="Calibri" w:hAnsi="Arial" w:cs="Arial"/>
          <w:iCs/>
          <w:sz w:val="24"/>
          <w:szCs w:val="24"/>
          <w:lang w:val="it-IT"/>
        </w:rPr>
        <w:t xml:space="preserve"> i </w:t>
      </w:r>
      <w:proofErr w:type="spellStart"/>
      <w:r w:rsidRPr="00DD0143">
        <w:rPr>
          <w:rFonts w:ascii="Arial" w:eastAsia="Calibri" w:hAnsi="Arial" w:cs="Arial"/>
          <w:iCs/>
          <w:sz w:val="24"/>
          <w:szCs w:val="24"/>
          <w:lang w:val="it-IT"/>
        </w:rPr>
        <w:t>čl</w:t>
      </w:r>
      <w:proofErr w:type="spellEnd"/>
      <w:r w:rsidRPr="00DD0143">
        <w:rPr>
          <w:rFonts w:ascii="Arial" w:eastAsia="Calibri" w:hAnsi="Arial" w:cs="Arial"/>
          <w:iCs/>
          <w:sz w:val="24"/>
          <w:szCs w:val="24"/>
          <w:lang w:val="it-IT"/>
        </w:rPr>
        <w:t xml:space="preserve">. 3. st. 3. ove </w:t>
      </w:r>
      <w:proofErr w:type="spellStart"/>
      <w:r w:rsidRPr="00DD0143">
        <w:rPr>
          <w:rFonts w:ascii="Arial" w:eastAsia="Calibri" w:hAnsi="Arial" w:cs="Arial"/>
          <w:iCs/>
          <w:sz w:val="24"/>
          <w:szCs w:val="24"/>
          <w:lang w:val="it-IT"/>
        </w:rPr>
        <w:t>Odluke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svrstavaju</w:t>
      </w:r>
      <w:proofErr w:type="spellEnd"/>
      <w:r w:rsidRPr="00DD0143">
        <w:rPr>
          <w:rFonts w:ascii="Arial" w:eastAsia="Calibri" w:hAnsi="Arial" w:cs="Arial"/>
          <w:iCs/>
          <w:sz w:val="24"/>
          <w:szCs w:val="24"/>
          <w:lang w:val="it-IT"/>
        </w:rPr>
        <w:t xml:space="preserve"> i </w:t>
      </w:r>
      <w:proofErr w:type="spellStart"/>
      <w:r w:rsidRPr="00DD0143">
        <w:rPr>
          <w:rFonts w:ascii="Arial" w:eastAsia="Calibri" w:hAnsi="Arial" w:cs="Arial"/>
          <w:iCs/>
          <w:sz w:val="24"/>
          <w:szCs w:val="24"/>
          <w:lang w:val="it-IT"/>
        </w:rPr>
        <w:t>korisnici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nekretninu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koriste</w:t>
      </w:r>
      <w:proofErr w:type="spellEnd"/>
      <w:r w:rsidRPr="00DD0143">
        <w:rPr>
          <w:rFonts w:ascii="Arial" w:eastAsia="Calibri" w:hAnsi="Arial" w:cs="Arial"/>
          <w:iCs/>
          <w:sz w:val="24"/>
          <w:szCs w:val="24"/>
          <w:lang w:val="it-IT"/>
        </w:rPr>
        <w:t xml:space="preserve"> u </w:t>
      </w:r>
      <w:proofErr w:type="spellStart"/>
      <w:r w:rsidRPr="00DD0143">
        <w:rPr>
          <w:rFonts w:ascii="Arial" w:eastAsia="Calibri" w:hAnsi="Arial" w:cs="Arial"/>
          <w:iCs/>
          <w:sz w:val="24"/>
          <w:szCs w:val="24"/>
          <w:lang w:val="it-IT"/>
        </w:rPr>
        <w:t>svrhu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obavljanja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djelatnosti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što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uključuje</w:t>
      </w:r>
      <w:proofErr w:type="spellEnd"/>
      <w:r w:rsidRPr="00DD0143">
        <w:rPr>
          <w:rFonts w:ascii="Arial" w:eastAsia="Calibri" w:hAnsi="Arial" w:cs="Arial"/>
          <w:iCs/>
          <w:sz w:val="24"/>
          <w:szCs w:val="24"/>
          <w:lang w:val="it-IT"/>
        </w:rPr>
        <w:t xml:space="preserve"> i </w:t>
      </w:r>
      <w:proofErr w:type="spellStart"/>
      <w:r w:rsidRPr="00DD0143">
        <w:rPr>
          <w:rFonts w:ascii="Arial" w:eastAsia="Calibri" w:hAnsi="Arial" w:cs="Arial"/>
          <w:iCs/>
          <w:sz w:val="24"/>
          <w:szCs w:val="24"/>
          <w:lang w:val="it-IT"/>
        </w:rPr>
        <w:t>iznajmljivače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kao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fizičke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osobe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pružaju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ugostiteljske</w:t>
      </w:r>
      <w:proofErr w:type="spellEnd"/>
      <w:r w:rsidRPr="00DD0143">
        <w:rPr>
          <w:rFonts w:ascii="Arial" w:eastAsia="Calibri" w:hAnsi="Arial" w:cs="Arial"/>
          <w:iCs/>
          <w:sz w:val="24"/>
          <w:szCs w:val="24"/>
          <w:lang w:val="it-IT"/>
        </w:rPr>
        <w:t xml:space="preserve"> usluge u </w:t>
      </w:r>
      <w:proofErr w:type="spellStart"/>
      <w:r w:rsidRPr="00DD0143">
        <w:rPr>
          <w:rFonts w:ascii="Arial" w:eastAsia="Calibri" w:hAnsi="Arial" w:cs="Arial"/>
          <w:iCs/>
          <w:sz w:val="24"/>
          <w:szCs w:val="24"/>
          <w:lang w:val="it-IT"/>
        </w:rPr>
        <w:t>domaćinstvu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sukladno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zakonu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kojim</w:t>
      </w:r>
      <w:proofErr w:type="spellEnd"/>
      <w:r w:rsidRPr="00DD0143">
        <w:rPr>
          <w:rFonts w:ascii="Arial" w:eastAsia="Calibri" w:hAnsi="Arial" w:cs="Arial"/>
          <w:iCs/>
          <w:sz w:val="24"/>
          <w:szCs w:val="24"/>
          <w:lang w:val="it-IT"/>
        </w:rPr>
        <w:t xml:space="preserve"> se </w:t>
      </w:r>
      <w:proofErr w:type="spellStart"/>
      <w:r w:rsidRPr="00DD0143">
        <w:rPr>
          <w:rFonts w:ascii="Arial" w:eastAsia="Calibri" w:hAnsi="Arial" w:cs="Arial"/>
          <w:iCs/>
          <w:sz w:val="24"/>
          <w:szCs w:val="24"/>
          <w:lang w:val="it-IT"/>
        </w:rPr>
        <w:t>uređuje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ugostiteljska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djelatnost</w:t>
      </w:r>
      <w:proofErr w:type="spellEnd"/>
      <w:r w:rsidRPr="00DD0143">
        <w:rPr>
          <w:rFonts w:ascii="Arial" w:eastAsia="Calibri" w:hAnsi="Arial" w:cs="Arial"/>
          <w:iCs/>
          <w:sz w:val="24"/>
          <w:szCs w:val="24"/>
          <w:lang w:val="it-IT"/>
        </w:rPr>
        <w:t>.</w:t>
      </w:r>
    </w:p>
    <w:p w14:paraId="5AC4A7FA" w14:textId="77777777" w:rsidR="00D87FC0" w:rsidRPr="00DD0143" w:rsidRDefault="00D87FC0" w:rsidP="00D87FC0">
      <w:pPr>
        <w:numPr>
          <w:ilvl w:val="0"/>
          <w:numId w:val="115"/>
        </w:numPr>
        <w:spacing w:line="300" w:lineRule="auto"/>
        <w:ind w:left="0" w:firstLine="0"/>
        <w:contextualSpacing/>
        <w:jc w:val="both"/>
        <w:rPr>
          <w:rFonts w:ascii="Arial" w:eastAsia="Calibri" w:hAnsi="Arial" w:cs="Arial"/>
          <w:iCs/>
          <w:sz w:val="24"/>
          <w:szCs w:val="24"/>
          <w:lang w:val="it-IT"/>
        </w:rPr>
      </w:pPr>
      <w:proofErr w:type="spellStart"/>
      <w:r w:rsidRPr="00DD0143">
        <w:rPr>
          <w:rFonts w:ascii="Arial" w:eastAsia="Calibri" w:hAnsi="Arial" w:cs="Arial"/>
          <w:iCs/>
          <w:sz w:val="24"/>
          <w:szCs w:val="24"/>
          <w:lang w:val="it-IT"/>
        </w:rPr>
        <w:t>Iznimno</w:t>
      </w:r>
      <w:proofErr w:type="spellEnd"/>
      <w:r w:rsidRPr="00DD0143">
        <w:rPr>
          <w:rFonts w:ascii="Arial" w:eastAsia="Calibri" w:hAnsi="Arial" w:cs="Arial"/>
          <w:iCs/>
          <w:sz w:val="24"/>
          <w:szCs w:val="24"/>
          <w:lang w:val="it-IT"/>
        </w:rPr>
        <w:t xml:space="preserve">, </w:t>
      </w:r>
      <w:proofErr w:type="gramStart"/>
      <w:r w:rsidRPr="00DD0143">
        <w:rPr>
          <w:rFonts w:ascii="Arial" w:eastAsia="Calibri" w:hAnsi="Arial" w:cs="Arial"/>
          <w:iCs/>
          <w:sz w:val="24"/>
          <w:szCs w:val="24"/>
          <w:lang w:val="it-IT"/>
        </w:rPr>
        <w:t>od</w:t>
      </w:r>
      <w:proofErr w:type="gram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prethodnog</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stavka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korisnik</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nije</w:t>
      </w:r>
      <w:proofErr w:type="spellEnd"/>
      <w:r w:rsidRPr="00DD0143">
        <w:rPr>
          <w:rFonts w:ascii="Arial" w:eastAsia="Calibri" w:hAnsi="Arial" w:cs="Arial"/>
          <w:iCs/>
          <w:sz w:val="24"/>
          <w:szCs w:val="24"/>
          <w:lang w:val="it-IT"/>
        </w:rPr>
        <w:t xml:space="preserve"> u </w:t>
      </w:r>
      <w:proofErr w:type="spellStart"/>
      <w:r w:rsidRPr="00DD0143">
        <w:rPr>
          <w:rFonts w:ascii="Arial" w:eastAsia="Calibri" w:hAnsi="Arial" w:cs="Arial"/>
          <w:iCs/>
          <w:sz w:val="24"/>
          <w:szCs w:val="24"/>
          <w:lang w:val="it-IT"/>
        </w:rPr>
        <w:t>kategoriji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kućanstvo</w:t>
      </w:r>
      <w:proofErr w:type="spellEnd"/>
      <w:r w:rsidRPr="00DD0143">
        <w:rPr>
          <w:rFonts w:ascii="Arial" w:eastAsia="Calibri" w:hAnsi="Arial" w:cs="Arial"/>
          <w:iCs/>
          <w:sz w:val="24"/>
          <w:szCs w:val="24"/>
          <w:lang w:val="it-IT"/>
        </w:rPr>
        <w:t xml:space="preserve"> i to </w:t>
      </w:r>
      <w:proofErr w:type="spellStart"/>
      <w:r w:rsidRPr="00DD0143">
        <w:rPr>
          <w:rFonts w:ascii="Arial" w:eastAsia="Calibri" w:hAnsi="Arial" w:cs="Arial"/>
          <w:iCs/>
          <w:sz w:val="24"/>
          <w:szCs w:val="24"/>
          <w:lang w:val="it-IT"/>
        </w:rPr>
        <w:t>isključivo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fizička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osoba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iznajmljivač</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pruža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ugostiteljske</w:t>
      </w:r>
      <w:proofErr w:type="spellEnd"/>
      <w:r w:rsidRPr="00DD0143">
        <w:rPr>
          <w:rFonts w:ascii="Arial" w:eastAsia="Calibri" w:hAnsi="Arial" w:cs="Arial"/>
          <w:iCs/>
          <w:sz w:val="24"/>
          <w:szCs w:val="24"/>
          <w:lang w:val="it-IT"/>
        </w:rPr>
        <w:t xml:space="preserve"> usluge u </w:t>
      </w:r>
      <w:proofErr w:type="spellStart"/>
      <w:r w:rsidRPr="00DD0143">
        <w:rPr>
          <w:rFonts w:ascii="Arial" w:eastAsia="Calibri" w:hAnsi="Arial" w:cs="Arial"/>
          <w:iCs/>
          <w:sz w:val="24"/>
          <w:szCs w:val="24"/>
          <w:lang w:val="it-IT"/>
        </w:rPr>
        <w:t>domaćinstvu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adresi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kojoj</w:t>
      </w:r>
      <w:proofErr w:type="spellEnd"/>
      <w:r w:rsidRPr="00DD0143">
        <w:rPr>
          <w:rFonts w:ascii="Arial" w:eastAsia="Calibri" w:hAnsi="Arial" w:cs="Arial"/>
          <w:iCs/>
          <w:sz w:val="24"/>
          <w:szCs w:val="24"/>
          <w:lang w:val="it-IT"/>
        </w:rPr>
        <w:t xml:space="preserve"> ima </w:t>
      </w:r>
      <w:proofErr w:type="spellStart"/>
      <w:r w:rsidRPr="00DD0143">
        <w:rPr>
          <w:rFonts w:ascii="Arial" w:eastAsia="Calibri" w:hAnsi="Arial" w:cs="Arial"/>
          <w:iCs/>
          <w:sz w:val="24"/>
          <w:szCs w:val="24"/>
          <w:lang w:val="it-IT"/>
        </w:rPr>
        <w:t>prijavljeno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prebivalište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dužan</w:t>
      </w:r>
      <w:proofErr w:type="spellEnd"/>
      <w:r w:rsidRPr="00DD0143">
        <w:rPr>
          <w:rFonts w:ascii="Arial" w:eastAsia="Calibri" w:hAnsi="Arial" w:cs="Arial"/>
          <w:iCs/>
          <w:sz w:val="24"/>
          <w:szCs w:val="24"/>
          <w:lang w:val="it-IT"/>
        </w:rPr>
        <w:t xml:space="preserve"> je </w:t>
      </w:r>
      <w:proofErr w:type="spellStart"/>
      <w:r w:rsidRPr="00DD0143">
        <w:rPr>
          <w:rFonts w:ascii="Arial" w:eastAsia="Calibri" w:hAnsi="Arial" w:cs="Arial"/>
          <w:iCs/>
          <w:sz w:val="24"/>
          <w:szCs w:val="24"/>
          <w:lang w:val="it-IT"/>
        </w:rPr>
        <w:t>platiti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cijenu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javne</w:t>
      </w:r>
      <w:proofErr w:type="spellEnd"/>
      <w:r w:rsidRPr="00DD0143">
        <w:rPr>
          <w:rFonts w:ascii="Arial" w:eastAsia="Calibri" w:hAnsi="Arial" w:cs="Arial"/>
          <w:iCs/>
          <w:sz w:val="24"/>
          <w:szCs w:val="24"/>
          <w:lang w:val="it-IT"/>
        </w:rPr>
        <w:t xml:space="preserve"> usluge za </w:t>
      </w:r>
      <w:proofErr w:type="spellStart"/>
      <w:r w:rsidRPr="00DD0143">
        <w:rPr>
          <w:rFonts w:ascii="Arial" w:eastAsia="Calibri" w:hAnsi="Arial" w:cs="Arial"/>
          <w:iCs/>
          <w:sz w:val="24"/>
          <w:szCs w:val="24"/>
          <w:lang w:val="it-IT"/>
        </w:rPr>
        <w:t>kategoriju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korisnika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nije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kućanstvo</w:t>
      </w:r>
      <w:proofErr w:type="spellEnd"/>
      <w:r w:rsidRPr="00DD0143">
        <w:rPr>
          <w:rFonts w:ascii="Arial" w:eastAsia="Calibri" w:hAnsi="Arial" w:cs="Arial"/>
          <w:iCs/>
          <w:sz w:val="24"/>
          <w:szCs w:val="24"/>
          <w:lang w:val="it-IT"/>
        </w:rPr>
        <w:t xml:space="preserve"> za </w:t>
      </w:r>
      <w:proofErr w:type="spellStart"/>
      <w:r w:rsidRPr="00DD0143">
        <w:rPr>
          <w:rFonts w:ascii="Arial" w:eastAsia="Calibri" w:hAnsi="Arial" w:cs="Arial"/>
          <w:iCs/>
          <w:sz w:val="24"/>
          <w:szCs w:val="24"/>
          <w:lang w:val="it-IT"/>
        </w:rPr>
        <w:t>razdoblje</w:t>
      </w:r>
      <w:proofErr w:type="spellEnd"/>
      <w:r w:rsidRPr="00DD0143">
        <w:rPr>
          <w:rFonts w:ascii="Arial" w:eastAsia="Calibri" w:hAnsi="Arial" w:cs="Arial"/>
          <w:iCs/>
          <w:sz w:val="24"/>
          <w:szCs w:val="24"/>
          <w:lang w:val="it-IT"/>
        </w:rPr>
        <w:t xml:space="preserve"> od 01. </w:t>
      </w:r>
      <w:proofErr w:type="spellStart"/>
      <w:r w:rsidRPr="00DD0143">
        <w:rPr>
          <w:rFonts w:ascii="Arial" w:eastAsia="Calibri" w:hAnsi="Arial" w:cs="Arial"/>
          <w:iCs/>
          <w:sz w:val="24"/>
          <w:szCs w:val="24"/>
          <w:lang w:val="it-IT"/>
        </w:rPr>
        <w:t>lipnja</w:t>
      </w:r>
      <w:proofErr w:type="spellEnd"/>
      <w:r w:rsidRPr="00DD0143">
        <w:rPr>
          <w:rFonts w:ascii="Arial" w:eastAsia="Calibri" w:hAnsi="Arial" w:cs="Arial"/>
          <w:iCs/>
          <w:sz w:val="24"/>
          <w:szCs w:val="24"/>
          <w:lang w:val="it-IT"/>
        </w:rPr>
        <w:t xml:space="preserve"> do 30. </w:t>
      </w:r>
      <w:proofErr w:type="spellStart"/>
      <w:r w:rsidRPr="00DD0143">
        <w:rPr>
          <w:rFonts w:ascii="Arial" w:eastAsia="Calibri" w:hAnsi="Arial" w:cs="Arial"/>
          <w:iCs/>
          <w:sz w:val="24"/>
          <w:szCs w:val="24"/>
          <w:lang w:val="it-IT"/>
        </w:rPr>
        <w:t>rujna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dok</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ostatak</w:t>
      </w:r>
      <w:proofErr w:type="spellEnd"/>
      <w:r w:rsidRPr="00DD0143">
        <w:rPr>
          <w:rFonts w:ascii="Arial" w:eastAsia="Calibri" w:hAnsi="Arial" w:cs="Arial"/>
          <w:iCs/>
          <w:sz w:val="24"/>
          <w:szCs w:val="24"/>
          <w:lang w:val="it-IT"/>
        </w:rPr>
        <w:t xml:space="preserve"> godine </w:t>
      </w:r>
      <w:proofErr w:type="spellStart"/>
      <w:r w:rsidRPr="00DD0143">
        <w:rPr>
          <w:rFonts w:ascii="Arial" w:eastAsia="Calibri" w:hAnsi="Arial" w:cs="Arial"/>
          <w:iCs/>
          <w:sz w:val="24"/>
          <w:szCs w:val="24"/>
          <w:lang w:val="it-IT"/>
        </w:rPr>
        <w:t>plaća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cijenu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minimalne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javne</w:t>
      </w:r>
      <w:proofErr w:type="spellEnd"/>
      <w:r w:rsidRPr="00DD0143">
        <w:rPr>
          <w:rFonts w:ascii="Arial" w:eastAsia="Calibri" w:hAnsi="Arial" w:cs="Arial"/>
          <w:iCs/>
          <w:sz w:val="24"/>
          <w:szCs w:val="24"/>
          <w:lang w:val="it-IT"/>
        </w:rPr>
        <w:t xml:space="preserve"> usluge za </w:t>
      </w:r>
      <w:proofErr w:type="spellStart"/>
      <w:r w:rsidRPr="00DD0143">
        <w:rPr>
          <w:rFonts w:ascii="Arial" w:eastAsia="Calibri" w:hAnsi="Arial" w:cs="Arial"/>
          <w:iCs/>
          <w:sz w:val="24"/>
          <w:szCs w:val="24"/>
          <w:lang w:val="it-IT"/>
        </w:rPr>
        <w:t>kategoriju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korisnika</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kućanstvo</w:t>
      </w:r>
      <w:proofErr w:type="spellEnd"/>
      <w:r w:rsidRPr="00DD0143">
        <w:rPr>
          <w:rFonts w:ascii="Arial" w:eastAsia="Calibri" w:hAnsi="Arial" w:cs="Arial"/>
          <w:iCs/>
          <w:sz w:val="24"/>
          <w:szCs w:val="24"/>
          <w:lang w:val="it-IT"/>
        </w:rPr>
        <w:t xml:space="preserve">. </w:t>
      </w:r>
    </w:p>
    <w:p w14:paraId="456D0181" w14:textId="77777777" w:rsidR="00D87FC0" w:rsidRPr="00DD0143" w:rsidRDefault="00D87FC0" w:rsidP="00D87FC0">
      <w:pPr>
        <w:numPr>
          <w:ilvl w:val="0"/>
          <w:numId w:val="115"/>
        </w:numPr>
        <w:spacing w:line="276" w:lineRule="auto"/>
        <w:ind w:left="0" w:firstLine="0"/>
        <w:rPr>
          <w:rFonts w:ascii="Arial" w:eastAsia="Calibri" w:hAnsi="Arial" w:cs="Arial"/>
          <w:iCs/>
          <w:sz w:val="24"/>
          <w:szCs w:val="24"/>
          <w:lang w:val="it-IT"/>
        </w:rPr>
      </w:pPr>
      <w:proofErr w:type="spellStart"/>
      <w:r w:rsidRPr="00DD0143">
        <w:rPr>
          <w:rFonts w:ascii="Arial" w:eastAsia="Calibri" w:hAnsi="Arial" w:cs="Arial"/>
          <w:iCs/>
          <w:sz w:val="24"/>
          <w:szCs w:val="24"/>
          <w:lang w:val="it-IT"/>
        </w:rPr>
        <w:t>Cijenu</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obvezne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minimalne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javne</w:t>
      </w:r>
      <w:proofErr w:type="spellEnd"/>
      <w:r w:rsidRPr="00DD0143">
        <w:rPr>
          <w:rFonts w:ascii="Arial" w:eastAsia="Calibri" w:hAnsi="Arial" w:cs="Arial"/>
          <w:iCs/>
          <w:sz w:val="24"/>
          <w:szCs w:val="24"/>
          <w:lang w:val="it-IT"/>
        </w:rPr>
        <w:t xml:space="preserve"> usluge za </w:t>
      </w:r>
      <w:proofErr w:type="spellStart"/>
      <w:r w:rsidRPr="00DD0143">
        <w:rPr>
          <w:rFonts w:ascii="Arial" w:eastAsia="Calibri" w:hAnsi="Arial" w:cs="Arial"/>
          <w:iCs/>
          <w:sz w:val="24"/>
          <w:szCs w:val="24"/>
          <w:lang w:val="it-IT"/>
        </w:rPr>
        <w:t>korisnike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iz</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kategorije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korisnik</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koji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nije</w:t>
      </w:r>
      <w:proofErr w:type="spellEnd"/>
      <w:r w:rsidRPr="00DD0143">
        <w:rPr>
          <w:rFonts w:ascii="Arial" w:eastAsia="Calibri" w:hAnsi="Arial" w:cs="Arial"/>
          <w:iCs/>
          <w:sz w:val="24"/>
          <w:szCs w:val="24"/>
          <w:lang w:val="it-IT"/>
        </w:rPr>
        <w:t xml:space="preserve"> </w:t>
      </w:r>
      <w:proofErr w:type="spellStart"/>
      <w:proofErr w:type="gramStart"/>
      <w:r w:rsidRPr="00DD0143">
        <w:rPr>
          <w:rFonts w:ascii="Arial" w:eastAsia="Calibri" w:hAnsi="Arial" w:cs="Arial"/>
          <w:iCs/>
          <w:sz w:val="24"/>
          <w:szCs w:val="24"/>
          <w:lang w:val="it-IT"/>
        </w:rPr>
        <w:t>kućanstvo</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moguće</w:t>
      </w:r>
      <w:proofErr w:type="spellEnd"/>
      <w:proofErr w:type="gramEnd"/>
      <w:r w:rsidRPr="00DD0143">
        <w:rPr>
          <w:rFonts w:ascii="Arial" w:eastAsia="Calibri" w:hAnsi="Arial" w:cs="Arial"/>
          <w:iCs/>
          <w:sz w:val="24"/>
          <w:szCs w:val="24"/>
          <w:lang w:val="it-IT"/>
        </w:rPr>
        <w:t xml:space="preserve"> je </w:t>
      </w:r>
      <w:proofErr w:type="spellStart"/>
      <w:r w:rsidRPr="00DD0143">
        <w:rPr>
          <w:rFonts w:ascii="Arial" w:eastAsia="Calibri" w:hAnsi="Arial" w:cs="Arial"/>
          <w:iCs/>
          <w:sz w:val="24"/>
          <w:szCs w:val="24"/>
          <w:lang w:val="it-IT"/>
        </w:rPr>
        <w:t>umanjiti</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primjenom</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kriterija</w:t>
      </w:r>
      <w:proofErr w:type="spellEnd"/>
      <w:r w:rsidRPr="00DD0143">
        <w:rPr>
          <w:rFonts w:ascii="Arial" w:eastAsia="Calibri" w:hAnsi="Arial" w:cs="Arial"/>
          <w:iCs/>
          <w:sz w:val="24"/>
          <w:szCs w:val="24"/>
          <w:lang w:val="it-IT"/>
        </w:rPr>
        <w:t xml:space="preserve"> za </w:t>
      </w:r>
      <w:proofErr w:type="spellStart"/>
      <w:r w:rsidRPr="00DD0143">
        <w:rPr>
          <w:rFonts w:ascii="Arial" w:eastAsia="Calibri" w:hAnsi="Arial" w:cs="Arial"/>
          <w:iCs/>
          <w:sz w:val="24"/>
          <w:szCs w:val="24"/>
          <w:lang w:val="it-IT"/>
        </w:rPr>
        <w:t>umanjenje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cijene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minimalne</w:t>
      </w:r>
      <w:proofErr w:type="spellEnd"/>
      <w:r w:rsidRPr="00DD0143">
        <w:rPr>
          <w:rFonts w:ascii="Arial" w:eastAsia="Calibri" w:hAnsi="Arial" w:cs="Arial"/>
          <w:iCs/>
          <w:sz w:val="24"/>
          <w:szCs w:val="24"/>
          <w:lang w:val="it-IT"/>
        </w:rPr>
        <w:t xml:space="preserve"> </w:t>
      </w:r>
      <w:proofErr w:type="spellStart"/>
      <w:r w:rsidRPr="00DD0143">
        <w:rPr>
          <w:rFonts w:ascii="Arial" w:eastAsia="Calibri" w:hAnsi="Arial" w:cs="Arial"/>
          <w:iCs/>
          <w:sz w:val="24"/>
          <w:szCs w:val="24"/>
          <w:lang w:val="it-IT"/>
        </w:rPr>
        <w:t>javne</w:t>
      </w:r>
      <w:proofErr w:type="spellEnd"/>
      <w:r w:rsidRPr="00DD0143">
        <w:rPr>
          <w:rFonts w:ascii="Arial" w:eastAsia="Calibri" w:hAnsi="Arial" w:cs="Arial"/>
          <w:iCs/>
          <w:sz w:val="24"/>
          <w:szCs w:val="24"/>
          <w:lang w:val="it-IT"/>
        </w:rPr>
        <w:t xml:space="preserve"> usluge </w:t>
      </w:r>
      <w:proofErr w:type="spellStart"/>
      <w:r w:rsidRPr="00DD0143">
        <w:rPr>
          <w:rFonts w:ascii="Arial" w:eastAsia="Calibri" w:hAnsi="Arial" w:cs="Arial"/>
          <w:iCs/>
          <w:sz w:val="24"/>
          <w:szCs w:val="24"/>
          <w:lang w:val="it-IT"/>
        </w:rPr>
        <w:t>iz</w:t>
      </w:r>
      <w:proofErr w:type="spellEnd"/>
      <w:r w:rsidRPr="00DD0143">
        <w:rPr>
          <w:rFonts w:ascii="Arial" w:eastAsia="Calibri" w:hAnsi="Arial" w:cs="Arial"/>
          <w:iCs/>
          <w:sz w:val="24"/>
          <w:szCs w:val="24"/>
          <w:lang w:val="it-IT"/>
        </w:rPr>
        <w:t xml:space="preserve"> ove </w:t>
      </w:r>
      <w:proofErr w:type="spellStart"/>
      <w:r w:rsidRPr="00DD0143">
        <w:rPr>
          <w:rFonts w:ascii="Arial" w:eastAsia="Calibri" w:hAnsi="Arial" w:cs="Arial"/>
          <w:iCs/>
          <w:sz w:val="24"/>
          <w:szCs w:val="24"/>
          <w:lang w:val="it-IT"/>
        </w:rPr>
        <w:t>Odluke</w:t>
      </w:r>
      <w:proofErr w:type="spellEnd"/>
      <w:r w:rsidRPr="00DD0143">
        <w:rPr>
          <w:rFonts w:ascii="Arial" w:eastAsia="Calibri" w:hAnsi="Arial" w:cs="Arial"/>
          <w:iCs/>
          <w:sz w:val="24"/>
          <w:szCs w:val="24"/>
          <w:lang w:val="it-IT"/>
        </w:rPr>
        <w:t>.</w:t>
      </w:r>
    </w:p>
    <w:p w14:paraId="01DF89FC" w14:textId="77777777" w:rsidR="00D87FC0" w:rsidRPr="00DD0143" w:rsidRDefault="00D87FC0" w:rsidP="00D87FC0">
      <w:pPr>
        <w:rPr>
          <w:rFonts w:ascii="Arial" w:hAnsi="Arial" w:cs="Arial"/>
          <w:color w:val="000000" w:themeColor="text1"/>
          <w:sz w:val="24"/>
          <w:szCs w:val="24"/>
          <w:lang w:val="hr-HR"/>
        </w:rPr>
      </w:pPr>
    </w:p>
    <w:p w14:paraId="77BD2D09"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2F759DB8" w14:textId="77777777" w:rsidR="00D87FC0" w:rsidRPr="00DD0143" w:rsidRDefault="00D87FC0" w:rsidP="00D87FC0">
      <w:pPr>
        <w:numPr>
          <w:ilvl w:val="0"/>
          <w:numId w:val="4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Cijena obvezne minimalne javne usluge pokriva troškove javne usluge koju je potrebno osigurati kako bi sustav sakupljanja komunalnog otpada mogao ispuniti svoju svrhu poštujući pritom obvezu o osiguranju primjene načela ekonomski održivog poslovanja, načela »onečišćivač plaća« te sigurnosti, redovitosti i kvalitete pružanja javne usluge sukladno Zakonu, ovoj Odluci i drugim propisima.</w:t>
      </w:r>
    </w:p>
    <w:p w14:paraId="4E307888" w14:textId="77777777" w:rsidR="00D87FC0" w:rsidRPr="00DD0143" w:rsidRDefault="00D87FC0" w:rsidP="00D87FC0">
      <w:pPr>
        <w:numPr>
          <w:ilvl w:val="0"/>
          <w:numId w:val="4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 xml:space="preserve">Cijena obvezne minimalne javne usluge određena je temeljem troškova za provođenje minimalne javne usluge, kako bi se uvažila načela iz prethodnog stavka. </w:t>
      </w:r>
    </w:p>
    <w:p w14:paraId="348CC755" w14:textId="77777777" w:rsidR="00D87FC0" w:rsidRPr="00DD0143" w:rsidRDefault="00D87FC0" w:rsidP="00D87FC0">
      <w:pPr>
        <w:numPr>
          <w:ilvl w:val="0"/>
          <w:numId w:val="4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Troškovi temeljem koji se izračunava iznos obvezne minimalne javne usluge su slijedeći: troškovi nabave i održavanja opreme za prikupljanje komunalnog otpada, troškovi prikupljanja otpada, troškovi prijevoza komunalnog otpada, troškovi obrade komunalnog otpada u dijelu koji se odnosi na postupke prije predaje na zbrinjavanje, troškovi nastali radom </w:t>
      </w:r>
      <w:proofErr w:type="spellStart"/>
      <w:r w:rsidRPr="00DD0143">
        <w:rPr>
          <w:rFonts w:ascii="Arial" w:hAnsi="Arial" w:cs="Arial"/>
          <w:color w:val="000000" w:themeColor="text1"/>
          <w:sz w:val="24"/>
          <w:szCs w:val="24"/>
          <w:lang w:val="hr-HR"/>
        </w:rPr>
        <w:t>reciklažnih</w:t>
      </w:r>
      <w:proofErr w:type="spellEnd"/>
      <w:r w:rsidRPr="00DD0143">
        <w:rPr>
          <w:rFonts w:ascii="Arial" w:hAnsi="Arial" w:cs="Arial"/>
          <w:color w:val="000000" w:themeColor="text1"/>
          <w:sz w:val="24"/>
          <w:szCs w:val="24"/>
          <w:lang w:val="hr-HR"/>
        </w:rPr>
        <w:t xml:space="preserve"> dvorišta, trošak rada pretovarne stanice, troškovi prijevoza i obrade glomaznog otpada koji se prikuplja u okviru javne usluge, troškovi vođenja propisanih evidencija i izvješćivanja u vezi s javnom uslugom te drugi troškovi gospodarenja otpadom povezani s javnom uslugom. </w:t>
      </w:r>
    </w:p>
    <w:p w14:paraId="17C7DE20" w14:textId="77777777" w:rsidR="00D87FC0" w:rsidRPr="00DD0143" w:rsidRDefault="00D87FC0" w:rsidP="00D87FC0">
      <w:pPr>
        <w:numPr>
          <w:ilvl w:val="0"/>
          <w:numId w:val="4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Cijena obvezne minimalne javne usluge određena je kao iznos, koji pokriva ukupni trošak provedbe navedenih usluga. Iznos je dobiven tako, da su procijenjeni troškovi obvezne minimalne javne usluge podijeljeni s brojem obračunskih razdoblja u tijeku jedne godine i podijeljeni s brojem korisnika iz kategorije „kućanstvo“ i brojem korisnika iz kategorije „korisnika koji nije kućanstvo“, uvažavajući posebno izdvojene troškove korisnika, koji imaju posebne potrebe.  </w:t>
      </w:r>
    </w:p>
    <w:p w14:paraId="69A127B9" w14:textId="77777777" w:rsidR="00D87FC0" w:rsidRPr="00DD0143" w:rsidRDefault="00D87FC0" w:rsidP="00D87FC0">
      <w:pPr>
        <w:numPr>
          <w:ilvl w:val="0"/>
          <w:numId w:val="4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Iznos cijene obvezne minimalne javne usluge za obračunsko razdoblje uključuje osiguranje i provođenje redovitih planiranih primopredaja komunalnog otpada u obračunskom razdoblju za minimalnu učestalost odvoza iz ove Odluke, prema Planu odvoza kojeg predloži davatelj usluge. </w:t>
      </w:r>
    </w:p>
    <w:p w14:paraId="667DC397" w14:textId="77777777" w:rsidR="00D87FC0" w:rsidRPr="00DD0143" w:rsidRDefault="00D87FC0" w:rsidP="00D87FC0">
      <w:pPr>
        <w:jc w:val="both"/>
        <w:rPr>
          <w:rFonts w:ascii="Arial" w:hAnsi="Arial" w:cs="Arial"/>
          <w:color w:val="000000" w:themeColor="text1"/>
          <w:sz w:val="24"/>
          <w:szCs w:val="24"/>
          <w:lang w:val="hr-HR"/>
        </w:rPr>
      </w:pPr>
    </w:p>
    <w:p w14:paraId="01C55A77" w14:textId="77777777" w:rsidR="00D87FC0" w:rsidRPr="00DD0143" w:rsidRDefault="00D87FC0" w:rsidP="00D87FC0">
      <w:pPr>
        <w:numPr>
          <w:ilvl w:val="0"/>
          <w:numId w:val="19"/>
        </w:numPr>
        <w:spacing w:line="300" w:lineRule="auto"/>
        <w:ind w:left="643"/>
        <w:jc w:val="center"/>
        <w:rPr>
          <w:rFonts w:ascii="Arial" w:hAnsi="Arial" w:cs="Arial"/>
          <w:color w:val="000000" w:themeColor="text1"/>
          <w:sz w:val="24"/>
          <w:szCs w:val="24"/>
          <w:lang w:val="hr-HR"/>
        </w:rPr>
      </w:pPr>
    </w:p>
    <w:p w14:paraId="0B2C3C35" w14:textId="77777777" w:rsidR="00D87FC0" w:rsidRPr="00DD0143" w:rsidRDefault="00D87FC0" w:rsidP="00D87FC0">
      <w:pPr>
        <w:numPr>
          <w:ilvl w:val="0"/>
          <w:numId w:val="43"/>
        </w:numPr>
        <w:spacing w:line="300" w:lineRule="auto"/>
        <w:jc w:val="both"/>
        <w:rPr>
          <w:rFonts w:ascii="Arial" w:hAnsi="Arial" w:cs="Arial"/>
          <w:strike/>
          <w:color w:val="000000" w:themeColor="text1"/>
          <w:sz w:val="24"/>
          <w:szCs w:val="24"/>
          <w:lang w:val="hr-HR"/>
        </w:rPr>
      </w:pPr>
      <w:r w:rsidRPr="00DD0143">
        <w:rPr>
          <w:rFonts w:ascii="Arial" w:hAnsi="Arial" w:cs="Arial"/>
          <w:color w:val="000000" w:themeColor="text1"/>
          <w:sz w:val="24"/>
          <w:szCs w:val="24"/>
          <w:lang w:val="hr-HR"/>
        </w:rPr>
        <w:t xml:space="preserve">Na temelju ove Odluke i Zakona o gospodarenju otpadom Davatelj usluge donosi cjenik usluge prikupljanja miješanog komunalnog otpada kojim se određuje iznos cijena za količinu predanog komunalnog otpada. </w:t>
      </w:r>
    </w:p>
    <w:p w14:paraId="3B0E80D8" w14:textId="77777777" w:rsidR="00D87FC0" w:rsidRPr="00DD0143" w:rsidRDefault="00D87FC0" w:rsidP="00D87FC0">
      <w:pPr>
        <w:numPr>
          <w:ilvl w:val="0"/>
          <w:numId w:val="4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Cjenikom se određuje, zasebno za korisnika razvrstanog u kategoriju „kućanstvo“ i za korisnika razvrstanog u kategoriju „korisnika koji nije kućanstvo“ jedinična cijena za preuzimanje jednoga volumena spremnika miješanoga komunalnoga otpada.</w:t>
      </w:r>
    </w:p>
    <w:p w14:paraId="3671A2CB" w14:textId="77777777" w:rsidR="00D87FC0" w:rsidRPr="00DD0143" w:rsidRDefault="00D87FC0" w:rsidP="00D87FC0">
      <w:pPr>
        <w:numPr>
          <w:ilvl w:val="0"/>
          <w:numId w:val="4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Cjenik javne usluge i moguće izmjene cjenika javne usluge donosi davatelj usluge na način određen člankom 77. Zakona o gospodarenju otpadom. </w:t>
      </w:r>
    </w:p>
    <w:p w14:paraId="407F297A" w14:textId="77777777" w:rsidR="00D87FC0" w:rsidRPr="00DD0143" w:rsidRDefault="00D87FC0" w:rsidP="00D87FC0">
      <w:pPr>
        <w:ind w:left="360"/>
        <w:jc w:val="both"/>
        <w:rPr>
          <w:rFonts w:ascii="Arial" w:hAnsi="Arial" w:cs="Arial"/>
          <w:color w:val="000000" w:themeColor="text1"/>
          <w:sz w:val="24"/>
          <w:szCs w:val="24"/>
          <w:lang w:val="hr-HR"/>
        </w:rPr>
      </w:pPr>
    </w:p>
    <w:p w14:paraId="6966FE17"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2F2EB137" w14:textId="77777777" w:rsidR="00D87FC0" w:rsidRPr="00DD0143" w:rsidRDefault="00D87FC0" w:rsidP="00D87FC0">
      <w:pPr>
        <w:numPr>
          <w:ilvl w:val="0"/>
          <w:numId w:val="4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Cijena javne usluge za količinu predanog miješanog komunalnog otpada određuje se prema izrazu: </w:t>
      </w:r>
    </w:p>
    <w:p w14:paraId="2D51644C" w14:textId="77777777" w:rsidR="00D87FC0" w:rsidRPr="00DD0143" w:rsidRDefault="00D87FC0" w:rsidP="00D87FC0">
      <w:pPr>
        <w:ind w:left="360"/>
        <w:jc w:val="center"/>
        <w:rPr>
          <w:rFonts w:ascii="Arial" w:hAnsi="Arial" w:cs="Arial"/>
          <w:b/>
          <w:color w:val="000000" w:themeColor="text1"/>
          <w:sz w:val="24"/>
          <w:szCs w:val="24"/>
          <w:lang w:val="hr-HR"/>
        </w:rPr>
      </w:pPr>
      <w:r w:rsidRPr="00DD0143">
        <w:rPr>
          <w:rFonts w:ascii="Arial" w:hAnsi="Arial" w:cs="Arial"/>
          <w:b/>
          <w:color w:val="000000" w:themeColor="text1"/>
          <w:sz w:val="24"/>
          <w:szCs w:val="24"/>
          <w:lang w:val="hr-HR"/>
        </w:rPr>
        <w:t>C = JCV × BP × U</w:t>
      </w:r>
    </w:p>
    <w:p w14:paraId="26817EDE" w14:textId="77777777" w:rsidR="00D87FC0" w:rsidRPr="00DD0143" w:rsidRDefault="00D87FC0" w:rsidP="00D87FC0">
      <w:pPr>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pri čemu je:</w:t>
      </w:r>
    </w:p>
    <w:p w14:paraId="50ECDA85" w14:textId="77777777" w:rsidR="00D87FC0" w:rsidRPr="00DD0143" w:rsidRDefault="00D87FC0" w:rsidP="00D87FC0">
      <w:pPr>
        <w:numPr>
          <w:ilvl w:val="0"/>
          <w:numId w:val="4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C – cijena javne usluge za količinu predanog komunalnog otpada izražena u kunama</w:t>
      </w:r>
    </w:p>
    <w:p w14:paraId="29881249" w14:textId="77777777" w:rsidR="00D87FC0" w:rsidRPr="00DD0143" w:rsidRDefault="00D87FC0" w:rsidP="00D87FC0">
      <w:pPr>
        <w:numPr>
          <w:ilvl w:val="0"/>
          <w:numId w:val="4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JCV – jedinična cijena za pražnjenje volumena spremnika miješanog komunalnog otpada izražena u kunama sukladno cjeniku </w:t>
      </w:r>
    </w:p>
    <w:p w14:paraId="6432388F" w14:textId="77777777" w:rsidR="00D87FC0" w:rsidRPr="00DD0143" w:rsidRDefault="00D87FC0" w:rsidP="00D87FC0">
      <w:pPr>
        <w:numPr>
          <w:ilvl w:val="0"/>
          <w:numId w:val="4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 xml:space="preserve">BP – broj pražnjenja spremnika miješanog komunalnog otpada u obračunskom razdoblju sukladno podacima u Evidenciji </w:t>
      </w:r>
    </w:p>
    <w:p w14:paraId="75B0AF12" w14:textId="77777777" w:rsidR="00D87FC0" w:rsidRPr="00DD0143" w:rsidRDefault="00D87FC0" w:rsidP="00D87FC0">
      <w:pPr>
        <w:numPr>
          <w:ilvl w:val="0"/>
          <w:numId w:val="4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 – udio korisnika usluge u korištenju spremnika.</w:t>
      </w:r>
    </w:p>
    <w:p w14:paraId="16393FAD" w14:textId="77777777" w:rsidR="00D87FC0" w:rsidRPr="00DD0143" w:rsidRDefault="00D87FC0" w:rsidP="00D87FC0">
      <w:pPr>
        <w:numPr>
          <w:ilvl w:val="0"/>
          <w:numId w:val="4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Ako jedan korisnik usluge samostalno koristi spremnik, udio korisnika usluge u korištenju spremnika je jedan (U=1).</w:t>
      </w:r>
    </w:p>
    <w:p w14:paraId="2D4C8652" w14:textId="1579CEF9" w:rsidR="00D87FC0" w:rsidRDefault="00D87FC0" w:rsidP="00D87FC0">
      <w:pPr>
        <w:numPr>
          <w:ilvl w:val="0"/>
          <w:numId w:val="4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Ako više korisnika usluge zajednički koristi spremnik, zbroj udjela svih korisnika, određenih međusobnim sporazumom ili prijedlogom davatelja usluge, mora iznositi jedan.</w:t>
      </w:r>
    </w:p>
    <w:p w14:paraId="7D05D2F6" w14:textId="77777777" w:rsidR="00DD0143" w:rsidRPr="00DD0143" w:rsidRDefault="00DD0143" w:rsidP="00DD0143">
      <w:pPr>
        <w:spacing w:line="300" w:lineRule="auto"/>
        <w:ind w:left="360"/>
        <w:jc w:val="both"/>
        <w:rPr>
          <w:rFonts w:ascii="Arial" w:hAnsi="Arial" w:cs="Arial"/>
          <w:color w:val="000000" w:themeColor="text1"/>
          <w:sz w:val="24"/>
          <w:szCs w:val="24"/>
          <w:lang w:val="hr-HR"/>
        </w:rPr>
      </w:pPr>
    </w:p>
    <w:p w14:paraId="6BC9D3A6"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Odredbe o načinu podnošenja prigovora i postupanju po prigovoru građana na neugodu uzrokovanu sustavom sakupljanja komunalnog otpada</w:t>
      </w:r>
    </w:p>
    <w:p w14:paraId="38C97BAB"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249A2C69" w14:textId="77777777" w:rsidR="00D87FC0" w:rsidRPr="00DD0143" w:rsidRDefault="00D87FC0" w:rsidP="00D87FC0">
      <w:pPr>
        <w:numPr>
          <w:ilvl w:val="0"/>
          <w:numId w:val="4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 usluge imaju mogućnost podnošenja prigovora na pruženu javnu uslugu i način rada davatelja usluge, u dijelu koji se odnosi na skupljanje komunalnog otpada, a koji je kod korisnika izazvao neugodu.</w:t>
      </w:r>
    </w:p>
    <w:p w14:paraId="49A67117" w14:textId="77777777" w:rsidR="00D87FC0" w:rsidRPr="00DD0143" w:rsidRDefault="00D87FC0" w:rsidP="00D87FC0">
      <w:pPr>
        <w:numPr>
          <w:ilvl w:val="0"/>
          <w:numId w:val="4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Prigovor se može podnijeti pisano putem pošte, telefaksa, </w:t>
      </w:r>
      <w:proofErr w:type="spellStart"/>
      <w:r w:rsidRPr="00DD0143">
        <w:rPr>
          <w:rFonts w:ascii="Arial" w:hAnsi="Arial" w:cs="Arial"/>
          <w:color w:val="000000" w:themeColor="text1"/>
          <w:sz w:val="24"/>
          <w:szCs w:val="24"/>
          <w:lang w:val="hr-HR"/>
        </w:rPr>
        <w:t>elektoničkom</w:t>
      </w:r>
      <w:proofErr w:type="spellEnd"/>
      <w:r w:rsidRPr="00DD0143">
        <w:rPr>
          <w:rFonts w:ascii="Arial" w:hAnsi="Arial" w:cs="Arial"/>
          <w:color w:val="000000" w:themeColor="text1"/>
          <w:sz w:val="24"/>
          <w:szCs w:val="24"/>
          <w:lang w:val="hr-HR"/>
        </w:rPr>
        <w:t xml:space="preserve"> poštom ili na zapisnik u sjedištu davatelja usluge, svakog radnog dana, u vremenu od 7:00 do 15:00 sati. </w:t>
      </w:r>
    </w:p>
    <w:p w14:paraId="114D5AFF" w14:textId="77777777" w:rsidR="00D87FC0" w:rsidRPr="00DD0143" w:rsidRDefault="00D87FC0" w:rsidP="00D87FC0">
      <w:pPr>
        <w:numPr>
          <w:ilvl w:val="0"/>
          <w:numId w:val="4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usluge je dužan na prigovor korisnika usluge odgovoriti u roku od 15 (petnaest) dana od dana zaprimljenog prigovora. </w:t>
      </w:r>
    </w:p>
    <w:p w14:paraId="5FA8A1BB" w14:textId="77777777" w:rsidR="00D87FC0" w:rsidRPr="00DD0143" w:rsidRDefault="00D87FC0" w:rsidP="00D87FC0">
      <w:pPr>
        <w:jc w:val="both"/>
        <w:rPr>
          <w:rFonts w:ascii="Arial" w:hAnsi="Arial" w:cs="Arial"/>
          <w:color w:val="000000" w:themeColor="text1"/>
          <w:sz w:val="24"/>
          <w:szCs w:val="24"/>
          <w:lang w:val="hr-HR"/>
        </w:rPr>
      </w:pPr>
    </w:p>
    <w:p w14:paraId="63516C81"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45BC8E71" w14:textId="77777777" w:rsidR="00D87FC0" w:rsidRPr="00DD0143" w:rsidRDefault="00D87FC0" w:rsidP="00D87FC0">
      <w:pPr>
        <w:numPr>
          <w:ilvl w:val="0"/>
          <w:numId w:val="5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Po primitku odgovora na pisani prigovor, nezadovoljan korisnik može podnijeti pisanu reklamaciju Povjerenstvu za reklamacije kojeg je davatelj usluge dužan osnovati sukladno odredbama Zakon o zaštiti potrošača.</w:t>
      </w:r>
    </w:p>
    <w:p w14:paraId="6DB16F5F" w14:textId="77777777" w:rsidR="00D87FC0" w:rsidRPr="00DD0143" w:rsidRDefault="00D87FC0" w:rsidP="00D87FC0">
      <w:pPr>
        <w:numPr>
          <w:ilvl w:val="0"/>
          <w:numId w:val="5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Povjerenstvo za reklamacije je dužno pisano odgovoriti na zaprimljene reklamacije korisnika u roku od 30 (trideset) dana od dana zaprimanja reklamacije.</w:t>
      </w:r>
    </w:p>
    <w:p w14:paraId="4B0A860C" w14:textId="77777777" w:rsidR="00D87FC0" w:rsidRPr="00DD0143" w:rsidRDefault="00D87FC0" w:rsidP="00D87FC0">
      <w:pPr>
        <w:numPr>
          <w:ilvl w:val="0"/>
          <w:numId w:val="5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usluge dužan je voditi i čuvati pisanu evidenciju prigovora Korisnika najmanje godinu dana od dana primitka prigovora Korisnika. </w:t>
      </w:r>
    </w:p>
    <w:p w14:paraId="6DC561FC" w14:textId="77777777" w:rsidR="00D87FC0" w:rsidRPr="00DD0143" w:rsidRDefault="00D87FC0" w:rsidP="00D87FC0">
      <w:pPr>
        <w:jc w:val="center"/>
        <w:rPr>
          <w:rFonts w:ascii="Arial" w:hAnsi="Arial" w:cs="Arial"/>
          <w:b/>
          <w:bCs/>
          <w:color w:val="000000" w:themeColor="text1"/>
          <w:sz w:val="24"/>
          <w:szCs w:val="24"/>
          <w:lang w:val="hr-HR"/>
        </w:rPr>
      </w:pPr>
    </w:p>
    <w:p w14:paraId="484CE267"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48966BF3" w14:textId="77777777" w:rsidR="00D87FC0" w:rsidRPr="00DD0143" w:rsidRDefault="00D87FC0" w:rsidP="00D87FC0">
      <w:pPr>
        <w:numPr>
          <w:ilvl w:val="0"/>
          <w:numId w:val="4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javne usluge dužan je na ispostavljenom računu vidljivo istaknuti obavijest o načinu podnošenja pisanog prigovora ili reklamacije.</w:t>
      </w:r>
    </w:p>
    <w:p w14:paraId="4DB81DA5" w14:textId="77777777" w:rsidR="00D87FC0" w:rsidRPr="00DD0143" w:rsidRDefault="00D87FC0" w:rsidP="00D87FC0">
      <w:pPr>
        <w:numPr>
          <w:ilvl w:val="0"/>
          <w:numId w:val="4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 usluge imaju mogućnost podnošenja pisanih prigovora na ispostavljeni račun za obavljenu javnu uslugu u roku od  15 (petnaest) dana od zaprimanja računa.</w:t>
      </w:r>
    </w:p>
    <w:p w14:paraId="2B563103" w14:textId="637B2386" w:rsidR="00D87FC0" w:rsidRDefault="00D87FC0" w:rsidP="00D87FC0">
      <w:pPr>
        <w:numPr>
          <w:ilvl w:val="0"/>
          <w:numId w:val="4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usluge je dužan na prigovor korisnika usluge odgovoriti u roku od 15 (petnaest) dana od dana zaprimljenog prigovora na ispostavljeni račun. </w:t>
      </w:r>
    </w:p>
    <w:p w14:paraId="060EA4C6" w14:textId="7AD3F247" w:rsidR="00DD0143" w:rsidRDefault="00DD0143" w:rsidP="00DD0143">
      <w:pPr>
        <w:spacing w:line="300" w:lineRule="auto"/>
        <w:jc w:val="both"/>
        <w:rPr>
          <w:rFonts w:ascii="Arial" w:hAnsi="Arial" w:cs="Arial"/>
          <w:color w:val="000000" w:themeColor="text1"/>
          <w:sz w:val="24"/>
          <w:szCs w:val="24"/>
          <w:lang w:val="hr-HR"/>
        </w:rPr>
      </w:pPr>
    </w:p>
    <w:p w14:paraId="30029065" w14:textId="77777777" w:rsidR="00DD0143" w:rsidRPr="00DD0143" w:rsidRDefault="00DD0143" w:rsidP="00DD0143">
      <w:pPr>
        <w:spacing w:line="300" w:lineRule="auto"/>
        <w:jc w:val="both"/>
        <w:rPr>
          <w:rFonts w:ascii="Arial" w:hAnsi="Arial" w:cs="Arial"/>
          <w:color w:val="000000" w:themeColor="text1"/>
          <w:sz w:val="24"/>
          <w:szCs w:val="24"/>
          <w:lang w:val="hr-HR"/>
        </w:rPr>
      </w:pPr>
    </w:p>
    <w:p w14:paraId="24A31369"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lastRenderedPageBreak/>
        <w:t>Odredbe o načinu pojedinačnog korištenje javne usluge</w:t>
      </w:r>
    </w:p>
    <w:p w14:paraId="1F2C7C63"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08ACA242" w14:textId="77777777" w:rsidR="00D87FC0" w:rsidRPr="00DD0143" w:rsidRDefault="00D87FC0" w:rsidP="00D87FC0">
      <w:pPr>
        <w:numPr>
          <w:ilvl w:val="0"/>
          <w:numId w:val="5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usluge na zahtjev korisnika, u skladu s mogućnostima osigurava pojedinačno korištenje javne usluge uključivo i kad više korisnika koristi zajednički spremnik. Sve to prema odredbama iz ovog članka. </w:t>
      </w:r>
    </w:p>
    <w:p w14:paraId="61D96B9B" w14:textId="77777777" w:rsidR="00D87FC0" w:rsidRPr="00DD0143" w:rsidRDefault="00D87FC0" w:rsidP="00D87FC0">
      <w:pPr>
        <w:numPr>
          <w:ilvl w:val="0"/>
          <w:numId w:val="5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S obzirom na način korištenja spremnika, korisnici se dijela na:</w:t>
      </w:r>
    </w:p>
    <w:p w14:paraId="6D020AE6" w14:textId="77777777" w:rsidR="00D87FC0" w:rsidRPr="00DD0143" w:rsidRDefault="00D87FC0" w:rsidP="00D87FC0">
      <w:pPr>
        <w:numPr>
          <w:ilvl w:val="1"/>
          <w:numId w:val="5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korisnike koji samostalno koriste spremnik i </w:t>
      </w:r>
    </w:p>
    <w:p w14:paraId="0269017C" w14:textId="77777777" w:rsidR="00D87FC0" w:rsidRPr="00DD0143" w:rsidRDefault="00D87FC0" w:rsidP="00D87FC0">
      <w:pPr>
        <w:numPr>
          <w:ilvl w:val="1"/>
          <w:numId w:val="5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korisnike koji koriste spremnik zajednički s drugim korisnicima, u kojem se slučaju određuje udio svakog korisnika u zajedničkom spremniku. </w:t>
      </w:r>
    </w:p>
    <w:p w14:paraId="116AA321" w14:textId="77777777" w:rsidR="00D87FC0" w:rsidRPr="00DD0143" w:rsidRDefault="00D87FC0" w:rsidP="00D87FC0">
      <w:pPr>
        <w:numPr>
          <w:ilvl w:val="0"/>
          <w:numId w:val="5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Za područja u koja se ne može pristupiti komunalnim vozilom zbog neodgovarajućeg puta, nepristupačnosti, tehničkih prepreka ili neracionalnog povećanja troškova te drugih okolnosti (u daljnjem tekstu: nepristupačna područja), davatelj usluge može korisnicima usluge u tom nepristupačnom području staviti na raspolaganje odgovarajući zajednički spremnik na određenu površinu koju određuje davatelj usluge, a do koje se može pristupiti komunalnim vozilom. </w:t>
      </w:r>
    </w:p>
    <w:p w14:paraId="4300DB7E" w14:textId="77777777" w:rsidR="00D87FC0" w:rsidRPr="00DD0143" w:rsidRDefault="00D87FC0" w:rsidP="00D87FC0">
      <w:pPr>
        <w:numPr>
          <w:ilvl w:val="0"/>
          <w:numId w:val="5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Pojedinačno korištenje javne usluge osigurava se i:</w:t>
      </w:r>
    </w:p>
    <w:p w14:paraId="12F14B97" w14:textId="77777777" w:rsidR="00D87FC0" w:rsidRPr="00DD0143" w:rsidRDefault="00D87FC0" w:rsidP="00D87FC0">
      <w:pPr>
        <w:numPr>
          <w:ilvl w:val="1"/>
          <w:numId w:val="5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 slučaju kada više korisnika koristi zajednički spremnik postavljanjem zajedničkog spremnika na lokaciji kod korisnika usluge omogućavanjem pristupa zajedničkom spremniku na način da je svakom korisniku dostupna mogućnost pojedinačnog pristupa spremniku, </w:t>
      </w:r>
    </w:p>
    <w:p w14:paraId="4DED9906" w14:textId="77777777" w:rsidR="00D87FC0" w:rsidRPr="00DD0143" w:rsidRDefault="00D87FC0" w:rsidP="00D87FC0">
      <w:pPr>
        <w:numPr>
          <w:ilvl w:val="1"/>
          <w:numId w:val="5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 slučaju kada više korisnika koristi zajednički spremnik i ne postoji prostorna mogućnost smještaja spremnika na lokaciji kod korisnika usluge, postavljanjem zajedničkog spremnika na javnoj površini omogućavanjem pristupa zajedničkom spremniku na način da je svakom korisniku dostupna mogućnost pojedinačnog pristupa spremniku.</w:t>
      </w:r>
    </w:p>
    <w:p w14:paraId="2F146BB9" w14:textId="6D6A3D3E" w:rsidR="00D87FC0" w:rsidRDefault="00D87FC0" w:rsidP="00D87FC0">
      <w:pPr>
        <w:numPr>
          <w:ilvl w:val="0"/>
          <w:numId w:val="5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Korisniku koji koristi zajednički spremnik se uvjeti pojedinačnog korištenja usluge omogućavaju na način određivanja udjela korisnika javne usluge u zajedničkom spremniku na obračunskom mjestu. </w:t>
      </w:r>
    </w:p>
    <w:p w14:paraId="1FBC6976" w14:textId="77777777" w:rsidR="00DD0143" w:rsidRPr="00DD0143" w:rsidRDefault="00DD0143" w:rsidP="00DD0143">
      <w:pPr>
        <w:spacing w:line="300" w:lineRule="auto"/>
        <w:ind w:left="360"/>
        <w:jc w:val="both"/>
        <w:rPr>
          <w:rFonts w:ascii="Arial" w:hAnsi="Arial" w:cs="Arial"/>
          <w:color w:val="000000" w:themeColor="text1"/>
          <w:sz w:val="24"/>
          <w:szCs w:val="24"/>
          <w:lang w:val="hr-HR"/>
        </w:rPr>
      </w:pPr>
    </w:p>
    <w:p w14:paraId="3D756B4E"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Odredbe o načinu korištenja zajedničkog spremnika</w:t>
      </w:r>
    </w:p>
    <w:p w14:paraId="5CA253AB"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5A70BA22" w14:textId="77777777" w:rsidR="00D87FC0" w:rsidRPr="00DD0143" w:rsidRDefault="00D87FC0" w:rsidP="00D87FC0">
      <w:pPr>
        <w:numPr>
          <w:ilvl w:val="0"/>
          <w:numId w:val="5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Za korisnike usluge gdje uvjeti pojedinačnog korištenja javne usluge nisu u potpunosti primjenjivi zbog tehničkih uvjeta, nepristupačnosti, ograničenja lokacije i tipa nekretnine, neracionalnog povećanja troškova i drugih okolnosti, usluga se osigurava putem zajedničkih spremnika na lokaciji zajedničkog obračunskog mjesta koje određuje davatelj usluge. </w:t>
      </w:r>
    </w:p>
    <w:p w14:paraId="31A1A396" w14:textId="77777777" w:rsidR="00D87FC0" w:rsidRPr="00DD0143" w:rsidRDefault="00D87FC0" w:rsidP="00D87FC0">
      <w:pPr>
        <w:numPr>
          <w:ilvl w:val="0"/>
          <w:numId w:val="5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 koji koriste zajednički spremnik su:</w:t>
      </w:r>
    </w:p>
    <w:p w14:paraId="210D874A" w14:textId="77777777" w:rsidR="00D87FC0" w:rsidRPr="00DD0143" w:rsidRDefault="00D87FC0" w:rsidP="00D87FC0">
      <w:pPr>
        <w:numPr>
          <w:ilvl w:val="1"/>
          <w:numId w:val="5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korisnici u više-stambenim objektima sa četiri ili više stambenih jedinica ili </w:t>
      </w:r>
    </w:p>
    <w:p w14:paraId="1F0BD489" w14:textId="77777777" w:rsidR="00D87FC0" w:rsidRPr="00DD0143" w:rsidRDefault="00D87FC0" w:rsidP="00D87FC0">
      <w:pPr>
        <w:numPr>
          <w:ilvl w:val="1"/>
          <w:numId w:val="5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 u objektima sa manje od četiri stambene jedinice i nisu zatražili pojedinačni spremnik ili su postigli dogovor o korištenju zajedničkog spremnika ili</w:t>
      </w:r>
    </w:p>
    <w:p w14:paraId="23E55D85" w14:textId="77777777" w:rsidR="00D87FC0" w:rsidRPr="00DD0143" w:rsidRDefault="00D87FC0" w:rsidP="00D87FC0">
      <w:pPr>
        <w:numPr>
          <w:ilvl w:val="1"/>
          <w:numId w:val="5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 xml:space="preserve">korisnici koji koriste zajednički spremnik jer davatelj usluga ne može vozilom pristupiti nekretnini korisnika. </w:t>
      </w:r>
    </w:p>
    <w:p w14:paraId="31417150" w14:textId="77777777" w:rsidR="00D87FC0" w:rsidRPr="00DD0143" w:rsidRDefault="00D87FC0" w:rsidP="00D87FC0">
      <w:pPr>
        <w:numPr>
          <w:ilvl w:val="0"/>
          <w:numId w:val="5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Davatelj usluge.</w:t>
      </w:r>
    </w:p>
    <w:p w14:paraId="36A4D42B" w14:textId="1A26AA1D" w:rsidR="00D87FC0" w:rsidRDefault="00D87FC0" w:rsidP="00D87FC0">
      <w:pPr>
        <w:numPr>
          <w:ilvl w:val="0"/>
          <w:numId w:val="5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 slučaju kad korisnici javne usluge iz kategorije kućanstva koriste zajednički spremnik, a nije postignut sporazum o njihovim udjelima, Davatelj usluge određuje udio korisnika usluge u korištenju zajedničkog spremnika na način da odredi udio prema podacima iz dostupne evidencije s kojom raspolaže davatelj usluge za obračunsko mjesto. </w:t>
      </w:r>
    </w:p>
    <w:p w14:paraId="5858D0A2" w14:textId="77777777" w:rsidR="00DD0143" w:rsidRPr="00DD0143" w:rsidRDefault="00DD0143" w:rsidP="00DD0143">
      <w:pPr>
        <w:spacing w:line="300" w:lineRule="auto"/>
        <w:ind w:left="360"/>
        <w:jc w:val="both"/>
        <w:rPr>
          <w:rFonts w:ascii="Arial" w:hAnsi="Arial" w:cs="Arial"/>
          <w:color w:val="000000" w:themeColor="text1"/>
          <w:sz w:val="24"/>
          <w:szCs w:val="24"/>
          <w:lang w:val="hr-HR"/>
        </w:rPr>
      </w:pPr>
    </w:p>
    <w:p w14:paraId="6C6C41BF" w14:textId="77777777" w:rsidR="00D87FC0" w:rsidRPr="00DD0143" w:rsidRDefault="00D87FC0" w:rsidP="00D87FC0">
      <w:pPr>
        <w:pStyle w:val="Heading1"/>
        <w:numPr>
          <w:ilvl w:val="0"/>
          <w:numId w:val="18"/>
        </w:numPr>
        <w:tabs>
          <w:tab w:val="num" w:pos="360"/>
        </w:tabs>
        <w:ind w:left="360" w:hanging="360"/>
        <w:jc w:val="center"/>
        <w:rPr>
          <w:rFonts w:ascii="Arial" w:hAnsi="Arial" w:cs="Arial"/>
          <w:color w:val="000000" w:themeColor="text1"/>
        </w:rPr>
      </w:pPr>
      <w:r w:rsidRPr="00DD0143">
        <w:rPr>
          <w:rFonts w:ascii="Arial" w:hAnsi="Arial" w:cs="Arial"/>
          <w:color w:val="000000" w:themeColor="text1"/>
        </w:rPr>
        <w:t>Odredbe o prihvatljivom dokazu izvršenja javne usluge za pojedinog korisnika usluge</w:t>
      </w:r>
    </w:p>
    <w:p w14:paraId="10232B35" w14:textId="77777777" w:rsidR="00D87FC0" w:rsidRPr="00DD0143" w:rsidRDefault="00D87FC0" w:rsidP="00D87FC0">
      <w:pPr>
        <w:rPr>
          <w:rFonts w:ascii="Arial" w:hAnsi="Arial" w:cs="Arial"/>
          <w:color w:val="000000" w:themeColor="text1"/>
          <w:sz w:val="24"/>
          <w:szCs w:val="24"/>
          <w:lang w:val="hr-HR"/>
        </w:rPr>
      </w:pPr>
    </w:p>
    <w:p w14:paraId="303D5C9B"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3D1683AB" w14:textId="77777777" w:rsidR="00D87FC0" w:rsidRPr="00DD0143" w:rsidRDefault="00D87FC0" w:rsidP="00D87FC0">
      <w:pPr>
        <w:pStyle w:val="ListParagraph"/>
        <w:numPr>
          <w:ilvl w:val="0"/>
          <w:numId w:val="5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usluge dužan je voditi evidenciju o preuzetoj količini otpada od pojedinog korisnika usluge u obračunskom razdoblju prema kriteriju količine otpada koji je određen člankom 6. ove Odluke. </w:t>
      </w:r>
    </w:p>
    <w:p w14:paraId="23C61D66" w14:textId="77777777" w:rsidR="00D87FC0" w:rsidRPr="00DD0143" w:rsidRDefault="00D87FC0" w:rsidP="00D87FC0">
      <w:pPr>
        <w:pStyle w:val="ListParagraph"/>
        <w:numPr>
          <w:ilvl w:val="0"/>
          <w:numId w:val="5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Sastavni dio evidencije iz stavka 1. ovoga članka su i Izjava i dokazi o izvršenoj javnoj usluzi. </w:t>
      </w:r>
    </w:p>
    <w:p w14:paraId="0262A993" w14:textId="77777777" w:rsidR="00D87FC0" w:rsidRPr="00DD0143" w:rsidRDefault="00D87FC0" w:rsidP="00D87FC0">
      <w:pPr>
        <w:pStyle w:val="ListParagraph"/>
        <w:numPr>
          <w:ilvl w:val="0"/>
          <w:numId w:val="5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usluge vodi evidenciju dokaza o izvršenoj javnoj usluzi za obračunsko mjesto u digitalnom obliku, na način da se svaki spremnik elektronski identificira, svako pražnjenje spremnika elektronski bilježi, a podaci potom prebacuju u knjigovodstveni program evidencije korištenja javne usluge.  </w:t>
      </w:r>
    </w:p>
    <w:p w14:paraId="1E1025E0" w14:textId="77777777" w:rsidR="00D87FC0" w:rsidRPr="00DD0143" w:rsidRDefault="00D87FC0" w:rsidP="00D87FC0">
      <w:pPr>
        <w:pStyle w:val="ListParagraph"/>
        <w:numPr>
          <w:ilvl w:val="0"/>
          <w:numId w:val="5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Podaci iz evidencije korištenja javne usluge za obračunsko mjesto u digitalnom obliku smatraju se dokazom izvršenja javne usluge.</w:t>
      </w:r>
    </w:p>
    <w:p w14:paraId="6C89C210" w14:textId="77777777" w:rsidR="00D87FC0" w:rsidRPr="00DD0143" w:rsidRDefault="00D87FC0" w:rsidP="00D87FC0">
      <w:pPr>
        <w:pStyle w:val="ListParagraph"/>
        <w:numPr>
          <w:ilvl w:val="0"/>
          <w:numId w:val="5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Prihvatljivi dokaz izvršenja javne usluge za pojedinog korisnika usluge predstavlja evidencija davatelja usluge o izvršenoj usluzi (evidencija o pražnjenju spremnika tijekom obračunskog razdoblja prema planu odvoza) za pojedinog korisnika usluge, pri čemu davatelj usluge ne odgovara za neovlašteno korištenje spremnika od strane trećih osoba, već je svaki korisnik usluge dužan osigurati da njemu dodijeljeni spremnik neovlašteno ne koriste treće osobe.  </w:t>
      </w:r>
    </w:p>
    <w:p w14:paraId="7BE6DFC9" w14:textId="77777777" w:rsidR="00D87FC0" w:rsidRPr="00DD0143" w:rsidRDefault="00D87FC0" w:rsidP="00D87FC0">
      <w:pPr>
        <w:jc w:val="both"/>
        <w:rPr>
          <w:rFonts w:ascii="Arial" w:hAnsi="Arial" w:cs="Arial"/>
          <w:color w:val="000000" w:themeColor="text1"/>
          <w:sz w:val="24"/>
          <w:szCs w:val="24"/>
          <w:lang w:val="hr-HR"/>
        </w:rPr>
      </w:pPr>
    </w:p>
    <w:p w14:paraId="63242B83" w14:textId="77777777" w:rsidR="00D87FC0" w:rsidRPr="00DD0143" w:rsidRDefault="00D87FC0" w:rsidP="00D87FC0">
      <w:pPr>
        <w:pStyle w:val="box454532"/>
        <w:numPr>
          <w:ilvl w:val="0"/>
          <w:numId w:val="19"/>
        </w:numPr>
        <w:spacing w:before="0" w:beforeAutospacing="0" w:after="0" w:afterAutospacing="0"/>
        <w:ind w:left="720" w:right="-283"/>
        <w:jc w:val="center"/>
        <w:textAlignment w:val="baseline"/>
        <w:rPr>
          <w:rFonts w:ascii="Arial" w:hAnsi="Arial" w:cs="Arial"/>
          <w:b/>
          <w:color w:val="000000" w:themeColor="text1"/>
          <w:sz w:val="24"/>
        </w:rPr>
      </w:pPr>
    </w:p>
    <w:p w14:paraId="7DA6266A" w14:textId="77777777" w:rsidR="00D87FC0" w:rsidRPr="00DD0143" w:rsidRDefault="00D87FC0" w:rsidP="00D87FC0">
      <w:pPr>
        <w:pStyle w:val="ListParagraph"/>
        <w:numPr>
          <w:ilvl w:val="0"/>
          <w:numId w:val="5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osigurava svakom pojedinom korisniku da na njegov zahtjev može, putem mrežne pošte odnosno putem interneta, kad je to korisniku usluge prihvatljivo ili na drugi način, izvršiti uvid u podatke o izvršenju javne usluge za njegovo obračunsko mjesto.</w:t>
      </w:r>
    </w:p>
    <w:p w14:paraId="6A1CAAF0" w14:textId="77777777" w:rsidR="00D87FC0" w:rsidRPr="00DD0143" w:rsidRDefault="00D87FC0" w:rsidP="00D87FC0">
      <w:pPr>
        <w:rPr>
          <w:rFonts w:ascii="Arial" w:hAnsi="Arial" w:cs="Arial"/>
          <w:color w:val="000000" w:themeColor="text1"/>
          <w:sz w:val="24"/>
          <w:szCs w:val="24"/>
          <w:lang w:val="hr-HR"/>
        </w:rPr>
      </w:pPr>
    </w:p>
    <w:p w14:paraId="68D6B1E5"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lastRenderedPageBreak/>
        <w:t>Način određivanja udjela korisnika usluge u slučaju kad su korisnici usluge kućanstva i pravne osobe ili fizičke osobe – obrtnici i koriste zajednički spremnik, a nije postignut sporazum o njihovim udjelima</w:t>
      </w:r>
    </w:p>
    <w:p w14:paraId="0F738FF0" w14:textId="77777777" w:rsidR="00D87FC0" w:rsidRPr="00DD0143" w:rsidRDefault="00D87FC0" w:rsidP="00D87FC0">
      <w:pPr>
        <w:rPr>
          <w:rFonts w:ascii="Arial" w:hAnsi="Arial" w:cs="Arial"/>
          <w:color w:val="000000" w:themeColor="text1"/>
          <w:sz w:val="24"/>
          <w:szCs w:val="24"/>
          <w:lang w:val="hr-HR"/>
        </w:rPr>
      </w:pPr>
    </w:p>
    <w:p w14:paraId="5F659352" w14:textId="77777777" w:rsidR="00D87FC0" w:rsidRPr="00DD0143" w:rsidRDefault="00D87FC0" w:rsidP="00D87FC0">
      <w:pPr>
        <w:pStyle w:val="box454532"/>
        <w:numPr>
          <w:ilvl w:val="0"/>
          <w:numId w:val="19"/>
        </w:numPr>
        <w:spacing w:before="0" w:beforeAutospacing="0" w:after="0" w:afterAutospacing="0"/>
        <w:ind w:left="720" w:right="-283"/>
        <w:jc w:val="center"/>
        <w:textAlignment w:val="baseline"/>
        <w:rPr>
          <w:rFonts w:ascii="Arial" w:hAnsi="Arial" w:cs="Arial"/>
          <w:color w:val="000000" w:themeColor="text1"/>
          <w:sz w:val="24"/>
          <w:u w:val="single"/>
        </w:rPr>
      </w:pPr>
    </w:p>
    <w:p w14:paraId="56D1A647" w14:textId="77777777" w:rsidR="00D87FC0" w:rsidRPr="00DD0143" w:rsidRDefault="00D87FC0" w:rsidP="00D87FC0">
      <w:pPr>
        <w:numPr>
          <w:ilvl w:val="0"/>
          <w:numId w:val="5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Kada korisnici javne usluge razvrstani u kategoriju korisnika kućanstvo i korisnici javne usluge razvrstani u kategoriju korisnika koji nije kućanstvo koriste zajednički spremnik za miješani komunalni otpad, a nije postignut sporazum o njihovim udjelima, udio pojedinog korisnika utvrđuje se na način da davatelj usluge predloži udjele korisnika prema broju fizičkih osoba kod korisnika odnosno, broju kućanstava za korisnike iz kategorije kućanstvo i primjerenog volumena spremnika za korisnika koji nije kućanstvo prema podacima </w:t>
      </w:r>
      <w:r w:rsidRPr="00DD0143">
        <w:rPr>
          <w:rFonts w:ascii="Arial" w:hAnsi="Arial" w:cs="Arial"/>
          <w:iCs/>
          <w:color w:val="000000" w:themeColor="text1"/>
          <w:sz w:val="24"/>
          <w:szCs w:val="24"/>
          <w:lang w:val="hr-HR"/>
        </w:rPr>
        <w:t>dosadašnje razine usluge tog tipa korisnika usluge.</w:t>
      </w:r>
    </w:p>
    <w:p w14:paraId="43E4C470" w14:textId="77777777" w:rsidR="00D87FC0" w:rsidRPr="00DD0143" w:rsidRDefault="00D87FC0" w:rsidP="00D87FC0">
      <w:pPr>
        <w:numPr>
          <w:ilvl w:val="0"/>
          <w:numId w:val="5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 slučaju da prijedlog davatelja usluge iz prethodnog stavka nije prihvaćen korisnici javne usluge razvrstani u kategoriju korisnika koji nije kućanstvo tretirat će se zasebno i davatelj usluge tim korisnicima određuje  posebno obračunsko mjesto sa zasebnim spremnikom. Prostorne mogućnosti za smještanje spremnika na obračunskom mjestu mora u tom slučaju osigurati korisnik usluge.  </w:t>
      </w:r>
    </w:p>
    <w:p w14:paraId="3A50E3F0" w14:textId="77777777" w:rsidR="00D87FC0" w:rsidRPr="00DD0143" w:rsidRDefault="00D87FC0" w:rsidP="00D87FC0">
      <w:pPr>
        <w:rPr>
          <w:rFonts w:ascii="Arial" w:hAnsi="Arial" w:cs="Arial"/>
          <w:color w:val="000000" w:themeColor="text1"/>
          <w:sz w:val="24"/>
          <w:szCs w:val="24"/>
          <w:lang w:val="hr-HR"/>
        </w:rPr>
      </w:pPr>
    </w:p>
    <w:p w14:paraId="4C455391"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Kriteriji za umanjenje cijene javne usluge</w:t>
      </w:r>
    </w:p>
    <w:p w14:paraId="1AA3B24D" w14:textId="77777777" w:rsidR="00D87FC0" w:rsidRPr="00DD0143" w:rsidRDefault="00D87FC0" w:rsidP="00D87FC0">
      <w:pPr>
        <w:pStyle w:val="box454532"/>
        <w:numPr>
          <w:ilvl w:val="0"/>
          <w:numId w:val="19"/>
        </w:numPr>
        <w:spacing w:before="0" w:beforeAutospacing="0" w:after="0" w:afterAutospacing="0"/>
        <w:ind w:left="720" w:right="-283"/>
        <w:jc w:val="center"/>
        <w:textAlignment w:val="baseline"/>
        <w:rPr>
          <w:rFonts w:ascii="Arial" w:hAnsi="Arial" w:cs="Arial"/>
          <w:color w:val="000000" w:themeColor="text1"/>
          <w:sz w:val="24"/>
        </w:rPr>
      </w:pPr>
    </w:p>
    <w:p w14:paraId="14FBF889" w14:textId="77777777" w:rsidR="00D87FC0" w:rsidRPr="00DD0143" w:rsidRDefault="00D87FC0" w:rsidP="00D87FC0">
      <w:pPr>
        <w:pStyle w:val="ListParagraph"/>
        <w:numPr>
          <w:ilvl w:val="0"/>
          <w:numId w:val="57"/>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Umanjenje cijene javne usluge određuju se sa ciljem da potiču korisnike na odvojeno predavanje </w:t>
      </w:r>
      <w:proofErr w:type="spellStart"/>
      <w:r w:rsidRPr="00DD0143">
        <w:rPr>
          <w:rFonts w:ascii="Arial" w:hAnsi="Arial" w:cs="Arial"/>
          <w:color w:val="000000" w:themeColor="text1"/>
          <w:sz w:val="24"/>
          <w:szCs w:val="24"/>
          <w:lang w:val="hr-HR"/>
        </w:rPr>
        <w:t>reciklabilnog</w:t>
      </w:r>
      <w:proofErr w:type="spellEnd"/>
      <w:r w:rsidRPr="00DD0143">
        <w:rPr>
          <w:rFonts w:ascii="Arial" w:hAnsi="Arial" w:cs="Arial"/>
          <w:color w:val="000000" w:themeColor="text1"/>
          <w:sz w:val="24"/>
          <w:szCs w:val="24"/>
          <w:lang w:val="hr-HR"/>
        </w:rPr>
        <w:t xml:space="preserve"> komunalnog otpada, glomaznog otpada i opasnog komunalnog otpada od miješanog komunalnog otpada, a sve u svrhu predavanja što manje količine miješanog komunalnog otpada</w:t>
      </w:r>
    </w:p>
    <w:p w14:paraId="217A5AF7" w14:textId="77777777" w:rsidR="00D87FC0" w:rsidRPr="00DD0143" w:rsidRDefault="00D87FC0" w:rsidP="00D87FC0">
      <w:pPr>
        <w:pStyle w:val="ListParagraph"/>
        <w:numPr>
          <w:ilvl w:val="0"/>
          <w:numId w:val="57"/>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Korisnicima iz kategorije korisnika koji nije kućanstvo može se umanjiti cijena minimalne javne usluge u obračunskom razdoblju u slijedećim slučajevima:</w:t>
      </w:r>
    </w:p>
    <w:p w14:paraId="6E007C3C" w14:textId="77777777" w:rsidR="00D87FC0" w:rsidRPr="00DD0143" w:rsidRDefault="00D87FC0" w:rsidP="00D87FC0">
      <w:pPr>
        <w:pStyle w:val="ListParagraph"/>
        <w:numPr>
          <w:ilvl w:val="0"/>
          <w:numId w:val="79"/>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kada otpadni papir, metal, plastiku, staklo, ambalažni otpad i biootpad zbrinjava na zakonom propisan način, odvojeno ga skuplja, predaje i plaća davatelju javne usluge.</w:t>
      </w:r>
    </w:p>
    <w:p w14:paraId="23AB0714" w14:textId="77777777" w:rsidR="00D87FC0" w:rsidRPr="00DD0143" w:rsidRDefault="00D87FC0" w:rsidP="00D87FC0">
      <w:pPr>
        <w:pStyle w:val="ListParagraph"/>
        <w:numPr>
          <w:ilvl w:val="0"/>
          <w:numId w:val="79"/>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obzirom na veličinu dodijeljenog spremnika </w:t>
      </w:r>
    </w:p>
    <w:p w14:paraId="733B58B6" w14:textId="77777777" w:rsidR="00D87FC0" w:rsidRPr="00DD0143" w:rsidRDefault="00D87FC0" w:rsidP="00D87FC0">
      <w:pPr>
        <w:pStyle w:val="ListParagraph"/>
        <w:numPr>
          <w:ilvl w:val="0"/>
          <w:numId w:val="57"/>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Kriteriji za umanjenje cijene minimalne javne usluge, obzirom na veličinu zaduženog spremnika, određuju se za kategoriju korisnika koji nije kućanstvo na način da:</w:t>
      </w:r>
    </w:p>
    <w:p w14:paraId="46C74523" w14:textId="77777777" w:rsidR="00D87FC0" w:rsidRPr="00DD0143" w:rsidRDefault="00D87FC0" w:rsidP="00D87FC0">
      <w:pPr>
        <w:pStyle w:val="ListParagraph"/>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a. </w:t>
      </w:r>
      <w:bookmarkStart w:id="8" w:name="_Hlk93488198"/>
      <w:r w:rsidRPr="00DD0143">
        <w:rPr>
          <w:rFonts w:ascii="Arial" w:hAnsi="Arial" w:cs="Arial"/>
          <w:color w:val="000000" w:themeColor="text1"/>
          <w:sz w:val="24"/>
          <w:szCs w:val="24"/>
          <w:lang w:val="hr-HR"/>
        </w:rPr>
        <w:t xml:space="preserve">Korisnicima koji nisu kućanstvo koji duže spremnik od 120 litara umanjuje se cijena za iznos od 566,53 kn, </w:t>
      </w:r>
    </w:p>
    <w:bookmarkEnd w:id="8"/>
    <w:p w14:paraId="65B435D7" w14:textId="77777777" w:rsidR="00D87FC0" w:rsidRPr="00DD0143" w:rsidRDefault="00D87FC0" w:rsidP="00D87FC0">
      <w:pPr>
        <w:pStyle w:val="ListParagraph"/>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b. Korisnicima koji nisu kućanstvo koji duže spremnik od 240 litara umanjuje se cijena za iznos od 497,63 kn, </w:t>
      </w:r>
    </w:p>
    <w:p w14:paraId="4D82690C" w14:textId="77777777" w:rsidR="00D87FC0" w:rsidRPr="00DD0143" w:rsidRDefault="00D87FC0" w:rsidP="00D87FC0">
      <w:pPr>
        <w:pStyle w:val="ListParagraph"/>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c. Korisnicima koji nisu kućanstvo koji duže spremnik od 360 litara umanjuje se cijena za iznos od 428,34 kn,</w:t>
      </w:r>
    </w:p>
    <w:p w14:paraId="1F04D970" w14:textId="77777777" w:rsidR="00D87FC0" w:rsidRPr="00DD0143" w:rsidRDefault="00D87FC0" w:rsidP="00D87FC0">
      <w:pPr>
        <w:pStyle w:val="ListParagraph"/>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 Korisnicima koji nisu kućanstvo koji duže spremnik od 660 litara umanjuje se cijena za iznos od 255,29 kn. </w:t>
      </w:r>
    </w:p>
    <w:p w14:paraId="2CEC5625"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lastRenderedPageBreak/>
        <w:t>Odredbe o korištenju javne površine za prikupljanje otpada i mjestima primopredaje otpada ako su različita od obračunskog mjesta</w:t>
      </w:r>
    </w:p>
    <w:p w14:paraId="01B19220" w14:textId="77777777" w:rsidR="00D87FC0" w:rsidRPr="00DD0143" w:rsidRDefault="00D87FC0" w:rsidP="00D87FC0">
      <w:pPr>
        <w:rPr>
          <w:rFonts w:ascii="Arial" w:hAnsi="Arial" w:cs="Arial"/>
          <w:color w:val="000000" w:themeColor="text1"/>
          <w:sz w:val="24"/>
          <w:szCs w:val="24"/>
          <w:lang w:val="hr-HR"/>
        </w:rPr>
      </w:pPr>
    </w:p>
    <w:p w14:paraId="143F9072" w14:textId="77777777" w:rsidR="00D87FC0" w:rsidRPr="00DD0143" w:rsidRDefault="00D87FC0" w:rsidP="00D87FC0">
      <w:pPr>
        <w:pStyle w:val="box454532"/>
        <w:numPr>
          <w:ilvl w:val="0"/>
          <w:numId w:val="19"/>
        </w:numPr>
        <w:spacing w:before="0" w:beforeAutospacing="0" w:after="0" w:afterAutospacing="0"/>
        <w:ind w:left="720" w:right="-283"/>
        <w:jc w:val="center"/>
        <w:textAlignment w:val="baseline"/>
        <w:rPr>
          <w:rFonts w:ascii="Arial" w:hAnsi="Arial" w:cs="Arial"/>
          <w:b/>
          <w:color w:val="000000" w:themeColor="text1"/>
          <w:sz w:val="24"/>
        </w:rPr>
      </w:pPr>
    </w:p>
    <w:p w14:paraId="65952F72" w14:textId="77777777" w:rsidR="00D87FC0" w:rsidRPr="00DD0143" w:rsidRDefault="00D87FC0" w:rsidP="00D87FC0">
      <w:pPr>
        <w:numPr>
          <w:ilvl w:val="0"/>
          <w:numId w:val="5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Na javnim površinama nije dozvoljeno odlaganje bilo kakvog otpada osim u za to predviđene spremnike. </w:t>
      </w:r>
    </w:p>
    <w:p w14:paraId="274A0494" w14:textId="77777777" w:rsidR="00D87FC0" w:rsidRPr="00DD0143" w:rsidRDefault="00D87FC0" w:rsidP="00D87FC0">
      <w:pPr>
        <w:numPr>
          <w:ilvl w:val="0"/>
          <w:numId w:val="5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Na javnim površinama smiju se postaviti samo spremnici za odvojeno prikupljanje pojedinih kategorija otpada koje postavi davatelj usluge. </w:t>
      </w:r>
    </w:p>
    <w:p w14:paraId="5D9E6546" w14:textId="77777777" w:rsidR="00D87FC0" w:rsidRPr="00DD0143" w:rsidRDefault="00D87FC0" w:rsidP="00D87FC0">
      <w:pPr>
        <w:numPr>
          <w:ilvl w:val="0"/>
          <w:numId w:val="5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Iznimno stavku 2. ovog članka, spremnici mogu biti postavljeni i na javnoj površini na mjestima i na način koji odredi davatelj usluge u suglasnosti sa nadležnim tijelom Općine Brtonigla-Verteneglio. </w:t>
      </w:r>
    </w:p>
    <w:p w14:paraId="20A02186" w14:textId="77777777" w:rsidR="00D87FC0" w:rsidRPr="00DD0143" w:rsidRDefault="00D87FC0" w:rsidP="00D87FC0">
      <w:pPr>
        <w:numPr>
          <w:ilvl w:val="0"/>
          <w:numId w:val="5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 slučaju da ne postoje prostorne i tehničke mogućnosti smještaja spremnika za prikupljanje komunalnog otpada na obračunskom mjestu korisnika usluge na vlastitoj nekretnini kao i mogućnosti davatelja usluge, spremnici se mogu postaviti na najbližoj javnoj površini uz suglasnost davatelja usluge i nadležnog tijela Općine Brtonigla-Verteneglio.</w:t>
      </w:r>
    </w:p>
    <w:p w14:paraId="3A32C528" w14:textId="77777777" w:rsidR="00D87FC0" w:rsidRPr="00DD0143" w:rsidRDefault="00D87FC0" w:rsidP="00D87FC0">
      <w:pPr>
        <w:jc w:val="both"/>
        <w:rPr>
          <w:rFonts w:ascii="Arial" w:hAnsi="Arial" w:cs="Arial"/>
          <w:color w:val="000000" w:themeColor="text1"/>
          <w:sz w:val="24"/>
          <w:szCs w:val="24"/>
          <w:lang w:val="hr-HR"/>
        </w:rPr>
      </w:pPr>
    </w:p>
    <w:p w14:paraId="48C26134"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6417E147" w14:textId="77777777" w:rsidR="00D87FC0" w:rsidRPr="00DD0143" w:rsidRDefault="00D87FC0" w:rsidP="00D87FC0">
      <w:pPr>
        <w:numPr>
          <w:ilvl w:val="0"/>
          <w:numId w:val="5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Organizatori manifestacija koje se odvijaju na javnim površinama obvezni su, prije održavanja manifestacije, s davateljem usluge ugovoriti način preuzimanja i zbrinjavanja komunalnog otpada. Organizator manifestacija u tom slučaju obavezan je nositi troškove za gospodarenja otpadom sukladno cjeniku. </w:t>
      </w:r>
    </w:p>
    <w:p w14:paraId="032A5563" w14:textId="77777777" w:rsidR="00D87FC0" w:rsidRPr="00DD0143" w:rsidRDefault="00D87FC0" w:rsidP="00D87FC0">
      <w:pPr>
        <w:numPr>
          <w:ilvl w:val="0"/>
          <w:numId w:val="5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Zaključenje Ugovora s davateljem usluga uvjet je za izdavanje rješenja o korištenju javnih površina.</w:t>
      </w:r>
    </w:p>
    <w:p w14:paraId="0A1A5C5C" w14:textId="77777777" w:rsidR="00D87FC0" w:rsidRPr="00DD0143" w:rsidRDefault="00D87FC0" w:rsidP="00D87FC0">
      <w:pPr>
        <w:jc w:val="both"/>
        <w:rPr>
          <w:rFonts w:ascii="Arial" w:hAnsi="Arial" w:cs="Arial"/>
          <w:color w:val="000000" w:themeColor="text1"/>
          <w:sz w:val="24"/>
          <w:szCs w:val="24"/>
          <w:lang w:val="hr-HR"/>
        </w:rPr>
      </w:pPr>
    </w:p>
    <w:p w14:paraId="3055DB0A"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68C0E025" w14:textId="77777777" w:rsidR="00D87FC0" w:rsidRPr="00DD0143" w:rsidRDefault="00D87FC0" w:rsidP="00D87FC0">
      <w:pPr>
        <w:pStyle w:val="ListParagraph"/>
        <w:numPr>
          <w:ilvl w:val="0"/>
          <w:numId w:val="6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 usluga koji se razvrstavaju se u kategoriju korisnika koji nije kućanstvo koji od Općine Brtonigla-Verteneglio tijekom ljetne sezone uzimaju u zakup javne površine radi obavljanja djelatnosti moraju prije izdavanja rješenja o korištenju javnih površina podmiriti dugove davatelju usluge i davatelju usluge prijaviti promjenu podataka iz Izjave.</w:t>
      </w:r>
    </w:p>
    <w:p w14:paraId="4A63CE02" w14:textId="77777777" w:rsidR="00D87FC0" w:rsidRPr="00DD0143" w:rsidRDefault="00D87FC0" w:rsidP="00D87FC0">
      <w:pPr>
        <w:spacing w:line="300" w:lineRule="auto"/>
        <w:jc w:val="both"/>
        <w:rPr>
          <w:rFonts w:ascii="Arial" w:hAnsi="Arial" w:cs="Arial"/>
          <w:color w:val="000000" w:themeColor="text1"/>
          <w:sz w:val="24"/>
          <w:szCs w:val="24"/>
          <w:lang w:val="hr-HR"/>
        </w:rPr>
      </w:pPr>
    </w:p>
    <w:p w14:paraId="71E30DB9"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Odredbe o količini glomaznog otpada koji se preuzima u okviru javne usluge</w:t>
      </w:r>
    </w:p>
    <w:p w14:paraId="2E925ABC" w14:textId="77777777" w:rsidR="00D87FC0" w:rsidRPr="00DD0143" w:rsidRDefault="00D87FC0" w:rsidP="00D87FC0">
      <w:pPr>
        <w:rPr>
          <w:rFonts w:ascii="Arial" w:hAnsi="Arial" w:cs="Arial"/>
          <w:color w:val="000000" w:themeColor="text1"/>
          <w:sz w:val="24"/>
          <w:szCs w:val="24"/>
          <w:lang w:val="hr-HR"/>
        </w:rPr>
      </w:pPr>
    </w:p>
    <w:p w14:paraId="3FAFA0C2"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4FB710BC" w14:textId="77777777" w:rsidR="00D87FC0" w:rsidRPr="00DD0143" w:rsidRDefault="00D87FC0" w:rsidP="00D87FC0">
      <w:pPr>
        <w:numPr>
          <w:ilvl w:val="0"/>
          <w:numId w:val="61"/>
        </w:numPr>
        <w:spacing w:line="300" w:lineRule="auto"/>
        <w:jc w:val="both"/>
        <w:rPr>
          <w:rFonts w:ascii="Arial" w:hAnsi="Arial" w:cs="Arial"/>
          <w:strike/>
          <w:color w:val="000000" w:themeColor="text1"/>
          <w:sz w:val="24"/>
          <w:szCs w:val="24"/>
          <w:lang w:val="hr-HR"/>
        </w:rPr>
      </w:pPr>
      <w:r w:rsidRPr="00DD0143">
        <w:rPr>
          <w:rFonts w:ascii="Arial" w:hAnsi="Arial" w:cs="Arial"/>
          <w:color w:val="000000" w:themeColor="text1"/>
          <w:sz w:val="24"/>
          <w:szCs w:val="24"/>
          <w:lang w:val="hr-HR"/>
        </w:rPr>
        <w:t xml:space="preserve">Odvojeno prikupljanje glomaznog (krupnog) otpada provodi se putem </w:t>
      </w:r>
      <w:proofErr w:type="spellStart"/>
      <w:r w:rsidRPr="00DD0143">
        <w:rPr>
          <w:rFonts w:ascii="Arial" w:hAnsi="Arial" w:cs="Arial"/>
          <w:color w:val="000000" w:themeColor="text1"/>
          <w:sz w:val="24"/>
          <w:szCs w:val="24"/>
          <w:lang w:val="hr-HR"/>
        </w:rPr>
        <w:t>reciklažnog</w:t>
      </w:r>
      <w:proofErr w:type="spellEnd"/>
      <w:r w:rsidRPr="00DD0143">
        <w:rPr>
          <w:rFonts w:ascii="Arial" w:hAnsi="Arial" w:cs="Arial"/>
          <w:color w:val="000000" w:themeColor="text1"/>
          <w:sz w:val="24"/>
          <w:szCs w:val="24"/>
          <w:lang w:val="hr-HR"/>
        </w:rPr>
        <w:t xml:space="preserve"> dvorišta i putem povremenih akcija preuzimanja glomaznog otpada u skladu s Planom odvoza glomaznog otpada te na lokaciji obračunskog mjesta korisnika usluge.</w:t>
      </w:r>
    </w:p>
    <w:p w14:paraId="3D09E978" w14:textId="77777777" w:rsidR="00D87FC0" w:rsidRPr="00DD0143" w:rsidRDefault="00D87FC0" w:rsidP="00D87FC0">
      <w:pPr>
        <w:numPr>
          <w:ilvl w:val="0"/>
          <w:numId w:val="6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dužan je odvojeno prikupljeni otpad iz prethodnog stavka ovoga članka zbrinuti na propisan način.</w:t>
      </w:r>
    </w:p>
    <w:p w14:paraId="404E6D05" w14:textId="77777777" w:rsidR="00D87FC0" w:rsidRPr="00DD0143" w:rsidRDefault="00D87FC0" w:rsidP="00D87FC0">
      <w:pPr>
        <w:jc w:val="both"/>
        <w:rPr>
          <w:rFonts w:ascii="Arial" w:hAnsi="Arial" w:cs="Arial"/>
          <w:color w:val="000000" w:themeColor="text1"/>
          <w:sz w:val="24"/>
          <w:szCs w:val="24"/>
          <w:lang w:val="hr-HR"/>
        </w:rPr>
      </w:pPr>
    </w:p>
    <w:p w14:paraId="1BB93D26"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2C6B9699" w14:textId="77777777" w:rsidR="00D87FC0" w:rsidRPr="00DD0143" w:rsidRDefault="00D87FC0" w:rsidP="00D87FC0">
      <w:pPr>
        <w:numPr>
          <w:ilvl w:val="0"/>
          <w:numId w:val="6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usluge u okviru javne usluge jednom u kalendarskoj godini preuzima glomazni otpad od korisnika usluge iz kategorije kućanstva na lokaciji obračunskog mjesta bez naknade u najvećoj količini do 2 m³. </w:t>
      </w:r>
    </w:p>
    <w:p w14:paraId="367D4379"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7E925544" w14:textId="77777777" w:rsidR="00D87FC0" w:rsidRPr="00DD0143" w:rsidRDefault="00D87FC0" w:rsidP="00D87FC0">
      <w:pPr>
        <w:numPr>
          <w:ilvl w:val="0"/>
          <w:numId w:val="6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Na zahtjev korisnika usluge, davatelj usluge preuzet će na obračunskom mjestu korisnika usluge iz kategorije kućanstva količinu glomaznog otpada iznad količine iz prethodnog članka, uz plaćanje cijene prijevoza preuzetog otpada do </w:t>
      </w:r>
      <w:proofErr w:type="spellStart"/>
      <w:r w:rsidRPr="00DD0143">
        <w:rPr>
          <w:rFonts w:ascii="Arial" w:hAnsi="Arial" w:cs="Arial"/>
          <w:color w:val="000000" w:themeColor="text1"/>
          <w:sz w:val="24"/>
          <w:szCs w:val="24"/>
          <w:lang w:val="hr-HR"/>
        </w:rPr>
        <w:t>reciklažnog</w:t>
      </w:r>
      <w:proofErr w:type="spellEnd"/>
      <w:r w:rsidRPr="00DD0143">
        <w:rPr>
          <w:rFonts w:ascii="Arial" w:hAnsi="Arial" w:cs="Arial"/>
          <w:color w:val="000000" w:themeColor="text1"/>
          <w:sz w:val="24"/>
          <w:szCs w:val="24"/>
          <w:lang w:val="hr-HR"/>
        </w:rPr>
        <w:t xml:space="preserve"> dvorišta i plaćanje troškova daljnje obrade.</w:t>
      </w:r>
    </w:p>
    <w:p w14:paraId="4EDE0983" w14:textId="77777777" w:rsidR="00D87FC0" w:rsidRPr="00DD0143" w:rsidRDefault="00D87FC0" w:rsidP="00D87FC0">
      <w:pPr>
        <w:numPr>
          <w:ilvl w:val="0"/>
          <w:numId w:val="62"/>
        </w:numPr>
        <w:spacing w:line="300" w:lineRule="auto"/>
        <w:jc w:val="both"/>
        <w:rPr>
          <w:rStyle w:val="CommentReference"/>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usluge može predati i veće količine glomaznog otpada od maksimalnih dopuštenih u sklopu javne usluge, ali uz dodatnu naplatu sukladno cjeniku davatelja usluge.</w:t>
      </w:r>
      <w:r w:rsidRPr="00DD0143">
        <w:rPr>
          <w:rStyle w:val="CommentReference"/>
          <w:rFonts w:ascii="Arial" w:hAnsi="Arial" w:cs="Arial"/>
          <w:color w:val="000000" w:themeColor="text1"/>
          <w:sz w:val="24"/>
          <w:szCs w:val="24"/>
          <w:lang w:val="hr-HR"/>
        </w:rPr>
        <w:t xml:space="preserve"> </w:t>
      </w:r>
    </w:p>
    <w:p w14:paraId="371FD183" w14:textId="77777777" w:rsidR="00D87FC0" w:rsidRPr="00DD0143" w:rsidRDefault="00D87FC0" w:rsidP="00D87FC0">
      <w:pPr>
        <w:numPr>
          <w:ilvl w:val="0"/>
          <w:numId w:val="6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usluge koji se razvrstavaju se u kategoriju korisnika koji nije kućanstvo može naručiti odvoz glomaznog otpada uz naplatu sukladno cjeniku davatelja usluge.</w:t>
      </w:r>
    </w:p>
    <w:p w14:paraId="5AB57025"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p>
    <w:p w14:paraId="7D9C284F"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6AC35BFA" w14:textId="77777777" w:rsidR="00D87FC0" w:rsidRPr="00DD0143" w:rsidRDefault="00D87FC0" w:rsidP="00D87FC0">
      <w:pPr>
        <w:rPr>
          <w:rFonts w:ascii="Arial" w:hAnsi="Arial" w:cs="Arial"/>
          <w:color w:val="000000" w:themeColor="text1"/>
          <w:sz w:val="24"/>
          <w:szCs w:val="24"/>
          <w:lang w:val="hr-HR"/>
        </w:rPr>
      </w:pPr>
      <w:bookmarkStart w:id="9" w:name="_Hlk90639216"/>
    </w:p>
    <w:p w14:paraId="63AC7AA2" w14:textId="77777777" w:rsidR="00D87FC0" w:rsidRPr="00DD0143" w:rsidRDefault="00D87FC0" w:rsidP="00D87FC0">
      <w:pPr>
        <w:numPr>
          <w:ilvl w:val="0"/>
          <w:numId w:val="11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 usluge iz kategorije kućanstva može glomazni otpad i samostalno dovesti u </w:t>
      </w:r>
      <w:proofErr w:type="spellStart"/>
      <w:r w:rsidRPr="00DD0143">
        <w:rPr>
          <w:rFonts w:ascii="Arial" w:hAnsi="Arial" w:cs="Arial"/>
          <w:color w:val="000000" w:themeColor="text1"/>
          <w:sz w:val="24"/>
          <w:szCs w:val="24"/>
          <w:lang w:val="hr-HR"/>
        </w:rPr>
        <w:t>reciklažno</w:t>
      </w:r>
      <w:proofErr w:type="spellEnd"/>
      <w:r w:rsidRPr="00DD0143">
        <w:rPr>
          <w:rFonts w:ascii="Arial" w:hAnsi="Arial" w:cs="Arial"/>
          <w:color w:val="000000" w:themeColor="text1"/>
          <w:sz w:val="24"/>
          <w:szCs w:val="24"/>
          <w:lang w:val="hr-HR"/>
        </w:rPr>
        <w:t xml:space="preserve"> dvorište i besplatno predati slijedeće vrste otpada do maksimalnih </w:t>
      </w:r>
      <w:r w:rsidRPr="00DD0143">
        <w:rPr>
          <w:rFonts w:ascii="Arial" w:hAnsi="Arial" w:cs="Arial"/>
          <w:color w:val="000000" w:themeColor="text1"/>
          <w:sz w:val="24"/>
          <w:szCs w:val="24"/>
          <w:u w:val="single"/>
          <w:lang w:val="hr-HR"/>
        </w:rPr>
        <w:t>godišnjih</w:t>
      </w:r>
      <w:r w:rsidRPr="00DD0143">
        <w:rPr>
          <w:rFonts w:ascii="Arial" w:hAnsi="Arial" w:cs="Arial"/>
          <w:color w:val="000000" w:themeColor="text1"/>
          <w:sz w:val="24"/>
          <w:szCs w:val="24"/>
          <w:lang w:val="hr-HR"/>
        </w:rPr>
        <w:t xml:space="preserve"> količina:</w:t>
      </w:r>
    </w:p>
    <w:p w14:paraId="6AE97982" w14:textId="77777777" w:rsidR="00D87FC0" w:rsidRPr="00DD0143" w:rsidRDefault="00D87FC0" w:rsidP="00D87FC0">
      <w:pPr>
        <w:numPr>
          <w:ilvl w:val="0"/>
          <w:numId w:val="114"/>
        </w:numPr>
        <w:spacing w:line="300" w:lineRule="auto"/>
        <w:rPr>
          <w:rFonts w:ascii="Arial" w:hAnsi="Arial" w:cs="Arial"/>
          <w:color w:val="000000" w:themeColor="text1"/>
          <w:sz w:val="24"/>
          <w:szCs w:val="24"/>
        </w:rPr>
      </w:pPr>
      <w:proofErr w:type="spellStart"/>
      <w:r w:rsidRPr="00DD0143">
        <w:rPr>
          <w:rFonts w:ascii="Arial" w:hAnsi="Arial" w:cs="Arial"/>
          <w:color w:val="000000" w:themeColor="text1"/>
          <w:sz w:val="24"/>
          <w:szCs w:val="24"/>
        </w:rPr>
        <w:t>građevni</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otpad</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osim</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građevne</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stolarije</w:t>
      </w:r>
      <w:proofErr w:type="spellEnd"/>
      <w:r w:rsidRPr="00DD0143">
        <w:rPr>
          <w:rFonts w:ascii="Arial" w:hAnsi="Arial" w:cs="Arial"/>
          <w:color w:val="000000" w:themeColor="text1"/>
          <w:sz w:val="24"/>
          <w:szCs w:val="24"/>
        </w:rPr>
        <w:t xml:space="preserve"> – do 400 kg;</w:t>
      </w:r>
    </w:p>
    <w:p w14:paraId="19E75635" w14:textId="77777777" w:rsidR="00D87FC0" w:rsidRPr="00DD0143" w:rsidRDefault="00D87FC0" w:rsidP="00D87FC0">
      <w:pPr>
        <w:numPr>
          <w:ilvl w:val="0"/>
          <w:numId w:val="114"/>
        </w:numPr>
        <w:spacing w:line="300" w:lineRule="auto"/>
        <w:rPr>
          <w:rFonts w:ascii="Arial" w:hAnsi="Arial" w:cs="Arial"/>
          <w:color w:val="000000" w:themeColor="text1"/>
          <w:sz w:val="24"/>
          <w:szCs w:val="24"/>
        </w:rPr>
      </w:pPr>
      <w:proofErr w:type="spellStart"/>
      <w:r w:rsidRPr="00DD0143">
        <w:rPr>
          <w:rFonts w:ascii="Arial" w:hAnsi="Arial" w:cs="Arial"/>
          <w:color w:val="000000" w:themeColor="text1"/>
          <w:sz w:val="24"/>
          <w:szCs w:val="24"/>
        </w:rPr>
        <w:t>otpadne</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gume</w:t>
      </w:r>
      <w:proofErr w:type="spellEnd"/>
      <w:r w:rsidRPr="00DD0143">
        <w:rPr>
          <w:rFonts w:ascii="Arial" w:hAnsi="Arial" w:cs="Arial"/>
          <w:color w:val="000000" w:themeColor="text1"/>
          <w:sz w:val="24"/>
          <w:szCs w:val="24"/>
        </w:rPr>
        <w:t xml:space="preserve">, bez </w:t>
      </w:r>
      <w:proofErr w:type="spellStart"/>
      <w:r w:rsidRPr="00DD0143">
        <w:rPr>
          <w:rFonts w:ascii="Arial" w:hAnsi="Arial" w:cs="Arial"/>
          <w:color w:val="000000" w:themeColor="text1"/>
          <w:sz w:val="24"/>
          <w:szCs w:val="24"/>
        </w:rPr>
        <w:t>naplatka</w:t>
      </w:r>
      <w:proofErr w:type="spellEnd"/>
      <w:r w:rsidRPr="00DD0143">
        <w:rPr>
          <w:rFonts w:ascii="Arial" w:hAnsi="Arial" w:cs="Arial"/>
          <w:color w:val="000000" w:themeColor="text1"/>
          <w:sz w:val="24"/>
          <w:szCs w:val="24"/>
        </w:rPr>
        <w:t xml:space="preserve"> – do 4 </w:t>
      </w:r>
      <w:proofErr w:type="spellStart"/>
      <w:r w:rsidRPr="00DD0143">
        <w:rPr>
          <w:rFonts w:ascii="Arial" w:hAnsi="Arial" w:cs="Arial"/>
          <w:color w:val="000000" w:themeColor="text1"/>
          <w:sz w:val="24"/>
          <w:szCs w:val="24"/>
        </w:rPr>
        <w:t>komada</w:t>
      </w:r>
      <w:proofErr w:type="spellEnd"/>
      <w:r w:rsidRPr="00DD0143">
        <w:rPr>
          <w:rFonts w:ascii="Arial" w:hAnsi="Arial" w:cs="Arial"/>
          <w:color w:val="000000" w:themeColor="text1"/>
          <w:sz w:val="24"/>
          <w:szCs w:val="24"/>
        </w:rPr>
        <w:t>;</w:t>
      </w:r>
    </w:p>
    <w:p w14:paraId="5AE2EAF8" w14:textId="77777777" w:rsidR="00D87FC0" w:rsidRPr="00DD0143" w:rsidRDefault="00D87FC0" w:rsidP="00D87FC0">
      <w:pPr>
        <w:numPr>
          <w:ilvl w:val="0"/>
          <w:numId w:val="114"/>
        </w:numPr>
        <w:spacing w:line="300" w:lineRule="auto"/>
        <w:rPr>
          <w:rFonts w:ascii="Arial" w:hAnsi="Arial" w:cs="Arial"/>
          <w:color w:val="000000" w:themeColor="text1"/>
          <w:sz w:val="24"/>
          <w:szCs w:val="24"/>
        </w:rPr>
      </w:pPr>
      <w:proofErr w:type="spellStart"/>
      <w:r w:rsidRPr="00DD0143">
        <w:rPr>
          <w:rFonts w:ascii="Arial" w:hAnsi="Arial" w:cs="Arial"/>
          <w:color w:val="000000" w:themeColor="text1"/>
          <w:sz w:val="24"/>
          <w:szCs w:val="24"/>
        </w:rPr>
        <w:t>ostatci</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boja</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lakova</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detergenata</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lijekova</w:t>
      </w:r>
      <w:proofErr w:type="spellEnd"/>
      <w:r w:rsidRPr="00DD0143">
        <w:rPr>
          <w:rFonts w:ascii="Arial" w:hAnsi="Arial" w:cs="Arial"/>
          <w:color w:val="000000" w:themeColor="text1"/>
          <w:sz w:val="24"/>
          <w:szCs w:val="24"/>
        </w:rPr>
        <w:t xml:space="preserve"> i </w:t>
      </w:r>
      <w:proofErr w:type="spellStart"/>
      <w:r w:rsidRPr="00DD0143">
        <w:rPr>
          <w:rFonts w:ascii="Arial" w:hAnsi="Arial" w:cs="Arial"/>
          <w:color w:val="000000" w:themeColor="text1"/>
          <w:sz w:val="24"/>
          <w:szCs w:val="24"/>
        </w:rPr>
        <w:t>sličan</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otpad</w:t>
      </w:r>
      <w:proofErr w:type="spellEnd"/>
      <w:r w:rsidRPr="00DD0143">
        <w:rPr>
          <w:rFonts w:ascii="Arial" w:hAnsi="Arial" w:cs="Arial"/>
          <w:color w:val="000000" w:themeColor="text1"/>
          <w:sz w:val="24"/>
          <w:szCs w:val="24"/>
        </w:rPr>
        <w:t xml:space="preserve"> koji ne </w:t>
      </w:r>
      <w:proofErr w:type="spellStart"/>
      <w:r w:rsidRPr="00DD0143">
        <w:rPr>
          <w:rFonts w:ascii="Arial" w:hAnsi="Arial" w:cs="Arial"/>
          <w:color w:val="000000" w:themeColor="text1"/>
          <w:sz w:val="24"/>
          <w:szCs w:val="24"/>
        </w:rPr>
        <w:t>spada</w:t>
      </w:r>
      <w:proofErr w:type="spellEnd"/>
      <w:r w:rsidRPr="00DD0143">
        <w:rPr>
          <w:rFonts w:ascii="Arial" w:hAnsi="Arial" w:cs="Arial"/>
          <w:color w:val="000000" w:themeColor="text1"/>
          <w:sz w:val="24"/>
          <w:szCs w:val="24"/>
        </w:rPr>
        <w:t xml:space="preserve"> u </w:t>
      </w:r>
      <w:proofErr w:type="spellStart"/>
      <w:r w:rsidRPr="00DD0143">
        <w:rPr>
          <w:rFonts w:ascii="Arial" w:hAnsi="Arial" w:cs="Arial"/>
          <w:color w:val="000000" w:themeColor="text1"/>
          <w:sz w:val="24"/>
          <w:szCs w:val="24"/>
        </w:rPr>
        <w:t>kategoriju</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problematičnog</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ili</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opasnog</w:t>
      </w:r>
      <w:proofErr w:type="spellEnd"/>
      <w:r w:rsidRPr="00DD0143">
        <w:rPr>
          <w:rFonts w:ascii="Arial" w:hAnsi="Arial" w:cs="Arial"/>
          <w:color w:val="000000" w:themeColor="text1"/>
          <w:sz w:val="24"/>
          <w:szCs w:val="24"/>
        </w:rPr>
        <w:t xml:space="preserve"> </w:t>
      </w:r>
      <w:proofErr w:type="spellStart"/>
      <w:r w:rsidRPr="00DD0143">
        <w:rPr>
          <w:rFonts w:ascii="Arial" w:hAnsi="Arial" w:cs="Arial"/>
          <w:color w:val="000000" w:themeColor="text1"/>
          <w:sz w:val="24"/>
          <w:szCs w:val="24"/>
        </w:rPr>
        <w:t>otpada</w:t>
      </w:r>
      <w:proofErr w:type="spellEnd"/>
      <w:r w:rsidRPr="00DD0143">
        <w:rPr>
          <w:rFonts w:ascii="Arial" w:hAnsi="Arial" w:cs="Arial"/>
          <w:color w:val="000000" w:themeColor="text1"/>
          <w:sz w:val="24"/>
          <w:szCs w:val="24"/>
        </w:rPr>
        <w:t xml:space="preserve"> – do 10 kg.</w:t>
      </w:r>
    </w:p>
    <w:p w14:paraId="4E5D2361" w14:textId="77777777" w:rsidR="00D87FC0" w:rsidRPr="00DD0143" w:rsidRDefault="00D87FC0" w:rsidP="00D87FC0">
      <w:pPr>
        <w:rPr>
          <w:rFonts w:ascii="Arial" w:hAnsi="Arial" w:cs="Arial"/>
          <w:color w:val="000000" w:themeColor="text1"/>
          <w:sz w:val="24"/>
          <w:szCs w:val="24"/>
          <w:lang w:val="hr-HR"/>
        </w:rPr>
      </w:pPr>
    </w:p>
    <w:bookmarkEnd w:id="9"/>
    <w:p w14:paraId="662320AB"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6CA9378E" w14:textId="77777777" w:rsidR="00D87FC0" w:rsidRPr="00DD0143" w:rsidRDefault="00D87FC0" w:rsidP="00D87FC0">
      <w:pPr>
        <w:numPr>
          <w:ilvl w:val="0"/>
          <w:numId w:val="6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Glomazni otpad zabranjeno je odbacivati i odlagati na javnoj površini, osim putem namjenski postavljenih spremnika u sklopu provođenja akcija u skladu s Planom odvoza glomaznog otpada.</w:t>
      </w:r>
    </w:p>
    <w:p w14:paraId="32C530F5" w14:textId="77777777" w:rsidR="00D87FC0" w:rsidRPr="00DD0143" w:rsidRDefault="00D87FC0" w:rsidP="00D87FC0">
      <w:pPr>
        <w:numPr>
          <w:ilvl w:val="0"/>
          <w:numId w:val="6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Zabranjeno je glomazni otpad odlagati u spremnike za komunalni otpad. </w:t>
      </w:r>
    </w:p>
    <w:p w14:paraId="51F3EFE9" w14:textId="6248B63C" w:rsidR="00D87FC0" w:rsidRDefault="00D87FC0" w:rsidP="00D87FC0">
      <w:pPr>
        <w:numPr>
          <w:ilvl w:val="0"/>
          <w:numId w:val="6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Zabranjeno je s glomaznim otpadom odlagati bačve, kante i slične posude u kojima ima ulja, boja, kiselina i drugih opasnih tvari te drugi problematični otpad.</w:t>
      </w:r>
    </w:p>
    <w:p w14:paraId="1A83FE68" w14:textId="77777777" w:rsidR="00DD0143" w:rsidRPr="00DD0143" w:rsidRDefault="00DD0143" w:rsidP="00DD0143">
      <w:pPr>
        <w:spacing w:line="300" w:lineRule="auto"/>
        <w:ind w:left="360"/>
        <w:jc w:val="both"/>
        <w:rPr>
          <w:rFonts w:ascii="Arial" w:hAnsi="Arial" w:cs="Arial"/>
          <w:color w:val="000000" w:themeColor="text1"/>
          <w:sz w:val="24"/>
          <w:szCs w:val="24"/>
          <w:lang w:val="hr-HR"/>
        </w:rPr>
      </w:pPr>
    </w:p>
    <w:p w14:paraId="16478D5F"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Odredbe o provedbi Ugovora koje se primjenjuju u slučaju nastupanja posebnih okolnosti uključujući elementarnu nepogodu, katastrofu i slično</w:t>
      </w:r>
    </w:p>
    <w:p w14:paraId="5207332D" w14:textId="77777777" w:rsidR="00D87FC0" w:rsidRPr="00DD0143" w:rsidRDefault="00D87FC0" w:rsidP="00D87FC0">
      <w:pPr>
        <w:rPr>
          <w:rFonts w:ascii="Arial" w:hAnsi="Arial" w:cs="Arial"/>
          <w:color w:val="000000" w:themeColor="text1"/>
          <w:sz w:val="24"/>
          <w:szCs w:val="24"/>
          <w:lang w:val="hr-HR"/>
        </w:rPr>
      </w:pPr>
    </w:p>
    <w:p w14:paraId="794331FE"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21E1C5A7" w14:textId="77777777" w:rsidR="00D87FC0" w:rsidRPr="00DD0143" w:rsidRDefault="00D87FC0" w:rsidP="00D87FC0">
      <w:pPr>
        <w:numPr>
          <w:ilvl w:val="0"/>
          <w:numId w:val="6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javne usluge omogućuje redovito pružanje usluge prikupljanja komunalnog otpada, </w:t>
      </w:r>
      <w:bookmarkStart w:id="10" w:name="_Hlk24104341"/>
      <w:r w:rsidRPr="00DD0143">
        <w:rPr>
          <w:rFonts w:ascii="Arial" w:hAnsi="Arial" w:cs="Arial"/>
          <w:color w:val="000000" w:themeColor="text1"/>
          <w:sz w:val="24"/>
          <w:szCs w:val="24"/>
          <w:lang w:val="hr-HR"/>
        </w:rPr>
        <w:t xml:space="preserve">osim u slučajevima kada uslugu nije moguće izvršiti zbog </w:t>
      </w:r>
      <w:r w:rsidRPr="00DD0143">
        <w:rPr>
          <w:rFonts w:ascii="Arial" w:hAnsi="Arial" w:cs="Arial"/>
          <w:color w:val="000000" w:themeColor="text1"/>
          <w:sz w:val="24"/>
          <w:szCs w:val="24"/>
          <w:lang w:val="hr-HR"/>
        </w:rPr>
        <w:lastRenderedPageBreak/>
        <w:t>vanjskih, izvanrednih i nepredvidivih okolnosti koje se nisu mogle spriječiti, otkloniti ili izbjeći, odnosno u slučajevima nastupa okolnosti na koje davatelj javne usluge ne može utjecati.</w:t>
      </w:r>
    </w:p>
    <w:bookmarkEnd w:id="10"/>
    <w:p w14:paraId="6D684C31" w14:textId="77777777" w:rsidR="00D87FC0" w:rsidRPr="00DD0143" w:rsidRDefault="00D87FC0" w:rsidP="00D87FC0">
      <w:pPr>
        <w:numPr>
          <w:ilvl w:val="0"/>
          <w:numId w:val="6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Po prestanku uvjeta koji onemogućuju pružanje javne usluge prikupljanja komunalnog otpada, davatelj javne usluge dužan je prikupiti i odvesti svu iznesenu (odloženu) količinu komunalnog otpada u najkraćem mogućem roku.</w:t>
      </w:r>
    </w:p>
    <w:p w14:paraId="553FDA4D" w14:textId="77777777" w:rsidR="00D87FC0" w:rsidRPr="00DD0143" w:rsidRDefault="00D87FC0" w:rsidP="00D87FC0">
      <w:pPr>
        <w:jc w:val="both"/>
        <w:rPr>
          <w:rFonts w:ascii="Arial" w:hAnsi="Arial" w:cs="Arial"/>
          <w:color w:val="000000" w:themeColor="text1"/>
          <w:sz w:val="24"/>
          <w:szCs w:val="24"/>
          <w:lang w:val="hr-HR"/>
        </w:rPr>
      </w:pPr>
    </w:p>
    <w:p w14:paraId="0DA6A866"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4D96FE29" w14:textId="77777777" w:rsidR="00D87FC0" w:rsidRPr="00DD0143" w:rsidRDefault="00D87FC0" w:rsidP="00D87FC0">
      <w:pPr>
        <w:pStyle w:val="ListParagraph"/>
        <w:numPr>
          <w:ilvl w:val="0"/>
          <w:numId w:val="6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Iznimno, u slučaju izmjene rasporeda odvoza otpada, javna usluga prikupljanja komunalnog otpada koja se trebala obaviti u vrijeme blagdana i državnih praznika, obaviti će se u prvom slobodnom terminu, o čemu će korisnici biti obaviješteni putem medija ili internetskih stranica davatelja javne usluge.</w:t>
      </w:r>
    </w:p>
    <w:p w14:paraId="34A15212" w14:textId="77777777" w:rsidR="00D87FC0" w:rsidRPr="00DD0143" w:rsidRDefault="00D87FC0" w:rsidP="00D87FC0">
      <w:pPr>
        <w:rPr>
          <w:rFonts w:ascii="Arial" w:hAnsi="Arial" w:cs="Arial"/>
          <w:color w:val="000000" w:themeColor="text1"/>
          <w:sz w:val="24"/>
          <w:szCs w:val="24"/>
          <w:lang w:val="hr-HR"/>
        </w:rPr>
      </w:pPr>
    </w:p>
    <w:p w14:paraId="2BD65AF3"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Lokacije na kojoj se može osigurati obavljanje obrade glomaznog otpada mobilnim uređajem u okviru javne usluge</w:t>
      </w:r>
    </w:p>
    <w:p w14:paraId="596BF105" w14:textId="77777777" w:rsidR="00D87FC0" w:rsidRPr="00DD0143" w:rsidRDefault="00D87FC0" w:rsidP="00D87FC0">
      <w:pPr>
        <w:rPr>
          <w:rFonts w:ascii="Arial" w:hAnsi="Arial" w:cs="Arial"/>
          <w:color w:val="000000" w:themeColor="text1"/>
          <w:sz w:val="24"/>
          <w:szCs w:val="24"/>
          <w:lang w:val="hr-HR"/>
        </w:rPr>
      </w:pPr>
    </w:p>
    <w:p w14:paraId="1D0A375E"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2BFACFDD" w14:textId="77777777" w:rsidR="00D87FC0" w:rsidRPr="00DD0143" w:rsidRDefault="00D87FC0" w:rsidP="00D87FC0">
      <w:p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Lokacija na kojoj se može osigurati obavljanje obrade glomaznog otpada mobilnim uređajem u okviru javne usluge je područje raspoloživih manipulativnih površina u sklopu pretovarne stanice „Donji </w:t>
      </w:r>
      <w:proofErr w:type="spellStart"/>
      <w:r w:rsidRPr="00DD0143">
        <w:rPr>
          <w:rFonts w:ascii="Arial" w:hAnsi="Arial" w:cs="Arial"/>
          <w:color w:val="000000" w:themeColor="text1"/>
          <w:sz w:val="24"/>
          <w:szCs w:val="24"/>
          <w:lang w:val="hr-HR"/>
        </w:rPr>
        <w:t>Picudo</w:t>
      </w:r>
      <w:proofErr w:type="spellEnd"/>
      <w:r w:rsidRPr="00DD0143">
        <w:rPr>
          <w:rFonts w:ascii="Arial" w:hAnsi="Arial" w:cs="Arial"/>
          <w:color w:val="000000" w:themeColor="text1"/>
          <w:sz w:val="24"/>
          <w:szCs w:val="24"/>
          <w:lang w:val="hr-HR"/>
        </w:rPr>
        <w:t xml:space="preserve">“. </w:t>
      </w:r>
    </w:p>
    <w:p w14:paraId="50052C66" w14:textId="77777777" w:rsidR="00D87FC0" w:rsidRPr="00DD0143" w:rsidRDefault="00D87FC0" w:rsidP="00D87FC0">
      <w:pPr>
        <w:rPr>
          <w:rFonts w:ascii="Arial" w:hAnsi="Arial" w:cs="Arial"/>
          <w:color w:val="000000" w:themeColor="text1"/>
          <w:sz w:val="24"/>
          <w:szCs w:val="24"/>
          <w:lang w:val="hr-HR"/>
        </w:rPr>
      </w:pPr>
    </w:p>
    <w:p w14:paraId="71851A18"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 xml:space="preserve">Odredbe o ugovornoj kazni </w:t>
      </w:r>
    </w:p>
    <w:p w14:paraId="1A471125" w14:textId="77777777" w:rsidR="00D87FC0" w:rsidRPr="00DD0143" w:rsidRDefault="00D87FC0" w:rsidP="00D87FC0">
      <w:pPr>
        <w:rPr>
          <w:rFonts w:ascii="Arial" w:hAnsi="Arial" w:cs="Arial"/>
          <w:color w:val="000000" w:themeColor="text1"/>
          <w:sz w:val="24"/>
          <w:szCs w:val="24"/>
          <w:lang w:val="hr-HR"/>
        </w:rPr>
      </w:pPr>
    </w:p>
    <w:p w14:paraId="336966D3"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6D9A70D6" w14:textId="77777777" w:rsidR="00D87FC0" w:rsidRPr="00DD0143" w:rsidRDefault="00D87FC0" w:rsidP="00D87FC0">
      <w:pPr>
        <w:pStyle w:val="ListParagraph"/>
        <w:numPr>
          <w:ilvl w:val="0"/>
          <w:numId w:val="6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Ugovorna kazna je iznos određen ovom Odlukom koji je korisnik usluge dužan platiti u Davatelju usluge ako ne ispunjava obveze iz članka 70. stavka 4. točka 1. do 4. i 6.do 9. Zakona o gospodarenju otpadom ili ju neuredno ispuni.</w:t>
      </w:r>
    </w:p>
    <w:p w14:paraId="58E7A6D2" w14:textId="77777777" w:rsidR="00D87FC0" w:rsidRPr="00DD0143" w:rsidRDefault="00D87FC0" w:rsidP="00D87FC0">
      <w:pPr>
        <w:pStyle w:val="ListParagraph"/>
        <w:numPr>
          <w:ilvl w:val="0"/>
          <w:numId w:val="6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Kad više korisnika usluge koristi zajednički spremnik, nastalu obvezu plaćanja ugovorne kazne u slučaju kad se ne utvrdi odgovornost pojedinog korisnika snose svi korisnici usluge koji koriste zajednički spremnik sukladno udjelima u korištenju spremnika.</w:t>
      </w:r>
    </w:p>
    <w:p w14:paraId="49F7A17A" w14:textId="77777777" w:rsidR="00D87FC0" w:rsidRPr="00DD0143" w:rsidRDefault="00D87FC0" w:rsidP="00D87FC0">
      <w:pPr>
        <w:pStyle w:val="ListParagraph"/>
        <w:numPr>
          <w:ilvl w:val="0"/>
          <w:numId w:val="6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Iznos određene ugovorne kazne iskazuje se na zasebnoj stavci na računu za javnu uslugu.</w:t>
      </w:r>
    </w:p>
    <w:p w14:paraId="3BFAA155" w14:textId="77777777" w:rsidR="00D87FC0" w:rsidRPr="00DD0143" w:rsidRDefault="00D87FC0" w:rsidP="00D87FC0">
      <w:pPr>
        <w:pStyle w:val="ListParagraph"/>
        <w:numPr>
          <w:ilvl w:val="0"/>
          <w:numId w:val="6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Činjenicu postupanja protivno Ugovoru utvrđuje ovlaštena osoba Davatelja usluge i o tome izrađuje zapisnik. </w:t>
      </w:r>
    </w:p>
    <w:p w14:paraId="190C15D2" w14:textId="77777777" w:rsidR="00D87FC0" w:rsidRPr="00DD0143" w:rsidRDefault="00D87FC0" w:rsidP="00D87FC0">
      <w:pPr>
        <w:pStyle w:val="ListParagraph"/>
        <w:numPr>
          <w:ilvl w:val="0"/>
          <w:numId w:val="69"/>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Radi utvrđivanja nužnih činjenica kojima se utvrđuje postupanje korisnika usluge protivno Ugovoru o korištenju javne usluge prema ovom članku, kao i činjenica nužnih za obračun ugovorne kazne, Davatelj usluge ovlašten je i dužan postupati po prijavi komunalnih redara, razmotriti i ispitati prijave građana, uzimati potrebne izjave od korisnika usluga, svojih zaposlenika i trećih osoba, osigurati fotografiranje i/ili video snimanje obračunskog mjesta korisnika usluge i koristiti takvu fotodokumentaciju, koristiti podatke iz izjave o načinu korištenja javne usluge, </w:t>
      </w:r>
      <w:r w:rsidRPr="00DD0143">
        <w:rPr>
          <w:rFonts w:ascii="Arial" w:hAnsi="Arial" w:cs="Arial"/>
          <w:color w:val="000000" w:themeColor="text1"/>
          <w:sz w:val="24"/>
          <w:szCs w:val="24"/>
          <w:lang w:val="hr-HR"/>
        </w:rPr>
        <w:lastRenderedPageBreak/>
        <w:t>evidencije o preuzetom komunalnom otpadu, podatke očitanja mjernih uređaja za potrošnju električne energije ili pitke vode, podatke iz svojih poslovnih knjiga i drugih evidencija, cjenika ovlaštenih proizvođača opreme i uređaja, stručne, obrazložene i ovjerene procjene nastalih troškova uslijed pojedinog postupanja, vremensko trajanje pojedinog postupanja, te sve druge dokaze s pomoću kojih se i u svezi s drugim dokazima nedvojbeno može utvrditi postupanje korisnika usluge prema ovom članku, odnosno koji mogu poslužiti za obračun ugovorne kazne.</w:t>
      </w:r>
    </w:p>
    <w:p w14:paraId="7FADC7E4" w14:textId="77777777" w:rsidR="00D87FC0" w:rsidRPr="00DD0143" w:rsidRDefault="00D87FC0" w:rsidP="00D87FC0">
      <w:pPr>
        <w:pStyle w:val="ListParagraph"/>
        <w:ind w:left="360"/>
        <w:jc w:val="both"/>
        <w:rPr>
          <w:rFonts w:ascii="Arial" w:hAnsi="Arial" w:cs="Arial"/>
          <w:color w:val="000000" w:themeColor="text1"/>
          <w:sz w:val="24"/>
          <w:szCs w:val="24"/>
          <w:lang w:val="hr-HR"/>
        </w:rPr>
      </w:pPr>
    </w:p>
    <w:p w14:paraId="48DA7548"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7FD223F1" w14:textId="77777777" w:rsidR="00D87FC0" w:rsidRPr="00DD0143" w:rsidRDefault="00D87FC0" w:rsidP="00D87FC0">
      <w:pPr>
        <w:pStyle w:val="ListParagraph"/>
        <w:numPr>
          <w:ilvl w:val="0"/>
          <w:numId w:val="7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usluge dužan je platiti ugovornu kaznu u iznosu godišnje cijene obvezne minimalne javne usluge obračunane korisniku za slijedeće postupanje protivno Odluci:</w:t>
      </w:r>
    </w:p>
    <w:p w14:paraId="3BB9DE1F"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ne koristi javnu uslugu na području na kojem se nalazi nekretnina korisnika usluge na način da proizvedeni komunalni otpad predaje putem zaduženog spremnika,</w:t>
      </w:r>
    </w:p>
    <w:p w14:paraId="648B119E"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odloži komunalni otpad u spremnik drugih korisnika protivno ugovoru,</w:t>
      </w:r>
    </w:p>
    <w:p w14:paraId="462FC9BE"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ne koristi javnu uslugu i ne predaje komunalni otpad Davatelju usluge (ne zaduži spremnik i/ili izjavljuje da ne koristi nekretninu) a ne temelju podatka očitanja mjernih uređaja za potrošnju struje ili pitke vode ili na drugi način Davatelj usluge utvrdi da koristi nekretninu, te ukoliko ne predaje komunalni otpad na mjestu primopredaje za obračunsko razdoblje jednom u dva uzastopna obračunska razdoblja, odnosno dva obračunska razdoblja tijekom godine, a na istom boravi ili obavlja djelatnost,</w:t>
      </w:r>
    </w:p>
    <w:p w14:paraId="325B54B7"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ako svojim neprimjerenim postupanjem uništi ili ošteti spremnik postavljen na javnoj površini ili obračunskom mjestu,</w:t>
      </w:r>
    </w:p>
    <w:p w14:paraId="74CDD063"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ne omogućava Davatelju usluge pristup spremniku na mjestu primopredaje otpada kad to mjesto nije na javnoj površini,</w:t>
      </w:r>
    </w:p>
    <w:p w14:paraId="16C052FD"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postupa s otpadom na obračunskom mjestu korisnika usluge na način koji  dovodi u opasnost ljudsko zdravlje i  dovodi do rasipanja otpada oko spremnika i  uzrokuje pojavu neugode drugoj osobi zbog mirisa otpada,</w:t>
      </w:r>
    </w:p>
    <w:p w14:paraId="6B3C7279"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postupa s otpadom i spremnikom na obračunskom mjestu korisnika usluge suprotno Zakonu i Odluci,  te kad više korisnika koristi zajednički spremnik zajedno s ostalim korisnicima usluge na istom obračunskom mjestu ne ispunjava obveze nastale zajedničkim korištenjem spremnika,</w:t>
      </w:r>
    </w:p>
    <w:p w14:paraId="09007F80"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ne predaje opasni komunalni otpad u </w:t>
      </w:r>
      <w:proofErr w:type="spellStart"/>
      <w:r w:rsidRPr="00DD0143">
        <w:rPr>
          <w:rFonts w:ascii="Arial" w:hAnsi="Arial" w:cs="Arial"/>
          <w:color w:val="000000" w:themeColor="text1"/>
          <w:sz w:val="24"/>
          <w:szCs w:val="24"/>
          <w:lang w:val="hr-HR"/>
        </w:rPr>
        <w:t>reciklažno</w:t>
      </w:r>
      <w:proofErr w:type="spellEnd"/>
      <w:r w:rsidRPr="00DD0143">
        <w:rPr>
          <w:rFonts w:ascii="Arial" w:hAnsi="Arial" w:cs="Arial"/>
          <w:color w:val="000000" w:themeColor="text1"/>
          <w:sz w:val="24"/>
          <w:szCs w:val="24"/>
          <w:lang w:val="hr-HR"/>
        </w:rPr>
        <w:t xml:space="preserve"> dvorište ili mobilno </w:t>
      </w:r>
      <w:proofErr w:type="spellStart"/>
      <w:r w:rsidRPr="00DD0143">
        <w:rPr>
          <w:rFonts w:ascii="Arial" w:hAnsi="Arial" w:cs="Arial"/>
          <w:color w:val="000000" w:themeColor="text1"/>
          <w:sz w:val="24"/>
          <w:szCs w:val="24"/>
          <w:lang w:val="hr-HR"/>
        </w:rPr>
        <w:t>reciklažno</w:t>
      </w:r>
      <w:proofErr w:type="spellEnd"/>
      <w:r w:rsidRPr="00DD0143">
        <w:rPr>
          <w:rFonts w:ascii="Arial" w:hAnsi="Arial" w:cs="Arial"/>
          <w:color w:val="000000" w:themeColor="text1"/>
          <w:sz w:val="24"/>
          <w:szCs w:val="24"/>
          <w:lang w:val="hr-HR"/>
        </w:rPr>
        <w:t xml:space="preserve"> dvorište odnosno ne postupa s istim u skladu s propisom kojim se uređuje gospodarenje posebnom kategorijom otpada, osim korisnika koji nije kućanstvo,</w:t>
      </w:r>
    </w:p>
    <w:p w14:paraId="73280892" w14:textId="77777777" w:rsidR="00D87FC0" w:rsidRPr="00DD0143" w:rsidRDefault="00D87FC0" w:rsidP="00D87FC0">
      <w:pPr>
        <w:numPr>
          <w:ilvl w:val="0"/>
          <w:numId w:val="71"/>
        </w:numPr>
        <w:spacing w:line="300" w:lineRule="auto"/>
        <w:rPr>
          <w:rFonts w:ascii="Arial" w:hAnsi="Arial" w:cs="Arial"/>
          <w:strike/>
          <w:color w:val="000000" w:themeColor="text1"/>
          <w:sz w:val="24"/>
          <w:szCs w:val="24"/>
          <w:lang w:val="hr-HR"/>
        </w:rPr>
      </w:pPr>
      <w:r w:rsidRPr="00DD0143">
        <w:rPr>
          <w:rFonts w:ascii="Arial" w:hAnsi="Arial" w:cs="Arial"/>
          <w:color w:val="000000" w:themeColor="text1"/>
          <w:sz w:val="24"/>
          <w:szCs w:val="24"/>
          <w:lang w:val="hr-HR"/>
        </w:rPr>
        <w:t xml:space="preserve">ne predaje odvojeno miješani komunalni otpad, </w:t>
      </w:r>
      <w:proofErr w:type="spellStart"/>
      <w:r w:rsidRPr="00DD0143">
        <w:rPr>
          <w:rFonts w:ascii="Arial" w:hAnsi="Arial" w:cs="Arial"/>
          <w:color w:val="000000" w:themeColor="text1"/>
          <w:sz w:val="24"/>
          <w:szCs w:val="24"/>
          <w:lang w:val="hr-HR"/>
        </w:rPr>
        <w:t>reciklabilni</w:t>
      </w:r>
      <w:proofErr w:type="spellEnd"/>
      <w:r w:rsidRPr="00DD0143">
        <w:rPr>
          <w:rFonts w:ascii="Arial" w:hAnsi="Arial" w:cs="Arial"/>
          <w:color w:val="000000" w:themeColor="text1"/>
          <w:sz w:val="24"/>
          <w:szCs w:val="24"/>
          <w:lang w:val="hr-HR"/>
        </w:rPr>
        <w:t xml:space="preserve"> komunalni otpad, opasni komunalni otpad i glomazni otpad,</w:t>
      </w:r>
      <w:r w:rsidRPr="00DD0143">
        <w:rPr>
          <w:rFonts w:ascii="Arial" w:hAnsi="Arial" w:cs="Arial"/>
          <w:strike/>
          <w:color w:val="000000" w:themeColor="text1"/>
          <w:sz w:val="24"/>
          <w:szCs w:val="24"/>
          <w:lang w:val="hr-HR"/>
        </w:rPr>
        <w:t xml:space="preserve"> </w:t>
      </w:r>
    </w:p>
    <w:p w14:paraId="61DDB648"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ne dostavi Davatelju usluge ispunjenu Izjavu o načinu korištenja javne usluge,</w:t>
      </w:r>
    </w:p>
    <w:p w14:paraId="11A6E211"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ako  ne  dojavi  Davatelju  usluge  u  roku  od  15  dana  svaku  promjenu  namjene  prostora  ili djelatnosti  te  proširenje  i  izmjenu  djelatnosti  ili  druge  okolnosti  kojima  </w:t>
      </w:r>
      <w:proofErr w:type="spellStart"/>
      <w:r w:rsidRPr="00DD0143">
        <w:rPr>
          <w:rFonts w:ascii="Arial" w:hAnsi="Arial" w:cs="Arial"/>
          <w:color w:val="000000" w:themeColor="text1"/>
          <w:sz w:val="24"/>
          <w:szCs w:val="24"/>
          <w:lang w:val="hr-HR"/>
        </w:rPr>
        <w:t>ošteduje</w:t>
      </w:r>
      <w:proofErr w:type="spellEnd"/>
      <w:r w:rsidRPr="00DD0143">
        <w:rPr>
          <w:rFonts w:ascii="Arial" w:hAnsi="Arial" w:cs="Arial"/>
          <w:color w:val="000000" w:themeColor="text1"/>
          <w:sz w:val="24"/>
          <w:szCs w:val="24"/>
          <w:lang w:val="hr-HR"/>
        </w:rPr>
        <w:t xml:space="preserve">  Davatelja usluge  ili  druge  korisnike  (podaci  koji  utječu  na  promjenu  količine  javne  usluge  i  sl.),  odnosno ako  je  u  Izjavi  o  načinu  korištenja  usluge  naveo  netočne  podatke  kojima  je  oštetio Davatelja usluge  ili druge  korisnike,   </w:t>
      </w:r>
    </w:p>
    <w:p w14:paraId="4A3B6DF5"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ako  se  utvrdi  da  ne  predaje  komunalni  otpad  i  odvojeno  sakupljeni  otpad  sukladno  Zakonu  i odredbama ove  Odluke  na  mjestu primopredaje  za  obračunsko  mjesto  korisnika,</w:t>
      </w:r>
    </w:p>
    <w:p w14:paraId="64F62A4A"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Ako nije  u roku  od  15  dana  od  početka korištenja novoizgrađene  nekretnine,  odnosno posebno  dijela  nekretnine  ili  prava  korištenja nekretnine  odnosno  posebnog  dijela  nekretnine (kada  je vlasnik nekretnine  obvezu  pladanja ugovorom prenio  na tog  korisnika),  o  istome pisanim  putem,  obavijestio  Davatelja  usluge, </w:t>
      </w:r>
    </w:p>
    <w:p w14:paraId="52C1545D"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ako je volumen miješanog komunalnog otpada u dva obračunska razdoblja tijekom  godine  </w:t>
      </w:r>
      <w:proofErr w:type="spellStart"/>
      <w:r w:rsidRPr="00DD0143">
        <w:rPr>
          <w:rFonts w:ascii="Arial" w:hAnsi="Arial" w:cs="Arial"/>
          <w:color w:val="000000" w:themeColor="text1"/>
          <w:sz w:val="24"/>
          <w:szCs w:val="24"/>
          <w:lang w:val="hr-HR"/>
        </w:rPr>
        <w:t>vedi</w:t>
      </w:r>
      <w:proofErr w:type="spellEnd"/>
      <w:r w:rsidRPr="00DD0143">
        <w:rPr>
          <w:rFonts w:ascii="Arial" w:hAnsi="Arial" w:cs="Arial"/>
          <w:color w:val="000000" w:themeColor="text1"/>
          <w:sz w:val="24"/>
          <w:szCs w:val="24"/>
          <w:lang w:val="hr-HR"/>
        </w:rPr>
        <w:t xml:space="preserve"> od ugovorene  zapremine  spremnika  i  poklopac  spremnika  nije  propisno  zatvoren </w:t>
      </w:r>
    </w:p>
    <w:p w14:paraId="5DCE5ACF"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ako pretrpa i dodatno  sabije  (prešanje  otpada)  komunalni otpad  tako  da  on  ne  može gravitacijski ispast  iz  spremnika prilikom  pražnjenja, </w:t>
      </w:r>
    </w:p>
    <w:p w14:paraId="507EAE09"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ako ne  omogući  Davatelju  usluge  označavanje  spremnika s  kojim  već raspolaže, </w:t>
      </w:r>
    </w:p>
    <w:p w14:paraId="26E76C42" w14:textId="77777777" w:rsidR="00D87FC0" w:rsidRPr="00DD0143" w:rsidRDefault="00D87FC0" w:rsidP="00D87FC0">
      <w:pPr>
        <w:numPr>
          <w:ilvl w:val="0"/>
          <w:numId w:val="71"/>
        </w:numPr>
        <w:spacing w:line="300" w:lineRule="auto"/>
        <w:rPr>
          <w:rFonts w:ascii="Arial" w:hAnsi="Arial" w:cs="Arial"/>
          <w:color w:val="000000" w:themeColor="text1"/>
          <w:sz w:val="24"/>
          <w:szCs w:val="24"/>
          <w:lang w:val="hr-HR"/>
        </w:rPr>
      </w:pPr>
      <w:r w:rsidRPr="00DD0143">
        <w:rPr>
          <w:rFonts w:ascii="Arial" w:hAnsi="Arial" w:cs="Arial"/>
          <w:color w:val="000000" w:themeColor="text1"/>
          <w:sz w:val="24"/>
          <w:szCs w:val="24"/>
          <w:lang w:val="hr-HR"/>
        </w:rPr>
        <w:t>ako krši  ostale  odredbe  ove  odluke  koje  nisu  definirane  prethodnim  točkama  ovog  stavka.</w:t>
      </w:r>
    </w:p>
    <w:p w14:paraId="1730E36A" w14:textId="54C390C1" w:rsidR="00D87FC0" w:rsidRDefault="00D87FC0" w:rsidP="00D87FC0">
      <w:pPr>
        <w:pStyle w:val="ListParagraph"/>
        <w:numPr>
          <w:ilvl w:val="0"/>
          <w:numId w:val="70"/>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Na pitanja ugovorne kazne koja nisu uređena Zakonom i Odlukom primjenjuju se odredbe kojima se uređuju obvezni odnosi.</w:t>
      </w:r>
    </w:p>
    <w:p w14:paraId="6D95260F" w14:textId="77777777" w:rsidR="00DD0143" w:rsidRPr="00DD0143" w:rsidRDefault="00DD0143" w:rsidP="00DD0143">
      <w:pPr>
        <w:pStyle w:val="ListParagraph"/>
        <w:spacing w:line="300" w:lineRule="auto"/>
        <w:ind w:left="360"/>
        <w:jc w:val="both"/>
        <w:rPr>
          <w:rFonts w:ascii="Arial" w:hAnsi="Arial" w:cs="Arial"/>
          <w:color w:val="000000" w:themeColor="text1"/>
          <w:sz w:val="24"/>
          <w:szCs w:val="24"/>
          <w:lang w:val="hr-HR"/>
        </w:rPr>
      </w:pPr>
    </w:p>
    <w:p w14:paraId="49911F44"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bookmarkStart w:id="11" w:name="_Hlk93911844"/>
      <w:r w:rsidRPr="00DD0143">
        <w:rPr>
          <w:rFonts w:ascii="Arial" w:hAnsi="Arial" w:cs="Arial"/>
          <w:color w:val="000000" w:themeColor="text1"/>
        </w:rPr>
        <w:t xml:space="preserve">Kriterij za određivanje korisnika usluge u čije ime se preuzima obveza sufinanciranja cijene javne usluge </w:t>
      </w:r>
    </w:p>
    <w:bookmarkEnd w:id="11"/>
    <w:p w14:paraId="5F6951A9" w14:textId="77777777" w:rsidR="00D87FC0" w:rsidRPr="00DD0143" w:rsidRDefault="00D87FC0" w:rsidP="00D87FC0">
      <w:pPr>
        <w:pStyle w:val="ListParagraph"/>
        <w:numPr>
          <w:ilvl w:val="0"/>
          <w:numId w:val="19"/>
        </w:numPr>
        <w:spacing w:line="276" w:lineRule="auto"/>
        <w:ind w:left="720"/>
        <w:contextualSpacing/>
        <w:jc w:val="center"/>
        <w:rPr>
          <w:rFonts w:ascii="Arial" w:hAnsi="Arial" w:cs="Arial"/>
          <w:color w:val="000000" w:themeColor="text1"/>
          <w:sz w:val="24"/>
          <w:szCs w:val="24"/>
          <w:lang w:val="hr-HR"/>
        </w:rPr>
      </w:pPr>
    </w:p>
    <w:p w14:paraId="666EB80E" w14:textId="77777777" w:rsidR="00D87FC0" w:rsidRPr="00DD0143" w:rsidRDefault="00D87FC0" w:rsidP="00D87FC0">
      <w:pPr>
        <w:ind w:firstLine="709"/>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Općina Brtonigla-Verteneglio preuzima obvezu plaćanja javne usluge u visini cijene obvezne minimalne javne usluge za korisnike javne usluge iz kategorije korisnika kućanstvo prema propisima o socijalnoj skrbi koji imaju prebivalište na području Općina Brtonigla-Verteneglio, a razliku do ukupne cijene javne usluge podmiruje sam Korisnik usluge.</w:t>
      </w:r>
    </w:p>
    <w:p w14:paraId="4097CDFF" w14:textId="77777777" w:rsidR="00D87FC0" w:rsidRPr="00DD0143" w:rsidRDefault="00D87FC0" w:rsidP="00D87FC0">
      <w:pPr>
        <w:ind w:firstLine="709"/>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Općina Brtonigla-Verteneglio vodi evidenciju korisnika usluge u čije ime je preuzeo obvezu plaćanja cijene obvezne minimalne javne usluge te istu dostavlja Davatelju usluge.</w:t>
      </w:r>
    </w:p>
    <w:p w14:paraId="1AC69278" w14:textId="77777777" w:rsidR="00D87FC0" w:rsidRPr="00DD0143" w:rsidRDefault="00D87FC0" w:rsidP="00D87FC0">
      <w:pPr>
        <w:ind w:firstLine="709"/>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Evidencija iz stavka 2. ovoga članka sadrži podatke o korisniku usluge u čije je ime Općina Brtonigla-Verteneglio preuzeo obvezu plaćanja cijene obvezne minimalne javne usluge,  obračunsko razdoblje, iznos koji je Općina Brtonigla-Verteneglio platila davatelju usluge.</w:t>
      </w:r>
    </w:p>
    <w:p w14:paraId="4EEDCF79" w14:textId="77777777" w:rsidR="00D87FC0" w:rsidRPr="00DD0143" w:rsidRDefault="00D87FC0" w:rsidP="00D87FC0">
      <w:pPr>
        <w:ind w:firstLine="709"/>
        <w:jc w:val="both"/>
        <w:rPr>
          <w:rFonts w:ascii="Arial" w:hAnsi="Arial" w:cs="Arial"/>
          <w:color w:val="000000" w:themeColor="text1"/>
          <w:sz w:val="24"/>
          <w:szCs w:val="24"/>
          <w:lang w:val="hr-HR"/>
        </w:rPr>
      </w:pPr>
    </w:p>
    <w:p w14:paraId="143D328C"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bookmarkStart w:id="12" w:name="_Hlk93911402"/>
      <w:r w:rsidRPr="00DD0143">
        <w:rPr>
          <w:rFonts w:ascii="Arial" w:hAnsi="Arial" w:cs="Arial"/>
          <w:color w:val="000000" w:themeColor="text1"/>
        </w:rPr>
        <w:lastRenderedPageBreak/>
        <w:t>Opći uvjeti ugovora s korisnicima</w:t>
      </w:r>
    </w:p>
    <w:bookmarkEnd w:id="12"/>
    <w:p w14:paraId="0AC8D352" w14:textId="77777777" w:rsidR="00D87FC0" w:rsidRPr="00DD0143" w:rsidRDefault="00D87FC0" w:rsidP="00D87FC0">
      <w:pPr>
        <w:rPr>
          <w:rFonts w:ascii="Arial" w:hAnsi="Arial" w:cs="Arial"/>
          <w:color w:val="000000" w:themeColor="text1"/>
          <w:sz w:val="24"/>
          <w:szCs w:val="24"/>
          <w:lang w:val="hr-HR"/>
        </w:rPr>
      </w:pPr>
    </w:p>
    <w:p w14:paraId="555F9594"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4EFA2FB9" w14:textId="0DE20783" w:rsidR="00D87FC0" w:rsidRDefault="00D87FC0" w:rsidP="00D87FC0">
      <w:pPr>
        <w:pStyle w:val="ListParagraph"/>
        <w:numPr>
          <w:ilvl w:val="0"/>
          <w:numId w:val="72"/>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Opći uvjeti ugovora s korisnicima javne usluge sakupljanja komunalnog otpada na području Općine Brtonigla-Verteneglio sadržani su u Prilogu 1. ove Odluke i čine njen sastavni dio.</w:t>
      </w:r>
    </w:p>
    <w:p w14:paraId="3346DC05" w14:textId="77777777" w:rsidR="00DD0143" w:rsidRPr="00DD0143" w:rsidRDefault="00DD0143" w:rsidP="00DD0143">
      <w:pPr>
        <w:pStyle w:val="ListParagraph"/>
        <w:spacing w:line="300" w:lineRule="auto"/>
        <w:ind w:left="360"/>
        <w:jc w:val="both"/>
        <w:rPr>
          <w:rFonts w:ascii="Arial" w:hAnsi="Arial" w:cs="Arial"/>
          <w:color w:val="000000" w:themeColor="text1"/>
          <w:sz w:val="24"/>
          <w:szCs w:val="24"/>
          <w:lang w:val="hr-HR"/>
        </w:rPr>
      </w:pPr>
    </w:p>
    <w:p w14:paraId="6F05A7B1" w14:textId="77777777" w:rsidR="00D87FC0" w:rsidRPr="00DD0143" w:rsidRDefault="00D87FC0" w:rsidP="00D87FC0">
      <w:pPr>
        <w:pStyle w:val="Heading1"/>
        <w:numPr>
          <w:ilvl w:val="0"/>
          <w:numId w:val="18"/>
        </w:numPr>
        <w:tabs>
          <w:tab w:val="num" w:pos="360"/>
        </w:tabs>
        <w:ind w:left="360" w:hanging="360"/>
        <w:rPr>
          <w:rFonts w:ascii="Arial" w:hAnsi="Arial" w:cs="Arial"/>
          <w:color w:val="000000" w:themeColor="text1"/>
        </w:rPr>
      </w:pPr>
      <w:r w:rsidRPr="00DD0143">
        <w:rPr>
          <w:rFonts w:ascii="Arial" w:hAnsi="Arial" w:cs="Arial"/>
          <w:color w:val="000000" w:themeColor="text1"/>
        </w:rPr>
        <w:t>Prijelazne i završne odredbe</w:t>
      </w:r>
    </w:p>
    <w:p w14:paraId="46FF2930" w14:textId="77777777" w:rsidR="00D87FC0" w:rsidRPr="00DD0143" w:rsidRDefault="00D87FC0" w:rsidP="00D87FC0">
      <w:pPr>
        <w:rPr>
          <w:rFonts w:ascii="Arial" w:hAnsi="Arial" w:cs="Arial"/>
          <w:color w:val="000000" w:themeColor="text1"/>
          <w:sz w:val="24"/>
          <w:szCs w:val="24"/>
          <w:lang w:val="hr-HR"/>
        </w:rPr>
      </w:pPr>
    </w:p>
    <w:p w14:paraId="45DBE1E4"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1F75BE4C"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 obaveze davatelja usluge sakupljanja komunalnog otpada i obaveze korisnika usluge primjenjuju se odredbe iz Zakona.</w:t>
      </w:r>
    </w:p>
    <w:p w14:paraId="0312349E" w14:textId="77777777" w:rsidR="00D87FC0" w:rsidRPr="00DD0143" w:rsidRDefault="00D87FC0" w:rsidP="00D87FC0">
      <w:pPr>
        <w:pStyle w:val="ListParagraph"/>
        <w:spacing w:line="300" w:lineRule="auto"/>
        <w:ind w:left="360"/>
        <w:jc w:val="both"/>
        <w:rPr>
          <w:rFonts w:ascii="Arial" w:hAnsi="Arial" w:cs="Arial"/>
          <w:color w:val="000000" w:themeColor="text1"/>
          <w:sz w:val="24"/>
          <w:szCs w:val="24"/>
          <w:lang w:val="hr-HR"/>
        </w:rPr>
      </w:pPr>
    </w:p>
    <w:p w14:paraId="6C793E0E" w14:textId="77777777" w:rsidR="00D87FC0" w:rsidRPr="00DD0143" w:rsidRDefault="00D87FC0" w:rsidP="00D87FC0">
      <w:pPr>
        <w:pStyle w:val="ListParagraph"/>
        <w:numPr>
          <w:ilvl w:val="0"/>
          <w:numId w:val="19"/>
        </w:numPr>
        <w:spacing w:line="300" w:lineRule="auto"/>
        <w:ind w:left="720"/>
        <w:contextualSpacing/>
        <w:jc w:val="center"/>
        <w:rPr>
          <w:rFonts w:ascii="Arial" w:hAnsi="Arial" w:cs="Arial"/>
          <w:color w:val="000000" w:themeColor="text1"/>
          <w:sz w:val="24"/>
          <w:szCs w:val="24"/>
          <w:lang w:val="hr-HR"/>
        </w:rPr>
      </w:pPr>
    </w:p>
    <w:p w14:paraId="024E82D2" w14:textId="77777777" w:rsidR="00D87FC0" w:rsidRPr="00DD0143" w:rsidRDefault="00D87FC0" w:rsidP="00D87FC0">
      <w:pPr>
        <w:ind w:left="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Prilikom projektiranja novih višestambenih objekata preporučuje se projektirati odvojeni prostor za spremnike za odvojeno prikupljanje otpada, odnosno platoe na katastarskoj čestici objekta na kojima se mogu izgraditi tipizirani boksovi za smještaj spremnika.</w:t>
      </w:r>
    </w:p>
    <w:p w14:paraId="18FD73B4" w14:textId="77777777" w:rsidR="00D87FC0" w:rsidRPr="00DD0143" w:rsidRDefault="00D87FC0" w:rsidP="00D87FC0">
      <w:pPr>
        <w:pStyle w:val="ListParagraph"/>
        <w:spacing w:line="300" w:lineRule="auto"/>
        <w:ind w:left="360"/>
        <w:jc w:val="center"/>
        <w:rPr>
          <w:rFonts w:ascii="Arial" w:hAnsi="Arial" w:cs="Arial"/>
          <w:color w:val="000000" w:themeColor="text1"/>
          <w:sz w:val="24"/>
          <w:szCs w:val="24"/>
          <w:lang w:val="hr-HR"/>
        </w:rPr>
      </w:pPr>
    </w:p>
    <w:p w14:paraId="4E4C89D2"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69502E6E"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4121671"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04F3B6C9"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14B7E64F"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6E0B1B65"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3B26E276"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5DCA8A94"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3E333512"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D87BD31"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6B71EFD8"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0D0B12A7"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7CD75AC5"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6CC22A0E"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6FD449E7"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3E2415A2"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095EC54A"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13C36EC5"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B7D2899"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1B8B55CB"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B6708EA"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ACDCD60"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544CC9F2"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20EC1C3D"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1D04030A"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3DF556EC"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08146FBC"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130F242A"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6EB20D2"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556EFA8"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3334D1EE"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0C665F65"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E66678E"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99F7F76"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06E9B9A6"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F83B85F"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0B44EEA7"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6E8443D9"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632BCB19"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221B743F"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12475986"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56422BD7"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4398BFDB"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56050BD9"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1AA47520" w14:textId="77777777" w:rsidR="00D87FC0" w:rsidRPr="00DD0143" w:rsidRDefault="00D87FC0" w:rsidP="00D87FC0">
      <w:pPr>
        <w:pStyle w:val="ListParagraph"/>
        <w:numPr>
          <w:ilvl w:val="0"/>
          <w:numId w:val="73"/>
        </w:numPr>
        <w:spacing w:line="300" w:lineRule="auto"/>
        <w:jc w:val="center"/>
        <w:rPr>
          <w:rFonts w:ascii="Arial" w:hAnsi="Arial" w:cs="Arial"/>
          <w:vanish/>
          <w:color w:val="000000" w:themeColor="text1"/>
          <w:sz w:val="24"/>
          <w:szCs w:val="24"/>
          <w:lang w:val="hr-HR"/>
        </w:rPr>
      </w:pPr>
    </w:p>
    <w:p w14:paraId="322E18AE"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2D758CB3" w14:textId="77777777" w:rsidR="00D87FC0" w:rsidRPr="00DD0143" w:rsidRDefault="00D87FC0" w:rsidP="00D87FC0">
      <w:pPr>
        <w:spacing w:line="300" w:lineRule="auto"/>
        <w:ind w:firstLine="360"/>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Nadzor nad provedbom odredbi ove Odluke bit će reguliran Odlukom o komunalnom redu.</w:t>
      </w:r>
    </w:p>
    <w:p w14:paraId="11A37F6E" w14:textId="77777777" w:rsidR="00D87FC0" w:rsidRPr="00DD0143" w:rsidRDefault="00D87FC0" w:rsidP="00D87FC0">
      <w:pPr>
        <w:spacing w:line="300" w:lineRule="auto"/>
        <w:jc w:val="both"/>
        <w:rPr>
          <w:rFonts w:ascii="Arial" w:hAnsi="Arial" w:cs="Arial"/>
          <w:color w:val="000000" w:themeColor="text1"/>
          <w:sz w:val="24"/>
          <w:szCs w:val="24"/>
          <w:lang w:val="hr-HR"/>
        </w:rPr>
      </w:pPr>
    </w:p>
    <w:p w14:paraId="485C4E9D"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1840CAF5" w14:textId="77777777" w:rsidR="00D87FC0" w:rsidRPr="00DD0143" w:rsidRDefault="00D87FC0" w:rsidP="00D87FC0">
      <w:pPr>
        <w:pStyle w:val="ListParagraph"/>
        <w:numPr>
          <w:ilvl w:val="0"/>
          <w:numId w:val="6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Danom stupanja na snagu ove Odluke prestaje važiti Odluka o načinu pružanju javne usluge prikupljanja miješanog komunalnog otpada i biorazgradivog komunalnog otpada na području Općine Brtonigla-Verteneglio.</w:t>
      </w:r>
    </w:p>
    <w:p w14:paraId="08B6DE64" w14:textId="77777777" w:rsidR="00D87FC0" w:rsidRPr="00DD0143" w:rsidRDefault="00D87FC0" w:rsidP="00D87FC0">
      <w:pPr>
        <w:pStyle w:val="ListParagraph"/>
        <w:numPr>
          <w:ilvl w:val="0"/>
          <w:numId w:val="6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Iznimno od stavka 1. ovog članka, od stupanja na snagu ove Odluke do  stupanja na snagu cjenika iz članka 77. Zakona o gospodarenju otpadom obračun usluge prikupljanja miješanog komunalnog otpada vršiti će se sukladno Odluci navedenoj u stavku 1. ovog članka te primjenom postojećeg cjenika. </w:t>
      </w:r>
    </w:p>
    <w:p w14:paraId="6A7E5D72" w14:textId="77777777" w:rsidR="00D87FC0" w:rsidRPr="00DD0143" w:rsidRDefault="00D87FC0" w:rsidP="00D87FC0">
      <w:pPr>
        <w:jc w:val="both"/>
        <w:rPr>
          <w:rFonts w:ascii="Arial" w:hAnsi="Arial" w:cs="Arial"/>
          <w:color w:val="000000" w:themeColor="text1"/>
          <w:sz w:val="24"/>
          <w:szCs w:val="24"/>
          <w:lang w:val="hr-HR"/>
        </w:rPr>
      </w:pPr>
    </w:p>
    <w:p w14:paraId="0CD3C452" w14:textId="77777777" w:rsidR="00D87FC0" w:rsidRPr="00DD0143" w:rsidRDefault="00D87FC0" w:rsidP="00D87FC0">
      <w:pPr>
        <w:numPr>
          <w:ilvl w:val="0"/>
          <w:numId w:val="19"/>
        </w:numPr>
        <w:spacing w:line="300" w:lineRule="auto"/>
        <w:ind w:left="720"/>
        <w:jc w:val="center"/>
        <w:rPr>
          <w:rFonts w:ascii="Arial" w:hAnsi="Arial" w:cs="Arial"/>
          <w:color w:val="000000" w:themeColor="text1"/>
          <w:sz w:val="24"/>
          <w:szCs w:val="24"/>
          <w:lang w:val="hr-HR"/>
        </w:rPr>
      </w:pPr>
    </w:p>
    <w:p w14:paraId="331F3277" w14:textId="77777777" w:rsidR="00D87FC0" w:rsidRPr="00DD0143" w:rsidRDefault="00D87FC0" w:rsidP="00D87FC0">
      <w:pPr>
        <w:pStyle w:val="ListParagraph"/>
        <w:numPr>
          <w:ilvl w:val="0"/>
          <w:numId w:val="6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Ova Odluka stupa na snagu 01. siječnja 2023. godine.</w:t>
      </w:r>
    </w:p>
    <w:p w14:paraId="4EDFCD4E" w14:textId="77777777" w:rsidR="00D87FC0" w:rsidRPr="00DD0143" w:rsidRDefault="00D87FC0" w:rsidP="00D87FC0">
      <w:pPr>
        <w:rPr>
          <w:rFonts w:ascii="Arial" w:hAnsi="Arial" w:cs="Arial"/>
          <w:color w:val="000000" w:themeColor="text1"/>
          <w:sz w:val="24"/>
          <w:szCs w:val="24"/>
          <w:lang w:val="hr-HR"/>
        </w:rPr>
      </w:pPr>
    </w:p>
    <w:p w14:paraId="7AD40D83" w14:textId="77777777" w:rsidR="00D87FC0" w:rsidRPr="00DD0143" w:rsidRDefault="00D87FC0" w:rsidP="00D87FC0">
      <w:pPr>
        <w:rPr>
          <w:rFonts w:ascii="Arial" w:hAnsi="Arial" w:cs="Arial"/>
          <w:color w:val="000000" w:themeColor="text1"/>
          <w:sz w:val="24"/>
          <w:szCs w:val="24"/>
          <w:lang w:val="hr-HR"/>
        </w:rPr>
      </w:pPr>
    </w:p>
    <w:p w14:paraId="3417552C" w14:textId="77777777" w:rsidR="00D87FC0" w:rsidRPr="00DD0143" w:rsidRDefault="00D87FC0" w:rsidP="00D87FC0">
      <w:pPr>
        <w:rPr>
          <w:rFonts w:ascii="Arial" w:hAnsi="Arial" w:cs="Arial"/>
          <w:color w:val="000000" w:themeColor="text1"/>
          <w:sz w:val="24"/>
          <w:szCs w:val="24"/>
          <w:lang w:val="hr-HR"/>
        </w:rPr>
      </w:pPr>
      <w:r w:rsidRPr="00DD0143">
        <w:rPr>
          <w:rFonts w:ascii="Arial" w:hAnsi="Arial" w:cs="Arial"/>
          <w:color w:val="000000" w:themeColor="text1"/>
          <w:sz w:val="24"/>
          <w:szCs w:val="24"/>
          <w:lang w:val="hr-HR"/>
        </w:rPr>
        <w:t>KLASA: 363-02/21-02/03</w:t>
      </w:r>
    </w:p>
    <w:p w14:paraId="7E2B591D" w14:textId="77777777" w:rsidR="00D87FC0" w:rsidRPr="00DD0143" w:rsidRDefault="00D87FC0" w:rsidP="00D87FC0">
      <w:pPr>
        <w:rPr>
          <w:rFonts w:ascii="Arial" w:hAnsi="Arial" w:cs="Arial"/>
          <w:color w:val="000000" w:themeColor="text1"/>
          <w:sz w:val="24"/>
          <w:szCs w:val="24"/>
          <w:lang w:val="hr-HR"/>
        </w:rPr>
      </w:pPr>
      <w:r w:rsidRPr="00DD0143">
        <w:rPr>
          <w:rFonts w:ascii="Arial" w:hAnsi="Arial" w:cs="Arial"/>
          <w:color w:val="000000" w:themeColor="text1"/>
          <w:sz w:val="24"/>
          <w:szCs w:val="24"/>
          <w:lang w:val="hr-HR"/>
        </w:rPr>
        <w:t>URBROJ: 2163-13-04/01-22</w:t>
      </w:r>
    </w:p>
    <w:p w14:paraId="6006AF76" w14:textId="77777777" w:rsidR="00D87FC0" w:rsidRPr="00DD0143" w:rsidRDefault="00D87FC0" w:rsidP="00D87FC0">
      <w:pPr>
        <w:rPr>
          <w:rFonts w:ascii="Arial" w:hAnsi="Arial" w:cs="Arial"/>
          <w:color w:val="000000" w:themeColor="text1"/>
          <w:sz w:val="24"/>
          <w:szCs w:val="24"/>
          <w:lang w:val="hr-HR"/>
        </w:rPr>
      </w:pPr>
      <w:r w:rsidRPr="00DD0143">
        <w:rPr>
          <w:rFonts w:ascii="Arial" w:hAnsi="Arial" w:cs="Arial"/>
          <w:color w:val="000000" w:themeColor="text1"/>
          <w:sz w:val="24"/>
          <w:szCs w:val="24"/>
          <w:lang w:val="hr-HR"/>
        </w:rPr>
        <w:t>Brtonigla-Verteneglio, 31.siječnja  2022.g</w:t>
      </w:r>
    </w:p>
    <w:p w14:paraId="7B861A81" w14:textId="77777777" w:rsidR="00D87FC0" w:rsidRPr="00DD0143" w:rsidRDefault="00D87FC0" w:rsidP="00D87FC0">
      <w:pPr>
        <w:rPr>
          <w:rFonts w:ascii="Arial" w:hAnsi="Arial" w:cs="Arial"/>
          <w:color w:val="000000" w:themeColor="text1"/>
          <w:sz w:val="24"/>
          <w:szCs w:val="24"/>
          <w:lang w:val="hr-HR"/>
        </w:rPr>
      </w:pPr>
    </w:p>
    <w:p w14:paraId="62B3C27E" w14:textId="77777777" w:rsidR="00D87FC0" w:rsidRPr="00DD0143" w:rsidRDefault="00D87FC0" w:rsidP="00D87FC0">
      <w:pPr>
        <w:jc w:val="right"/>
        <w:rPr>
          <w:rFonts w:ascii="Arial" w:hAnsi="Arial" w:cs="Arial"/>
          <w:color w:val="000000" w:themeColor="text1"/>
          <w:sz w:val="24"/>
          <w:szCs w:val="24"/>
          <w:lang w:val="hr-HR"/>
        </w:rPr>
      </w:pPr>
      <w:r w:rsidRPr="00DD0143">
        <w:rPr>
          <w:rFonts w:ascii="Arial" w:hAnsi="Arial" w:cs="Arial"/>
          <w:color w:val="000000" w:themeColor="text1"/>
          <w:sz w:val="24"/>
          <w:szCs w:val="24"/>
          <w:lang w:val="hr-HR"/>
        </w:rPr>
        <w:t>Općinsko vijeće Općine Brtonigla-Verteneglio</w:t>
      </w:r>
    </w:p>
    <w:p w14:paraId="253950E3" w14:textId="77777777" w:rsidR="00D87FC0" w:rsidRPr="00DD0143" w:rsidRDefault="00D87FC0" w:rsidP="00D87FC0">
      <w:pPr>
        <w:jc w:val="right"/>
        <w:rPr>
          <w:rFonts w:ascii="Arial" w:hAnsi="Arial" w:cs="Arial"/>
          <w:color w:val="000000" w:themeColor="text1"/>
          <w:sz w:val="24"/>
          <w:szCs w:val="24"/>
          <w:lang w:val="hr-HR"/>
        </w:rPr>
      </w:pPr>
      <w:r w:rsidRPr="00DD0143">
        <w:rPr>
          <w:rFonts w:ascii="Arial" w:hAnsi="Arial" w:cs="Arial"/>
          <w:color w:val="000000" w:themeColor="text1"/>
          <w:sz w:val="24"/>
          <w:szCs w:val="24"/>
          <w:lang w:val="hr-HR"/>
        </w:rPr>
        <w:t>Predsjednik</w:t>
      </w:r>
    </w:p>
    <w:p w14:paraId="22E0EAA2" w14:textId="769AE0F5" w:rsidR="00D87FC0" w:rsidRPr="00DD0143" w:rsidRDefault="00D87FC0" w:rsidP="00D87FC0">
      <w:pPr>
        <w:jc w:val="right"/>
        <w:rPr>
          <w:rFonts w:ascii="Arial" w:hAnsi="Arial" w:cs="Arial"/>
          <w:color w:val="000000" w:themeColor="text1"/>
          <w:sz w:val="24"/>
          <w:szCs w:val="24"/>
          <w:lang w:val="hr-HR"/>
        </w:rPr>
        <w:sectPr w:rsidR="00D87FC0" w:rsidRPr="00DD0143">
          <w:headerReference w:type="default" r:id="rId8"/>
          <w:footerReference w:type="default" r:id="rId9"/>
          <w:pgSz w:w="11906" w:h="16838"/>
          <w:pgMar w:top="1417" w:right="1417" w:bottom="1417" w:left="1417" w:header="708" w:footer="708" w:gutter="0"/>
          <w:cols w:space="708"/>
          <w:docGrid w:linePitch="360"/>
        </w:sectPr>
      </w:pPr>
      <w:r w:rsidRPr="00DD0143">
        <w:rPr>
          <w:rFonts w:ascii="Arial" w:hAnsi="Arial" w:cs="Arial"/>
          <w:color w:val="000000" w:themeColor="text1"/>
          <w:sz w:val="24"/>
          <w:szCs w:val="24"/>
          <w:lang w:val="hr-HR"/>
        </w:rPr>
        <w:t>Željko Ružić</w:t>
      </w:r>
      <w:r w:rsidR="00DD0143" w:rsidRPr="00DD0143">
        <w:rPr>
          <w:rFonts w:ascii="Arial" w:hAnsi="Arial" w:cs="Arial"/>
          <w:color w:val="000000" w:themeColor="text1"/>
          <w:sz w:val="24"/>
          <w:szCs w:val="24"/>
          <w:lang w:val="hr-HR"/>
        </w:rPr>
        <w:t xml:space="preserve"> v.r.</w:t>
      </w:r>
    </w:p>
    <w:p w14:paraId="29961E59" w14:textId="77777777" w:rsidR="00D87FC0" w:rsidRPr="00DD0143" w:rsidRDefault="00D87FC0" w:rsidP="00D87FC0">
      <w:pPr>
        <w:spacing w:line="300" w:lineRule="auto"/>
        <w:jc w:val="both"/>
        <w:rPr>
          <w:rFonts w:ascii="Arial" w:hAnsi="Arial" w:cs="Arial"/>
          <w:b/>
          <w:bCs/>
          <w:color w:val="000000" w:themeColor="text1"/>
          <w:sz w:val="24"/>
          <w:szCs w:val="24"/>
          <w:lang w:val="hr-HR"/>
        </w:rPr>
      </w:pPr>
      <w:r w:rsidRPr="00DD0143">
        <w:rPr>
          <w:rFonts w:ascii="Arial" w:hAnsi="Arial" w:cs="Arial"/>
          <w:b/>
          <w:bCs/>
          <w:color w:val="000000" w:themeColor="text1"/>
          <w:sz w:val="24"/>
          <w:szCs w:val="24"/>
          <w:lang w:val="hr-HR"/>
        </w:rPr>
        <w:lastRenderedPageBreak/>
        <w:t>PRILOG 1</w:t>
      </w:r>
    </w:p>
    <w:p w14:paraId="7F16F978" w14:textId="77777777" w:rsidR="00D87FC0" w:rsidRPr="00DD0143" w:rsidRDefault="00D87FC0" w:rsidP="00D87FC0">
      <w:pPr>
        <w:spacing w:line="300" w:lineRule="auto"/>
        <w:jc w:val="both"/>
        <w:rPr>
          <w:rFonts w:ascii="Arial" w:hAnsi="Arial" w:cs="Arial"/>
          <w:color w:val="000000" w:themeColor="text1"/>
          <w:sz w:val="24"/>
          <w:szCs w:val="24"/>
          <w:lang w:val="hr-HR"/>
        </w:rPr>
      </w:pPr>
    </w:p>
    <w:p w14:paraId="75882ADF" w14:textId="77777777" w:rsidR="00752F62" w:rsidRDefault="00D87FC0" w:rsidP="00752F62">
      <w:pPr>
        <w:pStyle w:val="Heading1"/>
        <w:numPr>
          <w:ilvl w:val="0"/>
          <w:numId w:val="0"/>
        </w:numPr>
        <w:ind w:left="284"/>
        <w:jc w:val="center"/>
        <w:rPr>
          <w:rFonts w:ascii="Arial" w:hAnsi="Arial" w:cs="Arial"/>
          <w:color w:val="000000" w:themeColor="text1"/>
        </w:rPr>
      </w:pPr>
      <w:r w:rsidRPr="00DD0143">
        <w:rPr>
          <w:rFonts w:ascii="Arial" w:hAnsi="Arial" w:cs="Arial"/>
          <w:color w:val="000000" w:themeColor="text1"/>
        </w:rPr>
        <w:t xml:space="preserve">OPĆI UVJETI UGOVORA O KORIŠTENJU JAVNE USLUGE SAKUPLJANJA KOMUNALNOG OTPADA NA PODRUČJU </w:t>
      </w:r>
    </w:p>
    <w:p w14:paraId="2F6D7930" w14:textId="0B026277" w:rsidR="00D87FC0" w:rsidRPr="00DD0143" w:rsidRDefault="00D87FC0" w:rsidP="00752F62">
      <w:pPr>
        <w:pStyle w:val="Heading1"/>
        <w:numPr>
          <w:ilvl w:val="0"/>
          <w:numId w:val="0"/>
        </w:numPr>
        <w:ind w:left="284"/>
        <w:jc w:val="center"/>
        <w:rPr>
          <w:rFonts w:ascii="Arial" w:hAnsi="Arial" w:cs="Arial"/>
          <w:color w:val="000000" w:themeColor="text1"/>
        </w:rPr>
      </w:pPr>
      <w:r w:rsidRPr="00DD0143">
        <w:rPr>
          <w:rFonts w:ascii="Arial" w:hAnsi="Arial" w:cs="Arial"/>
          <w:color w:val="000000" w:themeColor="text1"/>
        </w:rPr>
        <w:t>OPĆINE BRTONIGLA-VERTENEGLIO</w:t>
      </w:r>
    </w:p>
    <w:p w14:paraId="15CF0560" w14:textId="77777777" w:rsidR="00D87FC0" w:rsidRPr="00DD0143" w:rsidRDefault="00D87FC0" w:rsidP="00D87FC0">
      <w:pPr>
        <w:rPr>
          <w:rFonts w:ascii="Arial" w:hAnsi="Arial" w:cs="Arial"/>
          <w:color w:val="000000" w:themeColor="text1"/>
          <w:sz w:val="24"/>
          <w:szCs w:val="24"/>
          <w:lang w:val="hr-HR"/>
        </w:rPr>
      </w:pPr>
    </w:p>
    <w:p w14:paraId="420DECAC" w14:textId="77777777" w:rsidR="00D87FC0" w:rsidRPr="00DD0143" w:rsidRDefault="00D87FC0" w:rsidP="00D87FC0">
      <w:pPr>
        <w:pStyle w:val="Heading1"/>
        <w:numPr>
          <w:ilvl w:val="0"/>
          <w:numId w:val="99"/>
        </w:numPr>
        <w:rPr>
          <w:rFonts w:ascii="Arial" w:hAnsi="Arial" w:cs="Arial"/>
          <w:color w:val="000000" w:themeColor="text1"/>
        </w:rPr>
      </w:pPr>
      <w:bookmarkStart w:id="13" w:name="_Hlk93923426"/>
      <w:r w:rsidRPr="00DD0143">
        <w:rPr>
          <w:rFonts w:ascii="Arial" w:hAnsi="Arial" w:cs="Arial"/>
          <w:color w:val="000000" w:themeColor="text1"/>
        </w:rPr>
        <w:t>Primjena Općih uvjeta</w:t>
      </w:r>
    </w:p>
    <w:p w14:paraId="2B3D5030"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6A3A02C6" w14:textId="77777777" w:rsidR="00D87FC0" w:rsidRPr="00DD0143" w:rsidRDefault="00D87FC0" w:rsidP="00D87FC0">
      <w:pPr>
        <w:numPr>
          <w:ilvl w:val="0"/>
          <w:numId w:val="81"/>
        </w:numPr>
        <w:spacing w:line="300" w:lineRule="auto"/>
        <w:ind w:left="284"/>
        <w:jc w:val="both"/>
        <w:rPr>
          <w:rFonts w:ascii="Arial" w:hAnsi="Arial" w:cs="Arial"/>
          <w:color w:val="000000" w:themeColor="text1"/>
          <w:sz w:val="24"/>
          <w:szCs w:val="24"/>
          <w:lang w:val="hr-HR"/>
        </w:rPr>
      </w:pPr>
      <w:bookmarkStart w:id="14" w:name="_Hlk93923383"/>
      <w:r w:rsidRPr="00DD0143">
        <w:rPr>
          <w:rFonts w:ascii="Arial" w:hAnsi="Arial" w:cs="Arial"/>
          <w:color w:val="000000" w:themeColor="text1"/>
          <w:sz w:val="24"/>
          <w:szCs w:val="24"/>
          <w:lang w:val="hr-HR"/>
        </w:rPr>
        <w:t xml:space="preserve">Ovim se Općim uvjetima uređuju međusobni odnosi vezani za javnu uslugu </w:t>
      </w:r>
      <w:bookmarkStart w:id="15" w:name="_Hlk86388257"/>
      <w:r w:rsidRPr="00DD0143">
        <w:rPr>
          <w:rFonts w:ascii="Arial" w:hAnsi="Arial" w:cs="Arial"/>
          <w:color w:val="000000" w:themeColor="text1"/>
          <w:sz w:val="24"/>
          <w:szCs w:val="24"/>
          <w:lang w:val="hr-HR"/>
        </w:rPr>
        <w:t xml:space="preserve">sakupljanja komunalnog otpada  </w:t>
      </w:r>
      <w:bookmarkEnd w:id="15"/>
      <w:r w:rsidRPr="00DD0143">
        <w:rPr>
          <w:rFonts w:ascii="Arial" w:hAnsi="Arial" w:cs="Arial"/>
          <w:color w:val="000000" w:themeColor="text1"/>
          <w:sz w:val="24"/>
          <w:szCs w:val="24"/>
          <w:lang w:val="hr-HR"/>
        </w:rPr>
        <w:t>između Davatelja usluga i korisnika usluga na području Općine Brtonigla-Verteneglio .</w:t>
      </w:r>
    </w:p>
    <w:bookmarkEnd w:id="14"/>
    <w:p w14:paraId="4E894EC1" w14:textId="77777777" w:rsidR="00D87FC0" w:rsidRPr="00DD0143" w:rsidRDefault="00D87FC0" w:rsidP="00D87FC0">
      <w:pPr>
        <w:numPr>
          <w:ilvl w:val="0"/>
          <w:numId w:val="81"/>
        </w:numPr>
        <w:spacing w:line="300" w:lineRule="auto"/>
        <w:ind w:left="284"/>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javne usluge i korisnik javne usluge javnu uslugu sakupljanja komunalnog otpada ugovaraju u skladu sa odredbama Zakona o gospodarenju otpadom (dalje u tekstu: Zakon), Odluke o načinu pružanja javne usluge sakupljanja komunalnog otpada na području </w:t>
      </w:r>
      <w:bookmarkStart w:id="16" w:name="_Hlk86388036"/>
      <w:r w:rsidRPr="00DD0143">
        <w:rPr>
          <w:rFonts w:ascii="Arial" w:hAnsi="Arial" w:cs="Arial"/>
          <w:color w:val="000000" w:themeColor="text1"/>
          <w:sz w:val="24"/>
          <w:szCs w:val="24"/>
          <w:lang w:val="hr-HR"/>
        </w:rPr>
        <w:t xml:space="preserve">Općine Brtonigla-Verteneglio (dalje u tekstu: Odluka) </w:t>
      </w:r>
      <w:bookmarkEnd w:id="16"/>
      <w:r w:rsidRPr="00DD0143">
        <w:rPr>
          <w:rFonts w:ascii="Arial" w:hAnsi="Arial" w:cs="Arial"/>
          <w:color w:val="000000" w:themeColor="text1"/>
          <w:sz w:val="24"/>
          <w:szCs w:val="24"/>
          <w:lang w:val="hr-HR"/>
        </w:rPr>
        <w:t>i ovih Općih uvjeta.</w:t>
      </w:r>
    </w:p>
    <w:p w14:paraId="049F2061" w14:textId="7A0DB688" w:rsidR="00D87FC0" w:rsidRDefault="00D87FC0" w:rsidP="00D87FC0">
      <w:pPr>
        <w:numPr>
          <w:ilvl w:val="0"/>
          <w:numId w:val="81"/>
        </w:numPr>
        <w:spacing w:line="300" w:lineRule="auto"/>
        <w:ind w:left="284"/>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Zaključenjem Ugovora o korištenju javne usluge sakupljanja komunalnog otpada (dalje u tekstu: Ugovor)  smatra se da je korisnik usluge  upoznat sa sadržajem ovih Općih uvjeta i pristaje na njihovu primjenu.</w:t>
      </w:r>
    </w:p>
    <w:p w14:paraId="7B207DA8" w14:textId="77777777" w:rsidR="00752F62" w:rsidRPr="00DD0143" w:rsidRDefault="00752F62" w:rsidP="00752F62">
      <w:pPr>
        <w:spacing w:line="300" w:lineRule="auto"/>
        <w:ind w:left="284"/>
        <w:jc w:val="both"/>
        <w:rPr>
          <w:rFonts w:ascii="Arial" w:hAnsi="Arial" w:cs="Arial"/>
          <w:color w:val="000000" w:themeColor="text1"/>
          <w:sz w:val="24"/>
          <w:szCs w:val="24"/>
          <w:lang w:val="hr-HR"/>
        </w:rPr>
      </w:pPr>
    </w:p>
    <w:bookmarkEnd w:id="13"/>
    <w:p w14:paraId="67A9C9AE" w14:textId="77777777" w:rsidR="00D87FC0" w:rsidRPr="00DD0143" w:rsidRDefault="00D87FC0" w:rsidP="00D87FC0">
      <w:pPr>
        <w:pStyle w:val="Heading1"/>
        <w:numPr>
          <w:ilvl w:val="0"/>
          <w:numId w:val="99"/>
        </w:numPr>
        <w:rPr>
          <w:rFonts w:ascii="Arial" w:hAnsi="Arial" w:cs="Arial"/>
          <w:color w:val="000000" w:themeColor="text1"/>
        </w:rPr>
      </w:pPr>
      <w:r w:rsidRPr="00DD0143">
        <w:rPr>
          <w:rFonts w:ascii="Arial" w:hAnsi="Arial" w:cs="Arial"/>
          <w:color w:val="000000" w:themeColor="text1"/>
        </w:rPr>
        <w:t xml:space="preserve">Korisnik javne usluge sakupljanja komunalnog otpada  </w:t>
      </w:r>
    </w:p>
    <w:p w14:paraId="77AB0AFF"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w:t>
      </w:r>
    </w:p>
    <w:p w14:paraId="77D1E353" w14:textId="77777777" w:rsidR="00D87FC0" w:rsidRPr="00DD0143" w:rsidRDefault="00D87FC0" w:rsidP="00D87FC0">
      <w:pPr>
        <w:pStyle w:val="ListParagraph"/>
        <w:numPr>
          <w:ilvl w:val="0"/>
          <w:numId w:val="109"/>
        </w:numPr>
        <w:autoSpaceDE w:val="0"/>
        <w:autoSpaceDN w:val="0"/>
        <w:adjustRightInd w:val="0"/>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javne usluge na području pružanja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4A0AEFBF" w14:textId="77777777" w:rsidR="00D87FC0" w:rsidRPr="00DD0143" w:rsidRDefault="00D87FC0" w:rsidP="00D87FC0">
      <w:pPr>
        <w:spacing w:line="300" w:lineRule="auto"/>
        <w:ind w:left="284"/>
        <w:jc w:val="both"/>
        <w:rPr>
          <w:rFonts w:ascii="Arial" w:hAnsi="Arial" w:cs="Arial"/>
          <w:color w:val="000000" w:themeColor="text1"/>
          <w:sz w:val="24"/>
          <w:szCs w:val="24"/>
          <w:lang w:val="hr-HR"/>
        </w:rPr>
      </w:pPr>
    </w:p>
    <w:p w14:paraId="209C5153" w14:textId="77777777" w:rsidR="00D87FC0" w:rsidRPr="00DD0143" w:rsidRDefault="00D87FC0" w:rsidP="00D87FC0">
      <w:pPr>
        <w:pStyle w:val="Heading1"/>
        <w:numPr>
          <w:ilvl w:val="0"/>
          <w:numId w:val="99"/>
        </w:numPr>
        <w:rPr>
          <w:rFonts w:ascii="Arial" w:hAnsi="Arial" w:cs="Arial"/>
          <w:color w:val="000000" w:themeColor="text1"/>
        </w:rPr>
      </w:pPr>
      <w:r w:rsidRPr="00DD0143">
        <w:rPr>
          <w:rFonts w:ascii="Arial" w:hAnsi="Arial" w:cs="Arial"/>
          <w:color w:val="000000" w:themeColor="text1"/>
        </w:rPr>
        <w:t>Nekretnina koja se trajno ne koristi</w:t>
      </w:r>
    </w:p>
    <w:p w14:paraId="27E895F3"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20CD58FB" w14:textId="77777777" w:rsidR="00D87FC0" w:rsidRPr="00DD0143" w:rsidRDefault="00D87FC0" w:rsidP="00D87FC0">
      <w:pPr>
        <w:pStyle w:val="ListParagraph"/>
        <w:numPr>
          <w:ilvl w:val="0"/>
          <w:numId w:val="110"/>
        </w:numPr>
        <w:autoSpaceDE w:val="0"/>
        <w:autoSpaceDN w:val="0"/>
        <w:adjustRightInd w:val="0"/>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Nekretnina koja se trajno ne koristi je nekretnina koja se u razdoblju od najmanje 12 mjeseci ne koristi za stanovanje ili nije pogodna za stanovanje, boravak ili obavljanje djelatnosti, odnosno nije useljiva.</w:t>
      </w:r>
    </w:p>
    <w:p w14:paraId="00DB5686" w14:textId="77777777" w:rsidR="00D87FC0" w:rsidRPr="00DD0143" w:rsidRDefault="00D87FC0" w:rsidP="00D87FC0">
      <w:pPr>
        <w:pStyle w:val="ListParagraph"/>
        <w:numPr>
          <w:ilvl w:val="0"/>
          <w:numId w:val="110"/>
        </w:numPr>
        <w:autoSpaceDE w:val="0"/>
        <w:autoSpaceDN w:val="0"/>
        <w:adjustRightInd w:val="0"/>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Trajno nekorištenje nekretnine utvrđuje se na temelju očitovanja vlasnika nekretnine, a dokazuje se temeljem podataka očitanja mjernih uređaja za potrošnju električne energije ili pitke vode ili na drugi odgovarajući način uključujući očevid lokacije.</w:t>
      </w:r>
    </w:p>
    <w:p w14:paraId="79931523" w14:textId="77777777" w:rsidR="00D87FC0" w:rsidRPr="00DD0143" w:rsidRDefault="00D87FC0" w:rsidP="00D87FC0">
      <w:pPr>
        <w:pStyle w:val="ListParagraph"/>
        <w:numPr>
          <w:ilvl w:val="0"/>
          <w:numId w:val="110"/>
        </w:numPr>
        <w:autoSpaceDE w:val="0"/>
        <w:autoSpaceDN w:val="0"/>
        <w:adjustRightInd w:val="0"/>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Iznimno, ukoliko je potrošnja pitke vode do 3 m³ i električne energije do 25 Kw godišnje smatrati će se da se nekretnina trajno ne koristi. </w:t>
      </w:r>
    </w:p>
    <w:p w14:paraId="1A9EE457" w14:textId="77777777" w:rsidR="00D87FC0" w:rsidRPr="00DD0143" w:rsidRDefault="00D87FC0" w:rsidP="00D87FC0">
      <w:pPr>
        <w:pStyle w:val="ListParagraph"/>
        <w:numPr>
          <w:ilvl w:val="0"/>
          <w:numId w:val="110"/>
        </w:numPr>
        <w:autoSpaceDE w:val="0"/>
        <w:autoSpaceDN w:val="0"/>
        <w:adjustRightInd w:val="0"/>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usluge  je dužan uz zahtjev  za odjavom korištenja usluge zbog trajnog nekorištenja nekretnine priložiti dokaze iz stavka 2., a Davatelj usluge ima pravo izvršiti provjeru navoda iz zahtjeva.</w:t>
      </w:r>
    </w:p>
    <w:p w14:paraId="5CAAAFF3" w14:textId="77777777" w:rsidR="00D87FC0" w:rsidRPr="00DD0143" w:rsidRDefault="00D87FC0" w:rsidP="00D87FC0">
      <w:pPr>
        <w:pStyle w:val="ListParagraph"/>
        <w:numPr>
          <w:ilvl w:val="0"/>
          <w:numId w:val="110"/>
        </w:numPr>
        <w:autoSpaceDE w:val="0"/>
        <w:autoSpaceDN w:val="0"/>
        <w:adjustRightInd w:val="0"/>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Korisnik usluge je dužan dostaviti dokaz da se nekretnina trajno ne koristi svake godine za narednu godinu sve dok se nekretnina trajno ne koristi, u protivno će se smatrati da se nekretnina koristi.</w:t>
      </w:r>
    </w:p>
    <w:p w14:paraId="1B2CEF05" w14:textId="77777777" w:rsidR="00D87FC0" w:rsidRPr="00DD0143" w:rsidRDefault="00D87FC0" w:rsidP="00D87FC0">
      <w:pPr>
        <w:pStyle w:val="ListParagraph"/>
        <w:numPr>
          <w:ilvl w:val="0"/>
          <w:numId w:val="110"/>
        </w:numPr>
        <w:autoSpaceDE w:val="0"/>
        <w:autoSpaceDN w:val="0"/>
        <w:adjustRightInd w:val="0"/>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Ukoliko se prilikom provjere utvrdi stanje suprotno onome navedenom u zahtjevu, korisniku usluge zaračunati će se iznos Ugovorne kazne određen Odlukom. </w:t>
      </w:r>
    </w:p>
    <w:p w14:paraId="25DA6251" w14:textId="77777777" w:rsidR="00D87FC0" w:rsidRPr="00DD0143" w:rsidRDefault="00D87FC0" w:rsidP="00D87FC0">
      <w:pPr>
        <w:spacing w:line="300" w:lineRule="auto"/>
        <w:jc w:val="both"/>
        <w:rPr>
          <w:rFonts w:ascii="Arial" w:hAnsi="Arial" w:cs="Arial"/>
          <w:color w:val="000000" w:themeColor="text1"/>
          <w:sz w:val="24"/>
          <w:szCs w:val="24"/>
          <w:lang w:val="hr-HR"/>
        </w:rPr>
      </w:pPr>
    </w:p>
    <w:p w14:paraId="45FA8C8D" w14:textId="77777777" w:rsidR="00D87FC0" w:rsidRPr="00DD0143" w:rsidRDefault="00D87FC0" w:rsidP="00D87FC0">
      <w:pPr>
        <w:pStyle w:val="Heading1"/>
        <w:numPr>
          <w:ilvl w:val="0"/>
          <w:numId w:val="99"/>
        </w:numPr>
        <w:rPr>
          <w:rFonts w:ascii="Arial" w:hAnsi="Arial" w:cs="Arial"/>
          <w:color w:val="000000" w:themeColor="text1"/>
        </w:rPr>
      </w:pPr>
      <w:r w:rsidRPr="00DD0143">
        <w:rPr>
          <w:rFonts w:ascii="Arial" w:hAnsi="Arial" w:cs="Arial"/>
          <w:color w:val="000000" w:themeColor="text1"/>
        </w:rPr>
        <w:t>Izjava o načinu korištenja javne usluge</w:t>
      </w:r>
    </w:p>
    <w:p w14:paraId="37EECFDF"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5FA95EE6" w14:textId="77777777" w:rsidR="00D87FC0" w:rsidRPr="00DD0143" w:rsidRDefault="00D87FC0" w:rsidP="00D87FC0">
      <w:pPr>
        <w:pStyle w:val="box468252"/>
        <w:numPr>
          <w:ilvl w:val="2"/>
          <w:numId w:val="82"/>
        </w:numPr>
        <w:spacing w:before="0" w:beforeAutospacing="0" w:after="48" w:afterAutospacing="0" w:line="300" w:lineRule="auto"/>
        <w:ind w:left="284" w:hanging="283"/>
        <w:rPr>
          <w:rFonts w:ascii="Arial" w:hAnsi="Arial" w:cs="Arial"/>
          <w:color w:val="000000" w:themeColor="text1"/>
        </w:rPr>
      </w:pPr>
      <w:r w:rsidRPr="00DD0143">
        <w:rPr>
          <w:rFonts w:ascii="Arial" w:hAnsi="Arial" w:cs="Arial"/>
          <w:color w:val="000000" w:themeColor="text1"/>
        </w:rPr>
        <w:t>Izjava o načinu korištenja javne usluge je obrazac kojim se korisnik usluge i Davatelj usluge usuglašavaju o bitnim sastojcima ugovora.</w:t>
      </w:r>
    </w:p>
    <w:p w14:paraId="7FAA82EE" w14:textId="77777777" w:rsidR="00D87FC0" w:rsidRPr="00DD0143" w:rsidRDefault="00D87FC0" w:rsidP="00D87FC0">
      <w:pPr>
        <w:pStyle w:val="box468252"/>
        <w:numPr>
          <w:ilvl w:val="2"/>
          <w:numId w:val="82"/>
        </w:numPr>
        <w:spacing w:before="0" w:beforeAutospacing="0" w:after="48" w:afterAutospacing="0" w:line="300" w:lineRule="auto"/>
        <w:ind w:left="284" w:hanging="283"/>
        <w:rPr>
          <w:rFonts w:ascii="Arial" w:hAnsi="Arial" w:cs="Arial"/>
          <w:color w:val="000000" w:themeColor="text1"/>
        </w:rPr>
      </w:pPr>
      <w:r w:rsidRPr="00DD0143">
        <w:rPr>
          <w:rFonts w:ascii="Arial" w:hAnsi="Arial" w:cs="Arial"/>
          <w:color w:val="000000" w:themeColor="text1"/>
        </w:rPr>
        <w:t>Podaci u obrascu Izjave svrstani su u dva stupca od kojih je prvi prijedlog Davatelja usluge, a drugi očitovanje korisnika usluge.</w:t>
      </w:r>
    </w:p>
    <w:p w14:paraId="4B6DDB72" w14:textId="77777777" w:rsidR="00D87FC0" w:rsidRPr="00DD0143" w:rsidRDefault="00D87FC0" w:rsidP="00D87FC0">
      <w:pPr>
        <w:pStyle w:val="box468252"/>
        <w:numPr>
          <w:ilvl w:val="2"/>
          <w:numId w:val="82"/>
        </w:numPr>
        <w:spacing w:before="0" w:beforeAutospacing="0" w:after="48" w:afterAutospacing="0" w:line="300" w:lineRule="auto"/>
        <w:ind w:left="284" w:hanging="283"/>
        <w:rPr>
          <w:rFonts w:ascii="Arial" w:hAnsi="Arial" w:cs="Arial"/>
          <w:color w:val="000000" w:themeColor="text1"/>
        </w:rPr>
      </w:pPr>
      <w:r w:rsidRPr="00DD0143">
        <w:rPr>
          <w:rFonts w:ascii="Arial" w:hAnsi="Arial" w:cs="Arial"/>
          <w:color w:val="000000" w:themeColor="text1"/>
        </w:rPr>
        <w:t>Korisnik usluge je dužan vratiti Davatelju usluge dva potpisana primjerka Izjave  u roku od 15 dana od dana zaprimanja.</w:t>
      </w:r>
    </w:p>
    <w:p w14:paraId="50888F56" w14:textId="77777777" w:rsidR="00D87FC0" w:rsidRPr="00DD0143" w:rsidRDefault="00D87FC0" w:rsidP="00D87FC0">
      <w:pPr>
        <w:pStyle w:val="box468252"/>
        <w:numPr>
          <w:ilvl w:val="2"/>
          <w:numId w:val="82"/>
        </w:numPr>
        <w:spacing w:before="0" w:beforeAutospacing="0" w:after="48" w:afterAutospacing="0" w:line="300" w:lineRule="auto"/>
        <w:ind w:left="284" w:hanging="283"/>
        <w:rPr>
          <w:rFonts w:ascii="Arial" w:hAnsi="Arial" w:cs="Arial"/>
          <w:color w:val="000000" w:themeColor="text1"/>
        </w:rPr>
      </w:pPr>
      <w:r w:rsidRPr="00DD0143">
        <w:rPr>
          <w:rFonts w:ascii="Arial" w:hAnsi="Arial" w:cs="Arial"/>
          <w:color w:val="000000" w:themeColor="text1"/>
        </w:rPr>
        <w:t>Davatelj usluge dužan je po zaprimanju Izjave  korisniku usluge vratiti jedan ovjereni primjerak Izjave u roku od 15 dana od zaprimanja.</w:t>
      </w:r>
    </w:p>
    <w:p w14:paraId="21EFB7CD" w14:textId="77777777" w:rsidR="00D87FC0" w:rsidRPr="00DD0143" w:rsidRDefault="00D87FC0" w:rsidP="00D87FC0">
      <w:pPr>
        <w:pStyle w:val="box468252"/>
        <w:numPr>
          <w:ilvl w:val="2"/>
          <w:numId w:val="82"/>
        </w:numPr>
        <w:spacing w:before="0" w:beforeAutospacing="0" w:after="48" w:afterAutospacing="0" w:line="300" w:lineRule="auto"/>
        <w:ind w:left="284" w:hanging="283"/>
        <w:rPr>
          <w:rFonts w:ascii="Arial" w:hAnsi="Arial" w:cs="Arial"/>
          <w:color w:val="000000" w:themeColor="text1"/>
        </w:rPr>
      </w:pPr>
      <w:r w:rsidRPr="00DD0143">
        <w:rPr>
          <w:rFonts w:ascii="Arial" w:hAnsi="Arial" w:cs="Arial"/>
          <w:color w:val="000000" w:themeColor="text1"/>
        </w:rPr>
        <w:t>Davatelj usluge dužan je primijeniti podatak iz Izjave koji je naveo korisnik usluge kada je taj podatak u skladu sa Zakonom o gospodarenju otpadom i Odlukom.</w:t>
      </w:r>
    </w:p>
    <w:p w14:paraId="046AF9FC" w14:textId="77777777" w:rsidR="00D87FC0" w:rsidRPr="00DD0143" w:rsidRDefault="00D87FC0" w:rsidP="00D87FC0">
      <w:pPr>
        <w:pStyle w:val="box468252"/>
        <w:numPr>
          <w:ilvl w:val="2"/>
          <w:numId w:val="82"/>
        </w:numPr>
        <w:spacing w:before="0" w:beforeAutospacing="0" w:after="48" w:afterAutospacing="0" w:line="300" w:lineRule="auto"/>
        <w:ind w:left="284" w:hanging="283"/>
        <w:rPr>
          <w:rFonts w:ascii="Arial" w:hAnsi="Arial" w:cs="Arial"/>
          <w:color w:val="000000" w:themeColor="text1"/>
        </w:rPr>
      </w:pPr>
      <w:r w:rsidRPr="00DD0143">
        <w:rPr>
          <w:rFonts w:ascii="Arial" w:hAnsi="Arial" w:cs="Arial"/>
          <w:color w:val="000000" w:themeColor="text1"/>
        </w:rPr>
        <w:t>Iznimno od odredbe stavka 5. ovoga članka davatelj usluge primjenjuje podatak iz Izjave koji je naveo davatelj usluge u sljedećim slučajevima:</w:t>
      </w:r>
    </w:p>
    <w:p w14:paraId="1704E91A" w14:textId="77777777" w:rsidR="00D87FC0" w:rsidRPr="00DD0143" w:rsidRDefault="00D87FC0" w:rsidP="00D87FC0">
      <w:pPr>
        <w:pStyle w:val="box468252"/>
        <w:numPr>
          <w:ilvl w:val="0"/>
          <w:numId w:val="83"/>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kad se korisnik usluge ne očituje o podacima u Izjavi odnosno ne dostavi Izjavu davatelju usluge u roku ili</w:t>
      </w:r>
    </w:p>
    <w:p w14:paraId="326F58E5" w14:textId="77777777" w:rsidR="00D87FC0" w:rsidRPr="00DD0143" w:rsidRDefault="00D87FC0" w:rsidP="00D87FC0">
      <w:pPr>
        <w:pStyle w:val="box468252"/>
        <w:numPr>
          <w:ilvl w:val="0"/>
          <w:numId w:val="83"/>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davatelj usluge.</w:t>
      </w:r>
    </w:p>
    <w:p w14:paraId="74B229D9" w14:textId="77777777" w:rsidR="00D87FC0" w:rsidRPr="00DD0143" w:rsidRDefault="00D87FC0" w:rsidP="00D87FC0">
      <w:pPr>
        <w:pStyle w:val="box468252"/>
        <w:numPr>
          <w:ilvl w:val="0"/>
          <w:numId w:val="84"/>
        </w:numPr>
        <w:spacing w:before="0" w:beforeAutospacing="0" w:after="48" w:afterAutospacing="0" w:line="300" w:lineRule="auto"/>
        <w:ind w:left="284" w:hanging="284"/>
        <w:rPr>
          <w:rFonts w:ascii="Arial" w:hAnsi="Arial" w:cs="Arial"/>
          <w:color w:val="000000" w:themeColor="text1"/>
        </w:rPr>
      </w:pPr>
      <w:r w:rsidRPr="00DD0143">
        <w:rPr>
          <w:rFonts w:ascii="Arial" w:hAnsi="Arial" w:cs="Arial"/>
          <w:color w:val="000000" w:themeColor="text1"/>
        </w:rPr>
        <w:t>Davatelj usluge može omogućiti davanje Izjave  elektroničkim putem kad je takav način prihvatljiv korisniku usluge.</w:t>
      </w:r>
    </w:p>
    <w:p w14:paraId="71FC4FCF" w14:textId="77777777" w:rsidR="00D87FC0" w:rsidRPr="00DD0143" w:rsidRDefault="00D87FC0" w:rsidP="00D87FC0">
      <w:pPr>
        <w:pStyle w:val="box468252"/>
        <w:numPr>
          <w:ilvl w:val="0"/>
          <w:numId w:val="84"/>
        </w:numPr>
        <w:spacing w:before="0" w:beforeAutospacing="0" w:after="48" w:afterAutospacing="0" w:line="300" w:lineRule="auto"/>
        <w:ind w:left="284" w:hanging="284"/>
        <w:rPr>
          <w:rFonts w:ascii="Arial" w:hAnsi="Arial" w:cs="Arial"/>
          <w:color w:val="000000" w:themeColor="text1"/>
        </w:rPr>
      </w:pPr>
      <w:r w:rsidRPr="00DD0143">
        <w:rPr>
          <w:rFonts w:ascii="Arial" w:hAnsi="Arial" w:cs="Arial"/>
          <w:color w:val="000000" w:themeColor="text1"/>
        </w:rPr>
        <w:t>O svakoj promjeni podataka iz Izjave korisnik usluge dužan je obavijestiti davatelja usluge u roku od 15 dana od dana kad je nastupila promjena, kao i o svakoj drugoj namjeravanoj promjeni podataka iz Izjave u roku od 15 dana prije dana od kojeg će se primjenjivati namjeravana promjena.</w:t>
      </w:r>
    </w:p>
    <w:p w14:paraId="778E9A47" w14:textId="5FF11B8E" w:rsidR="00D87FC0" w:rsidRDefault="00D87FC0" w:rsidP="00D87FC0">
      <w:pPr>
        <w:pStyle w:val="box468252"/>
        <w:numPr>
          <w:ilvl w:val="0"/>
          <w:numId w:val="84"/>
        </w:numPr>
        <w:spacing w:before="0" w:beforeAutospacing="0" w:after="48" w:afterAutospacing="0" w:line="300" w:lineRule="auto"/>
        <w:ind w:left="284" w:hanging="284"/>
        <w:rPr>
          <w:rFonts w:ascii="Arial" w:hAnsi="Arial" w:cs="Arial"/>
          <w:color w:val="000000" w:themeColor="text1"/>
        </w:rPr>
      </w:pPr>
      <w:r w:rsidRPr="00DD0143">
        <w:rPr>
          <w:rFonts w:ascii="Arial" w:hAnsi="Arial" w:cs="Arial"/>
          <w:color w:val="000000" w:themeColor="text1"/>
        </w:rPr>
        <w:t xml:space="preserve">Sadržaj Izjave utvrđuje se sukladno Zakonu i podzakonskim propisima. </w:t>
      </w:r>
    </w:p>
    <w:p w14:paraId="3FBB046E" w14:textId="77777777" w:rsidR="00752F62" w:rsidRPr="00DD0143" w:rsidRDefault="00752F62" w:rsidP="00752F62">
      <w:pPr>
        <w:pStyle w:val="box468252"/>
        <w:spacing w:before="0" w:beforeAutospacing="0" w:after="48" w:afterAutospacing="0" w:line="300" w:lineRule="auto"/>
        <w:ind w:left="284"/>
        <w:rPr>
          <w:rFonts w:ascii="Arial" w:hAnsi="Arial" w:cs="Arial"/>
          <w:color w:val="000000" w:themeColor="text1"/>
        </w:rPr>
      </w:pPr>
    </w:p>
    <w:p w14:paraId="34C18D28" w14:textId="77777777" w:rsidR="00D87FC0" w:rsidRPr="00DD0143" w:rsidRDefault="00D87FC0" w:rsidP="00D87FC0">
      <w:pPr>
        <w:pStyle w:val="Heading1"/>
        <w:numPr>
          <w:ilvl w:val="0"/>
          <w:numId w:val="99"/>
        </w:numPr>
        <w:rPr>
          <w:rFonts w:ascii="Arial" w:hAnsi="Arial" w:cs="Arial"/>
          <w:color w:val="000000" w:themeColor="text1"/>
        </w:rPr>
      </w:pPr>
      <w:r w:rsidRPr="00DD0143">
        <w:rPr>
          <w:rFonts w:ascii="Arial" w:hAnsi="Arial" w:cs="Arial"/>
          <w:color w:val="000000" w:themeColor="text1"/>
        </w:rPr>
        <w:t>Ugovaranje javne usluge</w:t>
      </w:r>
    </w:p>
    <w:p w14:paraId="0050F8A6"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3D5FA5DD" w14:textId="77777777" w:rsidR="00D87FC0" w:rsidRPr="00DD0143" w:rsidRDefault="00D87FC0" w:rsidP="00D87FC0">
      <w:pPr>
        <w:numPr>
          <w:ilvl w:val="0"/>
          <w:numId w:val="85"/>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Ugovor o korištenju javne usluge sakupljanja komunalnog otpada se smatra sklopljenim:</w:t>
      </w:r>
    </w:p>
    <w:p w14:paraId="196AD38D" w14:textId="77777777" w:rsidR="00D87FC0" w:rsidRPr="00DD0143" w:rsidRDefault="00D87FC0" w:rsidP="00D87FC0">
      <w:pPr>
        <w:numPr>
          <w:ilvl w:val="1"/>
          <w:numId w:val="85"/>
        </w:numPr>
        <w:spacing w:line="300" w:lineRule="auto"/>
        <w:ind w:left="567"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kad korisnik usluge dostavi Davatelju usluge Izjavu o načinu korištenja javne usluge (dalje u tekstu: Izjava) ili</w:t>
      </w:r>
    </w:p>
    <w:p w14:paraId="324275EE" w14:textId="77777777" w:rsidR="00D87FC0" w:rsidRPr="00DD0143" w:rsidRDefault="00D87FC0" w:rsidP="00D87FC0">
      <w:pPr>
        <w:numPr>
          <w:ilvl w:val="1"/>
          <w:numId w:val="85"/>
        </w:numPr>
        <w:spacing w:line="300" w:lineRule="auto"/>
        <w:ind w:left="567"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prilikom prvog korištenja javne usluge ili zaprimanja na korištenje spremnika za primopredaju komunalnog otpada u slučaju kad korisnik usluge ne dostavi Davatelju usluge Izjavu.</w:t>
      </w:r>
    </w:p>
    <w:p w14:paraId="3AB2FDA8" w14:textId="77777777" w:rsidR="00D87FC0" w:rsidRPr="00DD0143" w:rsidRDefault="00D87FC0" w:rsidP="00D87FC0">
      <w:pPr>
        <w:numPr>
          <w:ilvl w:val="0"/>
          <w:numId w:val="85"/>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Bitne sastojke Ugovora uz Izjavu  čine  Odluka i Cjenik javne usluge. </w:t>
      </w:r>
    </w:p>
    <w:p w14:paraId="7FB9F9D5" w14:textId="77777777" w:rsidR="00D87FC0" w:rsidRPr="00DD0143" w:rsidRDefault="00D87FC0" w:rsidP="00D87FC0">
      <w:pPr>
        <w:numPr>
          <w:ilvl w:val="0"/>
          <w:numId w:val="85"/>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usluge i korisnik javne usluge sklapaju Ugovor na neodređeno vrijeme. </w:t>
      </w:r>
    </w:p>
    <w:p w14:paraId="1CB25E7C" w14:textId="77777777" w:rsidR="00D87FC0" w:rsidRPr="00DD0143" w:rsidRDefault="00D87FC0" w:rsidP="00D87FC0">
      <w:pPr>
        <w:spacing w:line="300" w:lineRule="auto"/>
        <w:ind w:left="284"/>
        <w:rPr>
          <w:rFonts w:ascii="Arial" w:hAnsi="Arial" w:cs="Arial"/>
          <w:color w:val="000000" w:themeColor="text1"/>
          <w:sz w:val="24"/>
          <w:szCs w:val="24"/>
          <w:lang w:val="hr-HR"/>
        </w:rPr>
      </w:pPr>
    </w:p>
    <w:p w14:paraId="01DF8980"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77AAADCB" w14:textId="77777777" w:rsidR="00D87FC0" w:rsidRPr="00DD0143" w:rsidRDefault="00D87FC0" w:rsidP="00D87FC0">
      <w:pPr>
        <w:pStyle w:val="ListParagraph"/>
        <w:numPr>
          <w:ilvl w:val="0"/>
          <w:numId w:val="111"/>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dužan je omogućiti korisniku usluge uvid u Odluku, Izjavu i Cjenik javne usluge prije sklapanja i izmjene i/ili dopune Ugovora i na zahtjev korisnika usluge.</w:t>
      </w:r>
    </w:p>
    <w:p w14:paraId="69DA2AB9" w14:textId="77777777" w:rsidR="00D87FC0" w:rsidRPr="00DD0143" w:rsidRDefault="00D87FC0" w:rsidP="00D87FC0">
      <w:pPr>
        <w:spacing w:line="300" w:lineRule="auto"/>
        <w:jc w:val="both"/>
        <w:rPr>
          <w:rFonts w:ascii="Arial" w:hAnsi="Arial" w:cs="Arial"/>
          <w:color w:val="000000" w:themeColor="text1"/>
          <w:sz w:val="24"/>
          <w:szCs w:val="24"/>
          <w:lang w:val="hr-HR"/>
        </w:rPr>
      </w:pPr>
    </w:p>
    <w:p w14:paraId="71A5F437" w14:textId="77777777" w:rsidR="00D87FC0" w:rsidRPr="00DD0143" w:rsidRDefault="00D87FC0" w:rsidP="00D87FC0">
      <w:pPr>
        <w:pStyle w:val="ListParagraph"/>
        <w:numPr>
          <w:ilvl w:val="0"/>
          <w:numId w:val="80"/>
        </w:numPr>
        <w:spacing w:line="300" w:lineRule="auto"/>
        <w:jc w:val="both"/>
        <w:rPr>
          <w:rFonts w:ascii="Arial" w:hAnsi="Arial" w:cs="Arial"/>
          <w:vanish/>
          <w:color w:val="000000" w:themeColor="text1"/>
          <w:sz w:val="24"/>
          <w:szCs w:val="24"/>
          <w:lang w:val="hr-HR"/>
        </w:rPr>
      </w:pPr>
    </w:p>
    <w:p w14:paraId="0696C93C" w14:textId="77777777" w:rsidR="00D87FC0" w:rsidRPr="00DD0143" w:rsidRDefault="00D87FC0" w:rsidP="00D87FC0">
      <w:pPr>
        <w:pStyle w:val="ListParagraph"/>
        <w:numPr>
          <w:ilvl w:val="0"/>
          <w:numId w:val="80"/>
        </w:numPr>
        <w:spacing w:line="300" w:lineRule="auto"/>
        <w:jc w:val="both"/>
        <w:rPr>
          <w:rFonts w:ascii="Arial" w:hAnsi="Arial" w:cs="Arial"/>
          <w:vanish/>
          <w:color w:val="000000" w:themeColor="text1"/>
          <w:sz w:val="24"/>
          <w:szCs w:val="24"/>
          <w:lang w:val="hr-HR"/>
        </w:rPr>
      </w:pPr>
    </w:p>
    <w:p w14:paraId="61B2C1F6"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21C7D8EE" w14:textId="77777777" w:rsidR="00D87FC0" w:rsidRPr="00DD0143" w:rsidRDefault="00D87FC0" w:rsidP="00D87FC0">
      <w:pPr>
        <w:numPr>
          <w:ilvl w:val="0"/>
          <w:numId w:val="86"/>
        </w:numPr>
        <w:spacing w:line="300" w:lineRule="auto"/>
        <w:ind w:left="426" w:hanging="425"/>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 usluge je dužan Davatelja usluge obavijestiti o činjenici vlasništva/korištenja nekretnine, odnosno podnijeti zahtjev za zaključenje ugovora o korištenju javne usluge. </w:t>
      </w:r>
    </w:p>
    <w:p w14:paraId="0AD9DEC8" w14:textId="77777777" w:rsidR="00D87FC0" w:rsidRPr="00DD0143" w:rsidRDefault="00D87FC0" w:rsidP="00D87FC0">
      <w:pPr>
        <w:numPr>
          <w:ilvl w:val="0"/>
          <w:numId w:val="86"/>
        </w:numPr>
        <w:spacing w:line="300" w:lineRule="auto"/>
        <w:ind w:left="426" w:hanging="425"/>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usluge je dužan uz zahtjev priložiti i dokaz o vlasništvu građevine ili posebnog dijela građevine (izvadak iz zemljišne knjige ili drugi dokaz temeljem kojeg je stečeno pravo vlasništva nekretnine), odnosno ugovor kojim je stekao pravo korištenja.</w:t>
      </w:r>
    </w:p>
    <w:p w14:paraId="63445A99" w14:textId="77777777" w:rsidR="00D87FC0" w:rsidRPr="00DD0143" w:rsidRDefault="00D87FC0" w:rsidP="00D87FC0">
      <w:pPr>
        <w:numPr>
          <w:ilvl w:val="0"/>
          <w:numId w:val="86"/>
        </w:numPr>
        <w:spacing w:line="300" w:lineRule="auto"/>
        <w:ind w:left="426" w:hanging="425"/>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Davatelj usluge je ovlašten od korisnika tražiti i druge dokaze važne za zaključenje ugovora o korištenju javne usluge.</w:t>
      </w:r>
    </w:p>
    <w:p w14:paraId="50548569" w14:textId="77777777" w:rsidR="00D87FC0" w:rsidRPr="00DD0143" w:rsidRDefault="00D87FC0" w:rsidP="00D87FC0">
      <w:pPr>
        <w:numPr>
          <w:ilvl w:val="0"/>
          <w:numId w:val="86"/>
        </w:numPr>
        <w:spacing w:line="300" w:lineRule="auto"/>
        <w:ind w:left="426" w:hanging="425"/>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U slučaju da davatelj usluge utvrdi vlasništvo odnosno korištenje nekretnine korisniku koji nije podnio zahtjev za zaključenje ugovora o korištenju javne usluge, davatelj usluge će, u slučaju da korisnik usluge odbija preuzeti spremnik, istog ipak evidentirati kao korisnika usluge, te će o zaduženju obavijestiti korisnika usluge.   </w:t>
      </w:r>
    </w:p>
    <w:p w14:paraId="558EE137" w14:textId="77777777" w:rsidR="00D87FC0" w:rsidRPr="00DD0143" w:rsidRDefault="00D87FC0" w:rsidP="00D87FC0">
      <w:pPr>
        <w:numPr>
          <w:ilvl w:val="0"/>
          <w:numId w:val="86"/>
        </w:numPr>
        <w:spacing w:line="300" w:lineRule="auto"/>
        <w:ind w:left="426" w:hanging="425"/>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Za postojeće korisnike usluge smatra se da su dostavili zahtjev i dokaze iz stavka 1. i 2. ovog članka, ako je javna usluga već korištena u proteklom razdoblju ili ako je korisnik usluge zaprimio na korištenje spremnik za primopredaju komunalnog otpada.</w:t>
      </w:r>
    </w:p>
    <w:p w14:paraId="6562CD2D" w14:textId="77777777" w:rsidR="00D87FC0" w:rsidRPr="00DD0143" w:rsidRDefault="00D87FC0" w:rsidP="00D87FC0">
      <w:pPr>
        <w:spacing w:line="300" w:lineRule="auto"/>
        <w:ind w:left="567" w:hanging="283"/>
        <w:jc w:val="both"/>
        <w:rPr>
          <w:rFonts w:ascii="Arial" w:hAnsi="Arial" w:cs="Arial"/>
          <w:color w:val="000000" w:themeColor="text1"/>
          <w:sz w:val="24"/>
          <w:szCs w:val="24"/>
          <w:lang w:val="hr-HR"/>
        </w:rPr>
      </w:pPr>
    </w:p>
    <w:p w14:paraId="1A661B28"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5A2C7EE8" w14:textId="77777777" w:rsidR="00D87FC0" w:rsidRPr="00DD0143" w:rsidRDefault="00D87FC0" w:rsidP="00D87FC0">
      <w:pPr>
        <w:numPr>
          <w:ilvl w:val="0"/>
          <w:numId w:val="87"/>
        </w:numPr>
        <w:spacing w:line="300" w:lineRule="auto"/>
        <w:ind w:left="426" w:hanging="425"/>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 usluge obvezan je u roku od 15 dana od dana kad je nastupila promjena, obavijestiti Davatelja usluge  o svim </w:t>
      </w:r>
      <w:bookmarkStart w:id="17" w:name="_Hlk86309624"/>
      <w:r w:rsidRPr="00DD0143">
        <w:rPr>
          <w:rFonts w:ascii="Arial" w:hAnsi="Arial" w:cs="Arial"/>
          <w:color w:val="000000" w:themeColor="text1"/>
          <w:sz w:val="24"/>
          <w:szCs w:val="24"/>
          <w:lang w:val="hr-HR"/>
        </w:rPr>
        <w:t xml:space="preserve">promjenama namjene prostora ili djelatnosti te proširenju i izmjeni djelatnosti ili drugih okolnosti koje znatno utječu na povećanje ili smanjenje javne usluge, u protivnom </w:t>
      </w:r>
      <w:bookmarkEnd w:id="17"/>
      <w:r w:rsidRPr="00DD0143">
        <w:rPr>
          <w:rFonts w:ascii="Arial" w:hAnsi="Arial" w:cs="Arial"/>
          <w:color w:val="000000" w:themeColor="text1"/>
          <w:sz w:val="24"/>
          <w:szCs w:val="24"/>
          <w:lang w:val="hr-HR"/>
        </w:rPr>
        <w:t xml:space="preserve">je  dužan  podmiriti cijenu usluge sve dok to ne učini, odnosno dok to ne učini novi vlasnik odnosno korisnik. Uz obavijest prilažu se odgovarajući dokazi. </w:t>
      </w:r>
    </w:p>
    <w:p w14:paraId="780D7F04" w14:textId="5717BBDE" w:rsidR="00D87FC0" w:rsidRDefault="00D87FC0" w:rsidP="00D87FC0">
      <w:pPr>
        <w:numPr>
          <w:ilvl w:val="0"/>
          <w:numId w:val="87"/>
        </w:numPr>
        <w:spacing w:line="300" w:lineRule="auto"/>
        <w:ind w:left="426" w:hanging="425"/>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Sve obavijesti i zahtjeve Korisnik podnosi Davatelju usluga pisano putem pošte, elektroničkom poštom ili na zapisnik u sjedištu Davatelja usluge, svakog radnog dana u vremenu od 8:00 do 15:00 sati. </w:t>
      </w:r>
    </w:p>
    <w:p w14:paraId="448F1235" w14:textId="77777777" w:rsidR="00752F62" w:rsidRPr="00DD0143" w:rsidRDefault="00752F62" w:rsidP="00752F62">
      <w:pPr>
        <w:spacing w:line="300" w:lineRule="auto"/>
        <w:ind w:left="426"/>
        <w:jc w:val="both"/>
        <w:rPr>
          <w:rFonts w:ascii="Arial" w:hAnsi="Arial" w:cs="Arial"/>
          <w:color w:val="000000" w:themeColor="text1"/>
          <w:sz w:val="24"/>
          <w:szCs w:val="24"/>
          <w:lang w:val="hr-HR"/>
        </w:rPr>
      </w:pPr>
    </w:p>
    <w:p w14:paraId="38CEBC82" w14:textId="77777777" w:rsidR="00D87FC0" w:rsidRPr="00DD0143" w:rsidRDefault="00D87FC0" w:rsidP="00D87FC0">
      <w:pPr>
        <w:spacing w:line="300" w:lineRule="auto"/>
        <w:ind w:left="567" w:hanging="283"/>
        <w:jc w:val="both"/>
        <w:rPr>
          <w:rFonts w:ascii="Arial" w:hAnsi="Arial" w:cs="Arial"/>
          <w:color w:val="000000" w:themeColor="text1"/>
          <w:sz w:val="24"/>
          <w:szCs w:val="24"/>
          <w:lang w:val="hr-HR"/>
        </w:rPr>
      </w:pPr>
    </w:p>
    <w:p w14:paraId="6E228B09"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3E3CC0DF" w14:textId="77777777" w:rsidR="00D87FC0" w:rsidRPr="00DD0143" w:rsidRDefault="00D87FC0" w:rsidP="00D87FC0">
      <w:pPr>
        <w:numPr>
          <w:ilvl w:val="0"/>
          <w:numId w:val="88"/>
        </w:numPr>
        <w:spacing w:line="300" w:lineRule="auto"/>
        <w:ind w:left="426" w:hanging="426"/>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Kada vlasnik ili korisnik nekretnine odnosno posebnog dijela nekretnine namjerava otkazati ugovor zbog prestanka prava vlasništva ili prava korištenja nekretnine odnosno posebnog dijela nekretnine, dužan je o istome izvijestiti Davatelja usluge najmanje 15 dana prije prestanka korištenja, pri čemu je dužan dostaviti i odgovarajuće dokaze.  </w:t>
      </w:r>
    </w:p>
    <w:p w14:paraId="3BBFF45E" w14:textId="77777777" w:rsidR="00D87FC0" w:rsidRPr="00DD0143" w:rsidRDefault="00D87FC0" w:rsidP="00D87FC0">
      <w:pPr>
        <w:numPr>
          <w:ilvl w:val="0"/>
          <w:numId w:val="88"/>
        </w:numPr>
        <w:spacing w:line="300" w:lineRule="auto"/>
        <w:ind w:left="426" w:hanging="426"/>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Otkaz ugovora nastupa s datumom prestanka korištenja nekretnine izuzev kada korisnik ne dostavi obavijest i odgovarajuće dokaze, u tom slučaju raskid ugovora nastupa s posljednjim danom u mjesecu u kojem je podnesena odgovarajuća obavijest i dokazi.</w:t>
      </w:r>
    </w:p>
    <w:p w14:paraId="4E0E8D51" w14:textId="77777777" w:rsidR="00D87FC0" w:rsidRPr="00DD0143" w:rsidRDefault="00D87FC0" w:rsidP="00D87FC0">
      <w:pPr>
        <w:numPr>
          <w:ilvl w:val="0"/>
          <w:numId w:val="88"/>
        </w:numPr>
        <w:spacing w:line="300" w:lineRule="auto"/>
        <w:ind w:left="426" w:hanging="426"/>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 usluge dužan je Davatelju usluge vratiti ili omogućiti povrat ispravnih spremnika za odlaganje otpada koji su mu dani na uporabu odmah po dostavi zahtjeva za odjavu korištenja usluge. U protivnom Davatelj usluge ima pravo potraživati naknadu pune cijene novog spremnika. </w:t>
      </w:r>
    </w:p>
    <w:p w14:paraId="1F504E18" w14:textId="77777777" w:rsidR="00D87FC0" w:rsidRPr="00DD0143" w:rsidRDefault="00D87FC0" w:rsidP="00D87FC0">
      <w:pPr>
        <w:spacing w:line="300" w:lineRule="auto"/>
        <w:ind w:left="360"/>
        <w:jc w:val="both"/>
        <w:rPr>
          <w:rFonts w:ascii="Arial" w:hAnsi="Arial" w:cs="Arial"/>
          <w:color w:val="000000" w:themeColor="text1"/>
          <w:sz w:val="24"/>
          <w:szCs w:val="24"/>
          <w:lang w:val="hr-HR"/>
        </w:rPr>
      </w:pPr>
    </w:p>
    <w:p w14:paraId="66D0B73F" w14:textId="77777777" w:rsidR="00D87FC0" w:rsidRPr="00DD0143" w:rsidRDefault="00D87FC0" w:rsidP="00D87FC0">
      <w:pPr>
        <w:pStyle w:val="Heading1"/>
        <w:numPr>
          <w:ilvl w:val="0"/>
          <w:numId w:val="99"/>
        </w:numPr>
        <w:rPr>
          <w:rFonts w:ascii="Arial" w:hAnsi="Arial" w:cs="Arial"/>
          <w:color w:val="000000" w:themeColor="text1"/>
        </w:rPr>
      </w:pPr>
      <w:r w:rsidRPr="00DD0143">
        <w:rPr>
          <w:rFonts w:ascii="Arial" w:hAnsi="Arial" w:cs="Arial"/>
          <w:color w:val="000000" w:themeColor="text1"/>
        </w:rPr>
        <w:t>Prava i obveze ugovornih strana</w:t>
      </w:r>
    </w:p>
    <w:p w14:paraId="7012E57E"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1FFB0B69" w14:textId="77777777" w:rsidR="00D87FC0" w:rsidRPr="00DD0143" w:rsidRDefault="00D87FC0" w:rsidP="00D87FC0">
      <w:pPr>
        <w:pStyle w:val="ListParagraph"/>
        <w:numPr>
          <w:ilvl w:val="0"/>
          <w:numId w:val="101"/>
        </w:numPr>
        <w:spacing w:line="300" w:lineRule="auto"/>
        <w:contextualSpacing/>
        <w:jc w:val="both"/>
        <w:rPr>
          <w:rFonts w:ascii="Arial" w:hAnsi="Arial" w:cs="Arial"/>
          <w:color w:val="000000" w:themeColor="text1"/>
          <w:sz w:val="24"/>
          <w:szCs w:val="24"/>
          <w:lang w:val="hr-HR"/>
        </w:rPr>
      </w:pPr>
      <w:bookmarkStart w:id="18" w:name="_Hlk86388224"/>
      <w:r w:rsidRPr="00DD0143">
        <w:rPr>
          <w:rFonts w:ascii="Arial" w:hAnsi="Arial" w:cs="Arial"/>
          <w:color w:val="000000" w:themeColor="text1"/>
          <w:sz w:val="24"/>
          <w:szCs w:val="24"/>
          <w:lang w:val="hr-HR"/>
        </w:rPr>
        <w:t xml:space="preserve">U pružanju javne usluge sakupljanja komunalnog otpada  davatelj usluge </w:t>
      </w:r>
      <w:bookmarkEnd w:id="18"/>
      <w:r w:rsidRPr="00DD0143">
        <w:rPr>
          <w:rFonts w:ascii="Arial" w:hAnsi="Arial" w:cs="Arial"/>
          <w:color w:val="000000" w:themeColor="text1"/>
          <w:sz w:val="24"/>
          <w:szCs w:val="24"/>
          <w:lang w:val="hr-HR"/>
        </w:rPr>
        <w:t>ima prava i obveze utvrđene Zakonom, Odlukom, Ugovorom i Općim uvjetima.</w:t>
      </w:r>
    </w:p>
    <w:p w14:paraId="7CF17FB3" w14:textId="77777777" w:rsidR="00D87FC0" w:rsidRPr="00DD0143" w:rsidRDefault="00D87FC0" w:rsidP="00D87FC0">
      <w:pPr>
        <w:spacing w:line="300" w:lineRule="auto"/>
        <w:ind w:left="284"/>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w:t>
      </w:r>
    </w:p>
    <w:p w14:paraId="57BCFDF2"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086719F0" w14:textId="77777777" w:rsidR="00D87FC0" w:rsidRPr="00DD0143" w:rsidRDefault="00D87FC0" w:rsidP="00D87FC0">
      <w:pPr>
        <w:pStyle w:val="ListParagraph"/>
        <w:numPr>
          <w:ilvl w:val="0"/>
          <w:numId w:val="102"/>
        </w:numPr>
        <w:spacing w:line="300" w:lineRule="auto"/>
        <w:contextualSpacing/>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 korištenju javne usluge sakupljanja komunalnog otpada  korisnik usluge ima prava i obveze utvrđene Zakonom, Odlukom, Ugovorom i Općim uvjetima.  </w:t>
      </w:r>
    </w:p>
    <w:p w14:paraId="765ACAAD" w14:textId="77777777" w:rsidR="00D87FC0" w:rsidRPr="00DD0143" w:rsidRDefault="00D87FC0" w:rsidP="00D87FC0">
      <w:pPr>
        <w:pStyle w:val="box468252"/>
        <w:spacing w:before="0" w:beforeAutospacing="0" w:after="48" w:afterAutospacing="0" w:line="300" w:lineRule="auto"/>
        <w:ind w:left="284" w:hanging="283"/>
        <w:rPr>
          <w:rFonts w:ascii="Arial" w:hAnsi="Arial" w:cs="Arial"/>
          <w:color w:val="000000" w:themeColor="text1"/>
        </w:rPr>
      </w:pPr>
      <w:r w:rsidRPr="00DD0143">
        <w:rPr>
          <w:rFonts w:ascii="Arial" w:hAnsi="Arial" w:cs="Arial"/>
          <w:color w:val="000000" w:themeColor="text1"/>
        </w:rPr>
        <w:t>(2) Korisnik usluge, sukladno odredbi članka 70.stavak 4. Zakona, je dužan :</w:t>
      </w:r>
    </w:p>
    <w:p w14:paraId="141E3B6C" w14:textId="77777777" w:rsidR="00D87FC0" w:rsidRPr="00DD0143"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koristiti javnu uslugu na području na kojem se nalazi nekretnina korisnika usluge na način da proizvedeni komunalni otpad predaje putem zaduženog spremnika;</w:t>
      </w:r>
    </w:p>
    <w:p w14:paraId="66DA595A" w14:textId="77777777" w:rsidR="00D87FC0" w:rsidRPr="00DD0143"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omogućiti Davatelju usluge pristup spremniku na mjestu primopredaje otpada kad to mjesto nije na javnoj površini;</w:t>
      </w:r>
    </w:p>
    <w:p w14:paraId="61A2B799" w14:textId="77777777" w:rsidR="00D87FC0" w:rsidRPr="00DD0143"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postupati s otpadom na obračunskom mjestu korisnika usluge na način koji ne dovodi u opasnost ljudsko zdravlje i ne dovodi do rasipanja otpada oko spremnika i ne uzrokuje pojavu neugode drugoj osobi zbog mirisa otpada;</w:t>
      </w:r>
    </w:p>
    <w:p w14:paraId="3A6A439F" w14:textId="77777777" w:rsidR="00D87FC0" w:rsidRPr="00DD0143"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19B0F8D7" w14:textId="77777777" w:rsidR="00D87FC0" w:rsidRPr="00DD0143"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platiti Davatelju usluge iznos cijene javne usluge za obračunsko mjesto i obračunsko razdoblje, osim za obračunsko mjesto na kojem je nekretnina koja se trajno ne koristi</w:t>
      </w:r>
    </w:p>
    <w:p w14:paraId="35470DEC" w14:textId="77777777" w:rsidR="00D87FC0" w:rsidRPr="00DD0143"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lastRenderedPageBreak/>
        <w:t xml:space="preserve">predati opasni komunalni otpad u </w:t>
      </w:r>
      <w:proofErr w:type="spellStart"/>
      <w:r w:rsidRPr="00DD0143">
        <w:rPr>
          <w:rFonts w:ascii="Arial" w:hAnsi="Arial" w:cs="Arial"/>
          <w:color w:val="000000" w:themeColor="text1"/>
        </w:rPr>
        <w:t>reciklažno</w:t>
      </w:r>
      <w:proofErr w:type="spellEnd"/>
      <w:r w:rsidRPr="00DD0143">
        <w:rPr>
          <w:rFonts w:ascii="Arial" w:hAnsi="Arial" w:cs="Arial"/>
          <w:color w:val="000000" w:themeColor="text1"/>
        </w:rPr>
        <w:t xml:space="preserve"> dvorište ili mobilno </w:t>
      </w:r>
      <w:proofErr w:type="spellStart"/>
      <w:r w:rsidRPr="00DD0143">
        <w:rPr>
          <w:rFonts w:ascii="Arial" w:hAnsi="Arial" w:cs="Arial"/>
          <w:color w:val="000000" w:themeColor="text1"/>
        </w:rPr>
        <w:t>reciklažno</w:t>
      </w:r>
      <w:proofErr w:type="spellEnd"/>
      <w:r w:rsidRPr="00DD0143">
        <w:rPr>
          <w:rFonts w:ascii="Arial" w:hAnsi="Arial" w:cs="Arial"/>
          <w:color w:val="000000" w:themeColor="text1"/>
        </w:rPr>
        <w:t xml:space="preserve"> dvorište odnosno postupiti s istim u skladu s propisom kojim se uređuje gospodarenje posebnom kategorijom otpada, osim korisnika koji nije kućanstvo</w:t>
      </w:r>
    </w:p>
    <w:p w14:paraId="01EDEAF5" w14:textId="77777777" w:rsidR="00D87FC0" w:rsidRPr="00DD0143"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 xml:space="preserve">predati odvojeno miješani komunalni otpad, </w:t>
      </w:r>
      <w:proofErr w:type="spellStart"/>
      <w:r w:rsidRPr="00DD0143">
        <w:rPr>
          <w:rFonts w:ascii="Arial" w:hAnsi="Arial" w:cs="Arial"/>
          <w:color w:val="000000" w:themeColor="text1"/>
        </w:rPr>
        <w:t>reciklabilni</w:t>
      </w:r>
      <w:proofErr w:type="spellEnd"/>
      <w:r w:rsidRPr="00DD0143">
        <w:rPr>
          <w:rFonts w:ascii="Arial" w:hAnsi="Arial" w:cs="Arial"/>
          <w:color w:val="000000" w:themeColor="text1"/>
        </w:rPr>
        <w:t xml:space="preserve"> komunalni otpad, opasni komunalni otpad i glomazni otpad</w:t>
      </w:r>
    </w:p>
    <w:p w14:paraId="1F5B72C7" w14:textId="77777777" w:rsidR="00D87FC0" w:rsidRPr="00DD0143"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 xml:space="preserve">predati odvojeno biootpad ili </w:t>
      </w:r>
      <w:proofErr w:type="spellStart"/>
      <w:r w:rsidRPr="00DD0143">
        <w:rPr>
          <w:rFonts w:ascii="Arial" w:hAnsi="Arial" w:cs="Arial"/>
          <w:color w:val="000000" w:themeColor="text1"/>
        </w:rPr>
        <w:t>kompostirati</w:t>
      </w:r>
      <w:proofErr w:type="spellEnd"/>
      <w:r w:rsidRPr="00DD0143">
        <w:rPr>
          <w:rFonts w:ascii="Arial" w:hAnsi="Arial" w:cs="Arial"/>
          <w:color w:val="000000" w:themeColor="text1"/>
        </w:rPr>
        <w:t xml:space="preserve"> biootpad na mjestu nastanka</w:t>
      </w:r>
    </w:p>
    <w:p w14:paraId="124EF17F" w14:textId="77777777" w:rsidR="00D87FC0" w:rsidRPr="00DD0143"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dostaviti davatelju usluge ispunjenu Izjavu o načinu korištenja javne usluge</w:t>
      </w:r>
    </w:p>
    <w:p w14:paraId="79935E43" w14:textId="3FBA5DEF" w:rsidR="00D87FC0" w:rsidRDefault="00D87FC0" w:rsidP="00D87FC0">
      <w:pPr>
        <w:pStyle w:val="box468252"/>
        <w:numPr>
          <w:ilvl w:val="0"/>
          <w:numId w:val="89"/>
        </w:numPr>
        <w:spacing w:before="0" w:beforeAutospacing="0" w:after="48" w:afterAutospacing="0" w:line="300" w:lineRule="auto"/>
        <w:rPr>
          <w:rFonts w:ascii="Arial" w:hAnsi="Arial" w:cs="Arial"/>
          <w:color w:val="000000" w:themeColor="text1"/>
        </w:rPr>
      </w:pPr>
      <w:r w:rsidRPr="00DD0143">
        <w:rPr>
          <w:rFonts w:ascii="Arial" w:hAnsi="Arial" w:cs="Arial"/>
          <w:color w:val="000000" w:themeColor="text1"/>
        </w:rPr>
        <w:t>omogućiti davatelju javne usluge označivanje spremnika odgovarajućim natpisom i oznakom.</w:t>
      </w:r>
    </w:p>
    <w:p w14:paraId="6BB27C21" w14:textId="77777777" w:rsidR="00752F62" w:rsidRPr="00DD0143" w:rsidRDefault="00752F62" w:rsidP="00752F62">
      <w:pPr>
        <w:pStyle w:val="box468252"/>
        <w:spacing w:before="0" w:beforeAutospacing="0" w:after="48" w:afterAutospacing="0" w:line="300" w:lineRule="auto"/>
        <w:ind w:left="721"/>
        <w:rPr>
          <w:rFonts w:ascii="Arial" w:hAnsi="Arial" w:cs="Arial"/>
          <w:color w:val="000000" w:themeColor="text1"/>
        </w:rPr>
      </w:pPr>
    </w:p>
    <w:p w14:paraId="25943B55" w14:textId="77777777" w:rsidR="00D87FC0" w:rsidRPr="00DD0143" w:rsidRDefault="00D87FC0" w:rsidP="00D87FC0">
      <w:pPr>
        <w:pStyle w:val="Heading1"/>
        <w:numPr>
          <w:ilvl w:val="0"/>
          <w:numId w:val="99"/>
        </w:numPr>
        <w:rPr>
          <w:rFonts w:ascii="Arial" w:hAnsi="Arial" w:cs="Arial"/>
          <w:color w:val="000000" w:themeColor="text1"/>
        </w:rPr>
      </w:pPr>
      <w:r w:rsidRPr="00DD0143">
        <w:rPr>
          <w:rFonts w:ascii="Arial" w:hAnsi="Arial" w:cs="Arial"/>
          <w:color w:val="000000" w:themeColor="text1"/>
        </w:rPr>
        <w:t>Uvjeti isporuke i korištenja komunalne usluge</w:t>
      </w:r>
    </w:p>
    <w:p w14:paraId="42B5039F"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3558B923" w14:textId="77777777" w:rsidR="00D87FC0" w:rsidRPr="00DD0143" w:rsidRDefault="00D87FC0" w:rsidP="00D87FC0">
      <w:pPr>
        <w:numPr>
          <w:ilvl w:val="0"/>
          <w:numId w:val="90"/>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Spremnike za odlaganje otpada korisnik usluge u pravilu smješta na svojoj nekretnini odnosno u objektima ili drugim prostorima u svom vlasništvu ili korištenju. Iznimno, posude mogu biti smještene i na javnoj površini i dijelove naselja gdje je uz suglasnost Davatelja usluge dozvoljeno spremnik postaviti na javnu površinu. </w:t>
      </w:r>
    </w:p>
    <w:p w14:paraId="27C34D68" w14:textId="77777777" w:rsidR="00D87FC0" w:rsidRPr="00DD0143" w:rsidRDefault="00D87FC0" w:rsidP="00D87FC0">
      <w:pPr>
        <w:numPr>
          <w:ilvl w:val="0"/>
          <w:numId w:val="90"/>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 usluge dužni su spremnike za komunalni otpad na dan odvoza, prema rasporedu, iznijeti na prvu dostupnu javnu površinu, najkasnije do termina određenog s Planom odvoza iz Obavijesti o sakupljanju komunalnog otpada na način da ne ometaju javni promet na kolniku ili pješačkoj stazi.</w:t>
      </w:r>
    </w:p>
    <w:p w14:paraId="0A7D5285" w14:textId="77777777" w:rsidR="00D87FC0" w:rsidRPr="00DD0143" w:rsidRDefault="00D87FC0" w:rsidP="00D87FC0">
      <w:pPr>
        <w:numPr>
          <w:ilvl w:val="0"/>
          <w:numId w:val="90"/>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Iznimno od stavka 2.ovog članka, Davatelj usluge može preuzeti komunalni otpad iz spremnika koji nije iznesen na javnu površinu, pod ovim uvjetima:</w:t>
      </w:r>
    </w:p>
    <w:p w14:paraId="04D37397" w14:textId="77777777" w:rsidR="00D87FC0" w:rsidRPr="00DD0143" w:rsidRDefault="00D87FC0" w:rsidP="00D87FC0">
      <w:pPr>
        <w:numPr>
          <w:ilvl w:val="0"/>
          <w:numId w:val="9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ako postoji pisani zahtjev korisnika usluge da se na dan odvoza preuzima otpad iz spremnika koji je smješten na njegovoj nekretnini (npr. korisnik osoba odmakle dobi, osoba s smanjenom pokretljivošću i sl.),</w:t>
      </w:r>
    </w:p>
    <w:p w14:paraId="3F060EF8" w14:textId="77777777" w:rsidR="00D87FC0" w:rsidRPr="00DD0143" w:rsidRDefault="00D87FC0" w:rsidP="00D87FC0">
      <w:pPr>
        <w:numPr>
          <w:ilvl w:val="0"/>
          <w:numId w:val="9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ako Davatelj usluge ocijeni da je pristup spremniku lako dostupan,</w:t>
      </w:r>
    </w:p>
    <w:p w14:paraId="667912E3" w14:textId="77777777" w:rsidR="00D87FC0" w:rsidRPr="00DD0143" w:rsidRDefault="00D87FC0" w:rsidP="00D87FC0">
      <w:pPr>
        <w:numPr>
          <w:ilvl w:val="0"/>
          <w:numId w:val="91"/>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prihvati zahtjev korisnika te o tome istog pismeno obavijesti.</w:t>
      </w:r>
    </w:p>
    <w:p w14:paraId="4DD683A7" w14:textId="77777777" w:rsidR="00D87FC0" w:rsidRPr="00DD0143" w:rsidRDefault="00D87FC0" w:rsidP="00D87FC0">
      <w:pPr>
        <w:numPr>
          <w:ilvl w:val="0"/>
          <w:numId w:val="90"/>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Korisnik usluge dužan je posude redovito održavati u ispravnom i funkcionalnom stanju, te je odgovoran za svako namjerno oštećenje kao i nestanak. U slučaju otuđenja i oštećenja posuda za odlaganje otpada trošak nabave novih snosit će korisnik usluge. </w:t>
      </w:r>
    </w:p>
    <w:p w14:paraId="39857ACE" w14:textId="77777777" w:rsidR="00D87FC0" w:rsidRPr="00DD0143" w:rsidRDefault="00D87FC0" w:rsidP="00D87FC0">
      <w:pPr>
        <w:numPr>
          <w:ilvl w:val="0"/>
          <w:numId w:val="90"/>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 usluge dužni su brinuti o dodijeljenim spremnicima pažnjom dobrog gospodara te su u slučaju oštećenja ili uništenja vlastitom krivnjom/nepažnjom, po izvršenoj zamjeni oštećenog ili uništenog spremnika, Davatelju usluge dužni namiriti nastale troškove prema računu ispostavljenom od strane Davatelja javne usluge.</w:t>
      </w:r>
    </w:p>
    <w:p w14:paraId="50C50235" w14:textId="77777777" w:rsidR="00D87FC0" w:rsidRPr="00DD0143" w:rsidRDefault="00D87FC0" w:rsidP="00D87FC0">
      <w:pPr>
        <w:spacing w:line="300" w:lineRule="auto"/>
        <w:ind w:left="284" w:hanging="283"/>
        <w:jc w:val="both"/>
        <w:rPr>
          <w:rFonts w:ascii="Arial" w:hAnsi="Arial" w:cs="Arial"/>
          <w:color w:val="000000" w:themeColor="text1"/>
          <w:sz w:val="24"/>
          <w:szCs w:val="24"/>
          <w:lang w:val="hr-HR"/>
        </w:rPr>
      </w:pPr>
    </w:p>
    <w:p w14:paraId="30F28F22"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6469EA0F" w14:textId="77777777" w:rsidR="00D87FC0" w:rsidRPr="00DD0143" w:rsidRDefault="00D87FC0" w:rsidP="00D87FC0">
      <w:pPr>
        <w:numPr>
          <w:ilvl w:val="0"/>
          <w:numId w:val="92"/>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 slučaju da je dokazano da je oštećenje spremnika uzrokovao Davatelj usluge trošak nabave nove snosit će Davatelj usluge. U tom slučaju se sastavlja zapisnik s kojim se to utvrđuje. </w:t>
      </w:r>
    </w:p>
    <w:p w14:paraId="4E453211" w14:textId="77777777" w:rsidR="00D87FC0" w:rsidRPr="00DD0143" w:rsidRDefault="00D87FC0" w:rsidP="00D87FC0">
      <w:pPr>
        <w:numPr>
          <w:ilvl w:val="0"/>
          <w:numId w:val="92"/>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 xml:space="preserve">Davatelj usluge dužan je pažljivo rukovati spremnicima za odlaganje otpada, tako da se iste ne oštećuju, a odloženi otpad ne rasipa i onečišćava okolinu. Svako onečišćivanje i oštećenje prouzrokovano skupljanjem i odvozom otpada isti su dužni odmah otkloniti. </w:t>
      </w:r>
    </w:p>
    <w:p w14:paraId="4F9E903D" w14:textId="77777777" w:rsidR="00D87FC0" w:rsidRPr="00DD0143" w:rsidRDefault="00D87FC0" w:rsidP="00D87FC0">
      <w:pPr>
        <w:numPr>
          <w:ilvl w:val="0"/>
          <w:numId w:val="92"/>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Nakon pražnjenja spremnika Davatelj usluge dužan ih je vratiti na mjesto na kojem su bile prilikom preuzimanja otpada (prva dostupna javna površina) i zatvoriti poklopac.</w:t>
      </w:r>
    </w:p>
    <w:p w14:paraId="11105ABD" w14:textId="77777777" w:rsidR="00D87FC0" w:rsidRPr="00DD0143" w:rsidRDefault="00D87FC0" w:rsidP="00D87FC0">
      <w:pPr>
        <w:numPr>
          <w:ilvl w:val="0"/>
          <w:numId w:val="92"/>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osigurava zamjenu spremnika zbog dotrajalosti.</w:t>
      </w:r>
    </w:p>
    <w:p w14:paraId="3B75D1B0" w14:textId="77777777" w:rsidR="00D87FC0" w:rsidRPr="00DD0143" w:rsidRDefault="00D87FC0" w:rsidP="00D87FC0">
      <w:pPr>
        <w:spacing w:line="300" w:lineRule="auto"/>
        <w:ind w:left="284" w:hanging="283"/>
        <w:jc w:val="both"/>
        <w:textAlignment w:val="top"/>
        <w:rPr>
          <w:rFonts w:ascii="Arial" w:hAnsi="Arial" w:cs="Arial"/>
          <w:b/>
          <w:color w:val="000000" w:themeColor="text1"/>
          <w:sz w:val="24"/>
          <w:szCs w:val="24"/>
          <w:lang w:val="hr-HR"/>
        </w:rPr>
      </w:pPr>
    </w:p>
    <w:p w14:paraId="31FA1C4A"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631C0412" w14:textId="77777777" w:rsidR="00D87FC0" w:rsidRPr="00DD0143" w:rsidRDefault="00D87FC0" w:rsidP="00D87FC0">
      <w:pPr>
        <w:numPr>
          <w:ilvl w:val="0"/>
          <w:numId w:val="103"/>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 slučaju otuđenja dodijeljenog tipskog spremnika korisniku usluge osigurava se bez naknade novi spremnik ukoliko korisnik usluge dostavi policijski zapisnik o prijavljenoj krađi, u protivnom korisnik usluge dužan je namiriti Davatelju usluge cijenu novog spremnika prema računu ispostavljenom od strane Davatelja usluge.</w:t>
      </w:r>
    </w:p>
    <w:p w14:paraId="44D5016D" w14:textId="77777777" w:rsidR="00D87FC0" w:rsidRPr="00DD0143" w:rsidRDefault="00D87FC0" w:rsidP="00D87FC0">
      <w:pPr>
        <w:spacing w:line="300" w:lineRule="auto"/>
        <w:ind w:left="284" w:hanging="283"/>
        <w:jc w:val="both"/>
        <w:rPr>
          <w:rFonts w:ascii="Arial" w:hAnsi="Arial" w:cs="Arial"/>
          <w:color w:val="000000" w:themeColor="text1"/>
          <w:sz w:val="24"/>
          <w:szCs w:val="24"/>
          <w:lang w:val="hr-HR"/>
        </w:rPr>
      </w:pPr>
    </w:p>
    <w:p w14:paraId="3AA4991A"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57924081" w14:textId="77777777" w:rsidR="00D87FC0" w:rsidRPr="00DD0143" w:rsidRDefault="00D87FC0" w:rsidP="00D87FC0">
      <w:pPr>
        <w:numPr>
          <w:ilvl w:val="0"/>
          <w:numId w:val="104"/>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Kada korisnik usluge zahtjeva promjenu zaduženog volumna spremnika, okvirni rok za dostavu spremnika je petnaest (15) dana od dana zaprimanja zahtjeva. Naknada za trošak promjene spremnika naplaćuje se sukladno Cjeniku.</w:t>
      </w:r>
    </w:p>
    <w:p w14:paraId="20C16856" w14:textId="77777777" w:rsidR="00D87FC0" w:rsidRPr="00DD0143" w:rsidRDefault="00D87FC0" w:rsidP="00D87FC0">
      <w:pPr>
        <w:spacing w:line="300" w:lineRule="auto"/>
        <w:ind w:left="284" w:hanging="283"/>
        <w:jc w:val="both"/>
        <w:rPr>
          <w:rFonts w:ascii="Arial" w:hAnsi="Arial" w:cs="Arial"/>
          <w:color w:val="000000" w:themeColor="text1"/>
          <w:sz w:val="24"/>
          <w:szCs w:val="24"/>
          <w:lang w:val="hr-HR"/>
        </w:rPr>
      </w:pPr>
    </w:p>
    <w:p w14:paraId="36CC6C0E"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5B5A337F" w14:textId="77777777" w:rsidR="00D87FC0" w:rsidRPr="00DD0143" w:rsidRDefault="00D87FC0" w:rsidP="00D87FC0">
      <w:pPr>
        <w:numPr>
          <w:ilvl w:val="0"/>
          <w:numId w:val="10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 spremnik za komunalni otpad može se odlagati samo komunalni otpad. </w:t>
      </w:r>
    </w:p>
    <w:p w14:paraId="2E7663E2" w14:textId="77777777" w:rsidR="00D87FC0" w:rsidRPr="00DD0143" w:rsidRDefault="00D87FC0" w:rsidP="00D87FC0">
      <w:pPr>
        <w:numPr>
          <w:ilvl w:val="0"/>
          <w:numId w:val="10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Sav odloženi komunalni otpad mora se nalaziti u spremniku, a poklopac spremnika mora biti potpuno zatvoren. </w:t>
      </w:r>
    </w:p>
    <w:p w14:paraId="0EE2994A" w14:textId="77777777" w:rsidR="00D87FC0" w:rsidRPr="00DD0143" w:rsidRDefault="00D87FC0" w:rsidP="00D87FC0">
      <w:pPr>
        <w:numPr>
          <w:ilvl w:val="0"/>
          <w:numId w:val="10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Zabranjeno je pretrpavati i dodatno sabijati otpad u spremniku. Otpad mora biti odložen u spremnik na način da prilikom pražnjenja isti u cijelosti gravitacijski ispadne iz spremnika.</w:t>
      </w:r>
    </w:p>
    <w:p w14:paraId="261F6A9A" w14:textId="77777777" w:rsidR="00D87FC0" w:rsidRPr="00DD0143" w:rsidRDefault="00D87FC0" w:rsidP="00D87FC0">
      <w:pPr>
        <w:numPr>
          <w:ilvl w:val="0"/>
          <w:numId w:val="106"/>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usluge je odgovoran za štetu prouzrokovanu pretovarom spremnika.</w:t>
      </w:r>
    </w:p>
    <w:p w14:paraId="1E494AB2" w14:textId="77777777" w:rsidR="00D87FC0" w:rsidRPr="00DD0143" w:rsidRDefault="00D87FC0" w:rsidP="00D87FC0">
      <w:pPr>
        <w:spacing w:line="300" w:lineRule="auto"/>
        <w:ind w:left="284" w:hanging="283"/>
        <w:jc w:val="center"/>
        <w:textAlignment w:val="top"/>
        <w:rPr>
          <w:rFonts w:ascii="Arial" w:hAnsi="Arial" w:cs="Arial"/>
          <w:color w:val="000000" w:themeColor="text1"/>
          <w:sz w:val="24"/>
          <w:szCs w:val="24"/>
          <w:lang w:val="hr-HR"/>
        </w:rPr>
      </w:pPr>
    </w:p>
    <w:p w14:paraId="7CC363B4"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6ED4F6CF" w14:textId="77777777" w:rsidR="00D87FC0" w:rsidRPr="00DD0143" w:rsidRDefault="00D87FC0" w:rsidP="00D87FC0">
      <w:pPr>
        <w:numPr>
          <w:ilvl w:val="0"/>
          <w:numId w:val="10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 spremnike za komunalni otpad zabranjeno je odlagati: korisni otpad koji se može reciklirati, električni i elektronički otpad i pripadajući dodaci (poput kablova), glomazni, metalni i građevinski otpad, opasni otpad (npr. fluorescentne svjetiljke, štedne žarulje, lakovi, otpala, baterije i akumulatori i drugi), tekući i </w:t>
      </w:r>
      <w:proofErr w:type="spellStart"/>
      <w:r w:rsidRPr="00DD0143">
        <w:rPr>
          <w:rFonts w:ascii="Arial" w:hAnsi="Arial" w:cs="Arial"/>
          <w:color w:val="000000" w:themeColor="text1"/>
          <w:sz w:val="24"/>
          <w:szCs w:val="24"/>
          <w:lang w:val="hr-HR"/>
        </w:rPr>
        <w:t>polutekući</w:t>
      </w:r>
      <w:proofErr w:type="spellEnd"/>
      <w:r w:rsidRPr="00DD0143">
        <w:rPr>
          <w:rFonts w:ascii="Arial" w:hAnsi="Arial" w:cs="Arial"/>
          <w:color w:val="000000" w:themeColor="text1"/>
          <w:sz w:val="24"/>
          <w:szCs w:val="24"/>
          <w:lang w:val="hr-HR"/>
        </w:rPr>
        <w:t xml:space="preserve"> otpad, žar i vrući pepeo, životinjske lešine te sve ostale posebne kategorije otpada, sukladno propisima koji uređuju postupanje s otpadom.</w:t>
      </w:r>
    </w:p>
    <w:p w14:paraId="7B0D5E4E" w14:textId="77777777" w:rsidR="00D87FC0" w:rsidRPr="00DD0143" w:rsidRDefault="00D87FC0" w:rsidP="00D87FC0">
      <w:pPr>
        <w:numPr>
          <w:ilvl w:val="0"/>
          <w:numId w:val="10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U spremnike za komunalni otpada zabranjeno je odlagati zeleni otpad koji nastaje prilikom rezidbe zelenih površina.</w:t>
      </w:r>
    </w:p>
    <w:p w14:paraId="4AE7C0F5" w14:textId="77777777" w:rsidR="00D87FC0" w:rsidRPr="00DD0143" w:rsidRDefault="00D87FC0" w:rsidP="00D87FC0">
      <w:pPr>
        <w:numPr>
          <w:ilvl w:val="0"/>
          <w:numId w:val="10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U spremnike za komunalni otpada zabranjeno je odlagati građevni otpad. </w:t>
      </w:r>
    </w:p>
    <w:p w14:paraId="37E26320" w14:textId="77777777" w:rsidR="00D87FC0" w:rsidRPr="00DD0143" w:rsidRDefault="00D87FC0" w:rsidP="00D87FC0">
      <w:pPr>
        <w:numPr>
          <w:ilvl w:val="0"/>
          <w:numId w:val="10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Korisnici odvoz i zbrinjavanje gore navedenih vrsta otpada naručju kod ovlaštenih tvrtki za zbrinjavanje.</w:t>
      </w:r>
    </w:p>
    <w:p w14:paraId="0301A097" w14:textId="77777777" w:rsidR="00D87FC0" w:rsidRPr="00DD0143" w:rsidRDefault="00D87FC0" w:rsidP="00D87FC0">
      <w:pPr>
        <w:numPr>
          <w:ilvl w:val="0"/>
          <w:numId w:val="105"/>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Korisnik usluge odgovara Davatelju usluge za bilo koju vrstu štete uzrokovanu odlaganjem zabranjenih vrsta otpada u spremnik za komunalni otpad.</w:t>
      </w:r>
    </w:p>
    <w:p w14:paraId="707A6BC9" w14:textId="77777777" w:rsidR="00D87FC0" w:rsidRPr="00DD0143" w:rsidRDefault="00D87FC0" w:rsidP="00D87FC0">
      <w:pPr>
        <w:spacing w:line="300" w:lineRule="auto"/>
        <w:ind w:left="284" w:hanging="283"/>
        <w:jc w:val="both"/>
        <w:rPr>
          <w:rFonts w:ascii="Arial" w:hAnsi="Arial" w:cs="Arial"/>
          <w:color w:val="000000" w:themeColor="text1"/>
          <w:sz w:val="24"/>
          <w:szCs w:val="24"/>
          <w:lang w:val="hr-HR"/>
        </w:rPr>
      </w:pPr>
    </w:p>
    <w:p w14:paraId="2386014C"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66EC9427" w14:textId="77777777" w:rsidR="00D87FC0" w:rsidRPr="00DD0143" w:rsidRDefault="00D87FC0" w:rsidP="00D87FC0">
      <w:pPr>
        <w:numPr>
          <w:ilvl w:val="0"/>
          <w:numId w:val="93"/>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Zabranjeno je u spremnike za odvojeno prikupljanje otpada odlagati miješani komunalni otpad, kao i bilo koji drugi otpad koji ne odgovara definiciji otpada za koji je spremnik namijenjen.</w:t>
      </w:r>
    </w:p>
    <w:p w14:paraId="1CFC8A51" w14:textId="77777777" w:rsidR="00D87FC0" w:rsidRPr="00DD0143" w:rsidRDefault="00D87FC0" w:rsidP="00D87FC0">
      <w:pPr>
        <w:numPr>
          <w:ilvl w:val="0"/>
          <w:numId w:val="93"/>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Spremnici koji sadržavaju otpad koji ne odgovara definiciji otpada za koji je spremnik namijenjen neće biti ispražnjeni već će se o navedenom izvijestiti komunalno redarstvo.</w:t>
      </w:r>
    </w:p>
    <w:p w14:paraId="1F52F95A" w14:textId="77777777" w:rsidR="00D87FC0" w:rsidRPr="00DD0143" w:rsidRDefault="00D87FC0" w:rsidP="00D87FC0">
      <w:pPr>
        <w:numPr>
          <w:ilvl w:val="0"/>
          <w:numId w:val="93"/>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usluge odgovara Davatelju  usluge za bilo koju vrstu štete uzrokovanu odlaganjem zabranjenih vrsta otpada u spremnike koji su namijenjeni za odvojeno prikupljanje otpada.</w:t>
      </w:r>
    </w:p>
    <w:p w14:paraId="4D34C6D0" w14:textId="77777777" w:rsidR="00D87FC0" w:rsidRPr="00DD0143" w:rsidRDefault="00D87FC0" w:rsidP="00D87FC0">
      <w:pPr>
        <w:spacing w:line="300" w:lineRule="auto"/>
        <w:ind w:left="284" w:hanging="283"/>
        <w:jc w:val="both"/>
        <w:rPr>
          <w:rFonts w:ascii="Arial" w:hAnsi="Arial" w:cs="Arial"/>
          <w:color w:val="000000" w:themeColor="text1"/>
          <w:sz w:val="24"/>
          <w:szCs w:val="24"/>
          <w:lang w:val="hr-HR"/>
        </w:rPr>
      </w:pPr>
    </w:p>
    <w:p w14:paraId="7CBC0096"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536F7154" w14:textId="77777777" w:rsidR="00D87FC0" w:rsidRPr="00DD0143" w:rsidRDefault="00D87FC0" w:rsidP="00D87FC0">
      <w:pPr>
        <w:numPr>
          <w:ilvl w:val="0"/>
          <w:numId w:val="94"/>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Kada je, zbog nedovoljne širine ceste i mjesta za okretanje, vozilu Davatelja  usluge onemogućen pristup do nekretnine korisnika usluge, a korisniku usluge je na uporabu dodijeljen tipski spremnik za komunalni otpad, korisnik usluge dužan je tipski spremnik na dan odvoza, prema rasporedu, iznijeti na prvu dostupnu javnu površinu kojoj vozilo Davatelja usluge može pristupiti.</w:t>
      </w:r>
    </w:p>
    <w:p w14:paraId="755B80A6" w14:textId="77777777" w:rsidR="00D87FC0" w:rsidRPr="00DD0143" w:rsidRDefault="00D87FC0" w:rsidP="00D87FC0">
      <w:pPr>
        <w:numPr>
          <w:ilvl w:val="0"/>
          <w:numId w:val="94"/>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Spremnici koji nisu postavljeni sukladno odredbama ovoga članka, neće biti ispražnjeni.</w:t>
      </w:r>
    </w:p>
    <w:p w14:paraId="5263580A" w14:textId="77777777" w:rsidR="00D87FC0" w:rsidRPr="00DD0143" w:rsidRDefault="00D87FC0" w:rsidP="00D87FC0">
      <w:pPr>
        <w:pStyle w:val="ListParagraph"/>
        <w:spacing w:line="300" w:lineRule="auto"/>
        <w:ind w:left="284"/>
        <w:rPr>
          <w:rFonts w:ascii="Arial" w:hAnsi="Arial" w:cs="Arial"/>
          <w:color w:val="000000" w:themeColor="text1"/>
          <w:sz w:val="24"/>
          <w:szCs w:val="24"/>
          <w:lang w:val="hr-HR"/>
        </w:rPr>
      </w:pPr>
    </w:p>
    <w:p w14:paraId="48355BA9"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420A4F0A" w14:textId="77777777" w:rsidR="00D87FC0" w:rsidRPr="00DD0143" w:rsidRDefault="00D87FC0" w:rsidP="00D87FC0">
      <w:pPr>
        <w:numPr>
          <w:ilvl w:val="0"/>
          <w:numId w:val="107"/>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Kada je, zbog nedovoljne širine ceste i mjesta za okretanje, vozilu Davatelja usluge onemogućen pristup do nekretnine većeg broja korisnika usluge grupiranih na jednom području, a nekretnine korisnika se nalazi na  većoj udaljenosti od javne površine kojoj vozilo davatelja javne usluge može pristupiti, s korisnicima će se posebno ugovoriti zajedničko korištenje spremnika kojeg će Davatelj usluge postaviti na prvu dostupnu javnu površinu  kojoj vozilo davatelja javne usluge može pristupiti.</w:t>
      </w:r>
    </w:p>
    <w:p w14:paraId="20871B03" w14:textId="77777777" w:rsidR="00D87FC0" w:rsidRPr="00DD0143" w:rsidRDefault="00D87FC0" w:rsidP="00D87FC0">
      <w:pPr>
        <w:spacing w:line="300" w:lineRule="auto"/>
        <w:ind w:left="284" w:hanging="283"/>
        <w:jc w:val="both"/>
        <w:textAlignment w:val="top"/>
        <w:rPr>
          <w:rFonts w:ascii="Arial" w:hAnsi="Arial" w:cs="Arial"/>
          <w:color w:val="000000" w:themeColor="text1"/>
          <w:sz w:val="24"/>
          <w:szCs w:val="24"/>
          <w:lang w:val="hr-HR"/>
        </w:rPr>
      </w:pPr>
    </w:p>
    <w:p w14:paraId="7A23F689" w14:textId="77777777" w:rsidR="00D87FC0" w:rsidRPr="00DD0143" w:rsidRDefault="00D87FC0" w:rsidP="00D87FC0">
      <w:pPr>
        <w:spacing w:line="300" w:lineRule="auto"/>
        <w:ind w:left="284" w:hanging="283"/>
        <w:jc w:val="both"/>
        <w:textAlignment w:val="top"/>
        <w:rPr>
          <w:rFonts w:ascii="Arial" w:hAnsi="Arial" w:cs="Arial"/>
          <w:color w:val="000000" w:themeColor="text1"/>
          <w:sz w:val="24"/>
          <w:szCs w:val="24"/>
          <w:lang w:val="hr-HR"/>
        </w:rPr>
      </w:pPr>
    </w:p>
    <w:p w14:paraId="50B5EBAA" w14:textId="77777777" w:rsidR="00D87FC0" w:rsidRPr="00DD0143" w:rsidRDefault="00D87FC0" w:rsidP="00D87FC0">
      <w:pPr>
        <w:pStyle w:val="Heading1"/>
        <w:numPr>
          <w:ilvl w:val="0"/>
          <w:numId w:val="99"/>
        </w:numPr>
        <w:rPr>
          <w:rFonts w:ascii="Arial" w:hAnsi="Arial" w:cs="Arial"/>
          <w:color w:val="000000" w:themeColor="text1"/>
        </w:rPr>
      </w:pPr>
      <w:r w:rsidRPr="00DD0143">
        <w:rPr>
          <w:rFonts w:ascii="Arial" w:hAnsi="Arial" w:cs="Arial"/>
          <w:color w:val="000000" w:themeColor="text1"/>
        </w:rPr>
        <w:t>Način obračuna i plaćanja cijene javne usluge sakupljanja komunalnog otpada</w:t>
      </w:r>
    </w:p>
    <w:p w14:paraId="6E1EC95F" w14:textId="77777777" w:rsidR="00D87FC0" w:rsidRPr="00DD0143" w:rsidRDefault="00D87FC0" w:rsidP="00D87FC0">
      <w:pPr>
        <w:spacing w:line="300" w:lineRule="auto"/>
        <w:ind w:left="284" w:hanging="283"/>
        <w:rPr>
          <w:rFonts w:ascii="Arial" w:eastAsia="Calibri" w:hAnsi="Arial" w:cs="Arial"/>
          <w:color w:val="000000" w:themeColor="text1"/>
          <w:sz w:val="24"/>
          <w:szCs w:val="24"/>
          <w:lang w:val="hr-HR"/>
        </w:rPr>
      </w:pPr>
    </w:p>
    <w:p w14:paraId="2E2041F1"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268E7AEB" w14:textId="77777777" w:rsidR="00D87FC0" w:rsidRPr="00DD0143" w:rsidRDefault="00D87FC0" w:rsidP="00D87FC0">
      <w:pPr>
        <w:numPr>
          <w:ilvl w:val="0"/>
          <w:numId w:val="95"/>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Cijena javne usluge utvrđuje se Cjenikom javne usluge kojeg donosi i mijenja Davatelj usluge u skladu sa odredbama Zakona o gospodarenju otpadom i s njim povezanim propisima.</w:t>
      </w:r>
    </w:p>
    <w:p w14:paraId="430E3DF9" w14:textId="77777777" w:rsidR="00D87FC0" w:rsidRPr="00DD0143" w:rsidRDefault="00D87FC0" w:rsidP="00D87FC0">
      <w:pPr>
        <w:numPr>
          <w:ilvl w:val="0"/>
          <w:numId w:val="95"/>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usluge plaća cijenu usluge Davatelju usluge na osnovi ispostavljenog računa.</w:t>
      </w:r>
    </w:p>
    <w:p w14:paraId="146C4091" w14:textId="77777777" w:rsidR="00D87FC0" w:rsidRPr="00DD0143" w:rsidRDefault="00D87FC0" w:rsidP="00D87FC0">
      <w:pPr>
        <w:numPr>
          <w:ilvl w:val="0"/>
          <w:numId w:val="95"/>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Na zahtjev korisnika Davatelj usluge će račun dostaviti i elektroničkim putem. </w:t>
      </w:r>
    </w:p>
    <w:p w14:paraId="17F5BC9E" w14:textId="77777777" w:rsidR="00D87FC0" w:rsidRPr="00DD0143" w:rsidRDefault="00D87FC0" w:rsidP="00D87FC0">
      <w:pPr>
        <w:numPr>
          <w:ilvl w:val="0"/>
          <w:numId w:val="95"/>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lastRenderedPageBreak/>
        <w:t>Računi se dostavljaju Korisniku na obračunsko mjesto, a na izričit zahtjev korisnika na adresu koju on odredi unutar RH.</w:t>
      </w:r>
    </w:p>
    <w:p w14:paraId="4951A6E1" w14:textId="77777777" w:rsidR="00D87FC0" w:rsidRPr="00DD0143" w:rsidRDefault="00D87FC0" w:rsidP="00D87FC0">
      <w:pPr>
        <w:spacing w:line="300" w:lineRule="auto"/>
        <w:ind w:left="284" w:hanging="283"/>
        <w:jc w:val="both"/>
        <w:rPr>
          <w:rFonts w:ascii="Arial" w:hAnsi="Arial" w:cs="Arial"/>
          <w:color w:val="000000" w:themeColor="text1"/>
          <w:sz w:val="24"/>
          <w:szCs w:val="24"/>
          <w:lang w:val="hr-HR"/>
        </w:rPr>
      </w:pPr>
    </w:p>
    <w:p w14:paraId="5C7BE964"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18B59180" w14:textId="77777777" w:rsidR="00D87FC0" w:rsidRPr="00DD0143" w:rsidRDefault="00D87FC0" w:rsidP="00D87FC0">
      <w:pPr>
        <w:numPr>
          <w:ilvl w:val="0"/>
          <w:numId w:val="96"/>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Računi se izdaju prema obračunskim razdobljima iz Odluke tj. jednom dvomjesečno za usluge pružene korisnicima iz kategorije kućanstva i jednom mjesečno za korisnike iz kategorije korisnika koji nije kućanstvo.</w:t>
      </w:r>
    </w:p>
    <w:p w14:paraId="089B8BC2" w14:textId="77777777" w:rsidR="00D87FC0" w:rsidRPr="00DD0143" w:rsidRDefault="00D87FC0" w:rsidP="00D87FC0">
      <w:pPr>
        <w:numPr>
          <w:ilvl w:val="0"/>
          <w:numId w:val="96"/>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Davatelj usluge vodi evidenciju o preuzetoj količini otpada od pojedinog korisnika usluge u digitalnom obliku. Uvid u podatke iz Evidencije dostupan je korisniku usluge na njegov zahtjev. </w:t>
      </w:r>
    </w:p>
    <w:p w14:paraId="524D440D" w14:textId="77777777" w:rsidR="00D87FC0" w:rsidRPr="00DD0143" w:rsidRDefault="00D87FC0" w:rsidP="00D87FC0">
      <w:pPr>
        <w:spacing w:line="300" w:lineRule="auto"/>
        <w:ind w:left="284"/>
        <w:jc w:val="both"/>
        <w:rPr>
          <w:rFonts w:ascii="Arial" w:hAnsi="Arial" w:cs="Arial"/>
          <w:color w:val="000000" w:themeColor="text1"/>
          <w:sz w:val="24"/>
          <w:szCs w:val="24"/>
          <w:lang w:val="hr-HR"/>
        </w:rPr>
      </w:pPr>
    </w:p>
    <w:p w14:paraId="793897DC"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0B26DDC4" w14:textId="77777777" w:rsidR="00D87FC0" w:rsidRPr="00DD0143" w:rsidRDefault="00D87FC0" w:rsidP="00D87FC0">
      <w:pPr>
        <w:numPr>
          <w:ilvl w:val="0"/>
          <w:numId w:val="108"/>
        </w:numPr>
        <w:spacing w:line="300" w:lineRule="auto"/>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Korisnik je dužan platiti podmiriti račun za izvršenu uslugu po dospijeću koje je navedeno na računu. U slučaju zakašnjenja s plaćanjem zaračunavaju se zakonske zatezne kamate.</w:t>
      </w:r>
    </w:p>
    <w:p w14:paraId="6D167201" w14:textId="77777777" w:rsidR="00D87FC0" w:rsidRPr="00DD0143" w:rsidRDefault="00D87FC0" w:rsidP="00D87FC0">
      <w:pPr>
        <w:spacing w:line="300" w:lineRule="auto"/>
        <w:ind w:left="284" w:hanging="283"/>
        <w:rPr>
          <w:rFonts w:ascii="Arial" w:hAnsi="Arial" w:cs="Arial"/>
          <w:b/>
          <w:bCs/>
          <w:color w:val="000000" w:themeColor="text1"/>
          <w:sz w:val="24"/>
          <w:szCs w:val="24"/>
          <w:lang w:val="hr-HR"/>
        </w:rPr>
      </w:pPr>
    </w:p>
    <w:p w14:paraId="11208D59" w14:textId="77777777" w:rsidR="00D87FC0" w:rsidRPr="00DD0143" w:rsidRDefault="00D87FC0" w:rsidP="00D87FC0">
      <w:pPr>
        <w:pStyle w:val="Heading1"/>
        <w:numPr>
          <w:ilvl w:val="0"/>
          <w:numId w:val="99"/>
        </w:numPr>
        <w:rPr>
          <w:rFonts w:ascii="Arial" w:hAnsi="Arial" w:cs="Arial"/>
          <w:color w:val="000000" w:themeColor="text1"/>
        </w:rPr>
      </w:pPr>
      <w:r w:rsidRPr="00DD0143">
        <w:rPr>
          <w:rFonts w:ascii="Arial" w:hAnsi="Arial" w:cs="Arial"/>
          <w:color w:val="000000" w:themeColor="text1"/>
        </w:rPr>
        <w:t>Obavijest o prikupljanju komunalnog otpada</w:t>
      </w:r>
    </w:p>
    <w:p w14:paraId="28DB41E9"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7E7C526B" w14:textId="77777777" w:rsidR="00D87FC0" w:rsidRPr="00DD0143" w:rsidRDefault="00D87FC0" w:rsidP="00D87FC0">
      <w:pPr>
        <w:numPr>
          <w:ilvl w:val="0"/>
          <w:numId w:val="97"/>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Davatelj usluge osigurava isporuku usluge sukladno Planu primopredaje komunalnog otpada iz Obavijesti o sakupljanju komunalnog otpada.</w:t>
      </w:r>
    </w:p>
    <w:p w14:paraId="0272DDB8" w14:textId="77777777" w:rsidR="00D87FC0" w:rsidRPr="00DD0143" w:rsidRDefault="00D87FC0" w:rsidP="00D87FC0">
      <w:pPr>
        <w:numPr>
          <w:ilvl w:val="0"/>
          <w:numId w:val="97"/>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Davatelj javne usluge dužan je korisniku usluge do kraja prosinca tekuće kalendarske godine za iduću kalendarsku godinu dostaviti Obavijest o sakupljanju komunalnog otpada u skladu s odredbama Zakona elektroničkim putem, pisanim putem, putem mrežne stranice ili na drugi korisniku usluge prihvatljiv način. </w:t>
      </w:r>
    </w:p>
    <w:p w14:paraId="0BB07F4A" w14:textId="77777777" w:rsidR="00D87FC0" w:rsidRPr="00DD0143" w:rsidRDefault="00D87FC0" w:rsidP="00D87FC0">
      <w:pPr>
        <w:spacing w:line="300" w:lineRule="auto"/>
        <w:ind w:left="284" w:hanging="283"/>
        <w:jc w:val="both"/>
        <w:rPr>
          <w:rFonts w:ascii="Arial" w:hAnsi="Arial" w:cs="Arial"/>
          <w:color w:val="000000" w:themeColor="text1"/>
          <w:sz w:val="24"/>
          <w:szCs w:val="24"/>
          <w:lang w:val="hr-HR"/>
        </w:rPr>
      </w:pPr>
    </w:p>
    <w:p w14:paraId="0D0FEA24" w14:textId="77777777" w:rsidR="00D87FC0" w:rsidRPr="00DD0143" w:rsidRDefault="00D87FC0" w:rsidP="00D87FC0">
      <w:pPr>
        <w:pStyle w:val="Heading1"/>
        <w:numPr>
          <w:ilvl w:val="0"/>
          <w:numId w:val="99"/>
        </w:numPr>
        <w:rPr>
          <w:rFonts w:ascii="Arial" w:hAnsi="Arial" w:cs="Arial"/>
          <w:color w:val="000000" w:themeColor="text1"/>
        </w:rPr>
      </w:pPr>
      <w:r w:rsidRPr="00DD0143">
        <w:rPr>
          <w:rFonts w:ascii="Arial" w:hAnsi="Arial" w:cs="Arial"/>
          <w:color w:val="000000" w:themeColor="text1"/>
        </w:rPr>
        <w:t>Završne odredbe</w:t>
      </w:r>
    </w:p>
    <w:p w14:paraId="369630A6" w14:textId="77777777" w:rsidR="00D87FC0" w:rsidRPr="00DD0143" w:rsidRDefault="00D87FC0" w:rsidP="00D87FC0">
      <w:pPr>
        <w:numPr>
          <w:ilvl w:val="0"/>
          <w:numId w:val="100"/>
        </w:numPr>
        <w:spacing w:line="300" w:lineRule="auto"/>
        <w:ind w:left="851"/>
        <w:jc w:val="center"/>
        <w:rPr>
          <w:rFonts w:ascii="Arial" w:hAnsi="Arial" w:cs="Arial"/>
          <w:color w:val="000000" w:themeColor="text1"/>
          <w:sz w:val="24"/>
          <w:szCs w:val="24"/>
          <w:lang w:val="hr-HR"/>
        </w:rPr>
      </w:pPr>
    </w:p>
    <w:p w14:paraId="3AD52920" w14:textId="77777777" w:rsidR="00D87FC0" w:rsidRPr="00DD0143" w:rsidRDefault="00D87FC0" w:rsidP="00D87FC0">
      <w:pPr>
        <w:numPr>
          <w:ilvl w:val="0"/>
          <w:numId w:val="98"/>
        </w:numPr>
        <w:spacing w:line="300" w:lineRule="auto"/>
        <w:ind w:left="284" w:hanging="283"/>
        <w:jc w:val="both"/>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Ugovorne strane suglasno utvrđuju da će sve eventualne sporove koji proizlaze iz ili su u svezi Ugovora pokušati riješiti mirnim putem, a ukoliko u tome ne uspiju, ugovaraju nadležnost suda prema mjestu sjedišta Davatelja usluge. </w:t>
      </w:r>
    </w:p>
    <w:p w14:paraId="1E9774E3" w14:textId="77777777" w:rsidR="00D87FC0" w:rsidRPr="00DD0143" w:rsidRDefault="00D87FC0" w:rsidP="00D87FC0">
      <w:pPr>
        <w:numPr>
          <w:ilvl w:val="0"/>
          <w:numId w:val="98"/>
        </w:numPr>
        <w:spacing w:line="300" w:lineRule="auto"/>
        <w:ind w:left="284" w:hanging="283"/>
        <w:rPr>
          <w:rFonts w:ascii="Arial" w:hAnsi="Arial" w:cs="Arial"/>
          <w:bCs/>
          <w:color w:val="000000" w:themeColor="text1"/>
          <w:sz w:val="24"/>
          <w:szCs w:val="24"/>
          <w:lang w:val="hr-HR"/>
        </w:rPr>
      </w:pPr>
      <w:r w:rsidRPr="00DD0143">
        <w:rPr>
          <w:rFonts w:ascii="Arial" w:hAnsi="Arial" w:cs="Arial"/>
          <w:color w:val="000000" w:themeColor="text1"/>
          <w:sz w:val="24"/>
          <w:szCs w:val="24"/>
          <w:lang w:val="hr-HR"/>
        </w:rPr>
        <w:t xml:space="preserve"> Ovi Opći uvjeti mijenjaju se na način koji je određen za njihovo donošenje.</w:t>
      </w:r>
    </w:p>
    <w:p w14:paraId="336BEE26" w14:textId="77777777" w:rsidR="00D87FC0" w:rsidRPr="00DD0143" w:rsidRDefault="00D87FC0" w:rsidP="00D87FC0">
      <w:pPr>
        <w:numPr>
          <w:ilvl w:val="0"/>
          <w:numId w:val="98"/>
        </w:numPr>
        <w:spacing w:line="300" w:lineRule="auto"/>
        <w:ind w:left="284" w:hanging="283"/>
        <w:rPr>
          <w:rFonts w:ascii="Arial" w:hAnsi="Arial" w:cs="Arial"/>
          <w:color w:val="000000" w:themeColor="text1"/>
          <w:sz w:val="24"/>
          <w:szCs w:val="24"/>
          <w:lang w:val="hr-HR"/>
        </w:rPr>
      </w:pPr>
      <w:r w:rsidRPr="00DD0143">
        <w:rPr>
          <w:rFonts w:ascii="Arial" w:hAnsi="Arial" w:cs="Arial"/>
          <w:color w:val="000000" w:themeColor="text1"/>
          <w:sz w:val="24"/>
          <w:szCs w:val="24"/>
          <w:lang w:val="hr-HR"/>
        </w:rPr>
        <w:t xml:space="preserve"> Ovi Opći uvjeti objaviti će se u Službenim novinama Općine Brtonigla-Verteneglio, na mrežnim stranicama Općine Brtonigla-Verteneglio, te na mrežnim stranicama Davatelja usluge.</w:t>
      </w:r>
    </w:p>
    <w:p w14:paraId="4E9BFECC" w14:textId="77777777" w:rsidR="00D87FC0" w:rsidRPr="00DD0143" w:rsidRDefault="00D87FC0" w:rsidP="00D87FC0">
      <w:pPr>
        <w:spacing w:line="300" w:lineRule="auto"/>
        <w:rPr>
          <w:rFonts w:ascii="Arial" w:hAnsi="Arial" w:cs="Arial"/>
          <w:color w:val="000000" w:themeColor="text1"/>
          <w:sz w:val="24"/>
          <w:szCs w:val="24"/>
          <w:lang w:val="hr-HR"/>
        </w:rPr>
      </w:pPr>
    </w:p>
    <w:bookmarkEnd w:id="0"/>
    <w:p w14:paraId="120B1C42" w14:textId="5E13F251" w:rsidR="00CA38EC" w:rsidRPr="00DD0143" w:rsidRDefault="00CA38EC" w:rsidP="006C37B4">
      <w:pPr>
        <w:rPr>
          <w:rFonts w:ascii="Arial" w:hAnsi="Arial" w:cs="Arial"/>
          <w:sz w:val="24"/>
          <w:szCs w:val="24"/>
          <w:lang w:val="hr-HR"/>
        </w:rPr>
      </w:pPr>
    </w:p>
    <w:p w14:paraId="3E43F893" w14:textId="50A3EF80" w:rsidR="00D87FC0" w:rsidRPr="00DD0143" w:rsidRDefault="00D87FC0" w:rsidP="006C37B4">
      <w:pPr>
        <w:rPr>
          <w:rFonts w:ascii="Arial" w:hAnsi="Arial" w:cs="Arial"/>
          <w:sz w:val="24"/>
          <w:szCs w:val="24"/>
          <w:lang w:val="hr-HR"/>
        </w:rPr>
      </w:pPr>
    </w:p>
    <w:p w14:paraId="3C27E202" w14:textId="61163EC4" w:rsidR="00D87FC0" w:rsidRPr="00DD0143" w:rsidRDefault="00D87FC0" w:rsidP="006C37B4">
      <w:pPr>
        <w:rPr>
          <w:rFonts w:ascii="Arial" w:hAnsi="Arial" w:cs="Arial"/>
          <w:sz w:val="24"/>
          <w:szCs w:val="24"/>
          <w:lang w:val="hr-HR"/>
        </w:rPr>
      </w:pPr>
    </w:p>
    <w:p w14:paraId="2D72CF74" w14:textId="288D5E59" w:rsidR="00D87FC0" w:rsidRPr="00DD0143" w:rsidRDefault="00D87FC0" w:rsidP="006C37B4">
      <w:pPr>
        <w:rPr>
          <w:rFonts w:ascii="Arial" w:hAnsi="Arial" w:cs="Arial"/>
          <w:sz w:val="24"/>
          <w:szCs w:val="24"/>
          <w:lang w:val="hr-HR"/>
        </w:rPr>
      </w:pPr>
    </w:p>
    <w:p w14:paraId="52694191" w14:textId="48D822B3" w:rsidR="00D87FC0" w:rsidRPr="00DD0143" w:rsidRDefault="00D87FC0" w:rsidP="00D87FC0">
      <w:pPr>
        <w:pStyle w:val="ListParagraph"/>
        <w:numPr>
          <w:ilvl w:val="0"/>
          <w:numId w:val="116"/>
        </w:numPr>
        <w:jc w:val="center"/>
        <w:rPr>
          <w:rFonts w:ascii="Arial" w:hAnsi="Arial" w:cs="Arial"/>
          <w:sz w:val="24"/>
          <w:szCs w:val="24"/>
          <w:lang w:val="hr-HR"/>
        </w:rPr>
      </w:pPr>
    </w:p>
    <w:p w14:paraId="26B80226" w14:textId="6B30182A" w:rsidR="00D87FC0" w:rsidRPr="00DD0143" w:rsidRDefault="00D87FC0" w:rsidP="006C37B4">
      <w:pPr>
        <w:rPr>
          <w:rFonts w:ascii="Arial" w:hAnsi="Arial" w:cs="Arial"/>
          <w:sz w:val="24"/>
          <w:szCs w:val="24"/>
          <w:lang w:val="hr-HR"/>
        </w:rPr>
      </w:pPr>
    </w:p>
    <w:p w14:paraId="2F1BE291" w14:textId="5BCFB050" w:rsidR="00D87FC0" w:rsidRPr="00DD0143" w:rsidRDefault="00D87FC0" w:rsidP="006C37B4">
      <w:pPr>
        <w:rPr>
          <w:rFonts w:ascii="Arial" w:hAnsi="Arial" w:cs="Arial"/>
          <w:sz w:val="24"/>
          <w:szCs w:val="24"/>
          <w:lang w:val="hr-HR"/>
        </w:rPr>
      </w:pPr>
    </w:p>
    <w:p w14:paraId="49ABCC85" w14:textId="5ED1F3E4" w:rsidR="00D87FC0" w:rsidRPr="00DD0143" w:rsidRDefault="00D87FC0" w:rsidP="006C37B4">
      <w:pPr>
        <w:rPr>
          <w:rFonts w:ascii="Arial" w:hAnsi="Arial" w:cs="Arial"/>
          <w:sz w:val="24"/>
          <w:szCs w:val="24"/>
          <w:lang w:val="hr-HR"/>
        </w:rPr>
      </w:pPr>
    </w:p>
    <w:p w14:paraId="6F139D39" w14:textId="77777777" w:rsidR="00752F62" w:rsidRDefault="00752F62" w:rsidP="00D87FC0">
      <w:pPr>
        <w:ind w:firstLine="360"/>
        <w:jc w:val="both"/>
        <w:rPr>
          <w:rFonts w:ascii="Arial" w:hAnsi="Arial" w:cs="Arial"/>
          <w:sz w:val="24"/>
          <w:szCs w:val="24"/>
          <w:lang w:val="hr-HR"/>
        </w:rPr>
      </w:pPr>
    </w:p>
    <w:p w14:paraId="74E2F099" w14:textId="77777777" w:rsidR="00752F62" w:rsidRDefault="00752F62" w:rsidP="00D87FC0">
      <w:pPr>
        <w:ind w:firstLine="360"/>
        <w:jc w:val="both"/>
        <w:rPr>
          <w:rFonts w:ascii="Arial" w:hAnsi="Arial" w:cs="Arial"/>
          <w:sz w:val="24"/>
          <w:szCs w:val="24"/>
          <w:lang w:val="hr-HR"/>
        </w:rPr>
      </w:pPr>
    </w:p>
    <w:p w14:paraId="2CDBA451" w14:textId="77777777" w:rsidR="00752F62" w:rsidRDefault="00752F62" w:rsidP="00D87FC0">
      <w:pPr>
        <w:ind w:firstLine="360"/>
        <w:jc w:val="both"/>
        <w:rPr>
          <w:rFonts w:ascii="Arial" w:hAnsi="Arial" w:cs="Arial"/>
          <w:sz w:val="24"/>
          <w:szCs w:val="24"/>
          <w:lang w:val="hr-HR"/>
        </w:rPr>
      </w:pPr>
    </w:p>
    <w:p w14:paraId="658E4BE2" w14:textId="77777777" w:rsidR="00752F62" w:rsidRDefault="00752F62" w:rsidP="00D87FC0">
      <w:pPr>
        <w:ind w:firstLine="360"/>
        <w:jc w:val="both"/>
        <w:rPr>
          <w:rFonts w:ascii="Arial" w:hAnsi="Arial" w:cs="Arial"/>
          <w:sz w:val="24"/>
          <w:szCs w:val="24"/>
          <w:lang w:val="hr-HR"/>
        </w:rPr>
      </w:pPr>
    </w:p>
    <w:p w14:paraId="0E4059DA" w14:textId="1F01FA51" w:rsidR="00D87FC0" w:rsidRDefault="00D87FC0" w:rsidP="00D87FC0">
      <w:pPr>
        <w:ind w:firstLine="360"/>
        <w:jc w:val="both"/>
        <w:rPr>
          <w:rFonts w:ascii="Arial" w:hAnsi="Arial" w:cs="Arial"/>
          <w:sz w:val="24"/>
          <w:szCs w:val="24"/>
          <w:lang w:val="hr-HR"/>
        </w:rPr>
      </w:pPr>
      <w:r w:rsidRPr="00DD0143">
        <w:rPr>
          <w:rFonts w:ascii="Arial" w:hAnsi="Arial" w:cs="Arial"/>
          <w:sz w:val="24"/>
          <w:szCs w:val="24"/>
          <w:lang w:val="hr-HR"/>
        </w:rPr>
        <w:t>Na  temelju  odredbe članka  68.  stavka  2.  Zakona  o  gospodarenju  otpadom  (Narodne  novine  br. 84/21)  i članka 38. Statuta Općine Brtonigla - Verteneglio (Službene novine Općine Brtonigla - Verteneglio br. 03/18,03/21 i 07/21 – pročišćeni tekst), Općinsko vijeće Općine Brtonigla-Verteneglio  na svojoj   07. sjednici održanoj dana  31.siječnja  2022. godine, donosi slijedeću</w:t>
      </w:r>
    </w:p>
    <w:p w14:paraId="29ECB2DE" w14:textId="7896C663" w:rsidR="00752F62" w:rsidRDefault="00752F62" w:rsidP="00D87FC0">
      <w:pPr>
        <w:ind w:firstLine="360"/>
        <w:jc w:val="both"/>
        <w:rPr>
          <w:rFonts w:ascii="Arial" w:hAnsi="Arial" w:cs="Arial"/>
          <w:sz w:val="24"/>
          <w:szCs w:val="24"/>
          <w:lang w:val="hr-HR"/>
        </w:rPr>
      </w:pPr>
    </w:p>
    <w:p w14:paraId="4B45B8B4" w14:textId="77777777" w:rsidR="00752F62" w:rsidRPr="00DD0143" w:rsidRDefault="00752F62" w:rsidP="00D87FC0">
      <w:pPr>
        <w:ind w:firstLine="360"/>
        <w:jc w:val="both"/>
        <w:rPr>
          <w:rFonts w:ascii="Arial" w:hAnsi="Arial" w:cs="Arial"/>
          <w:sz w:val="24"/>
          <w:szCs w:val="24"/>
          <w:lang w:val="hr-HR"/>
        </w:rPr>
      </w:pPr>
    </w:p>
    <w:p w14:paraId="55C3B3AC" w14:textId="3950E3D1" w:rsidR="00D87FC0" w:rsidRDefault="00D87FC0" w:rsidP="00D87FC0">
      <w:pPr>
        <w:jc w:val="both"/>
        <w:rPr>
          <w:rFonts w:ascii="Arial" w:hAnsi="Arial" w:cs="Arial"/>
          <w:sz w:val="24"/>
          <w:szCs w:val="24"/>
          <w:lang w:val="hr-HR"/>
        </w:rPr>
      </w:pPr>
      <w:r w:rsidRPr="00DD0143">
        <w:rPr>
          <w:rFonts w:ascii="Arial" w:hAnsi="Arial" w:cs="Arial"/>
          <w:sz w:val="24"/>
          <w:szCs w:val="24"/>
          <w:lang w:val="hr-HR"/>
        </w:rPr>
        <w:tab/>
      </w:r>
    </w:p>
    <w:p w14:paraId="6F409D11" w14:textId="77777777" w:rsidR="00752F62" w:rsidRPr="00DD0143" w:rsidRDefault="00752F62" w:rsidP="00D87FC0">
      <w:pPr>
        <w:jc w:val="both"/>
        <w:rPr>
          <w:rFonts w:ascii="Arial" w:hAnsi="Arial" w:cs="Arial"/>
          <w:sz w:val="24"/>
          <w:szCs w:val="24"/>
          <w:lang w:val="hr-HR"/>
        </w:rPr>
      </w:pPr>
    </w:p>
    <w:p w14:paraId="4FD09F28" w14:textId="77777777" w:rsidR="00D87FC0" w:rsidRPr="00DD0143" w:rsidRDefault="00D87FC0" w:rsidP="00D87FC0">
      <w:pPr>
        <w:jc w:val="center"/>
        <w:rPr>
          <w:rFonts w:ascii="Arial" w:hAnsi="Arial" w:cs="Arial"/>
          <w:b/>
          <w:bCs/>
          <w:sz w:val="24"/>
          <w:szCs w:val="24"/>
          <w:lang w:val="hr-HR"/>
        </w:rPr>
      </w:pPr>
      <w:r w:rsidRPr="00DD0143">
        <w:rPr>
          <w:rFonts w:ascii="Arial" w:hAnsi="Arial" w:cs="Arial"/>
          <w:b/>
          <w:bCs/>
          <w:sz w:val="24"/>
          <w:szCs w:val="24"/>
          <w:lang w:val="hr-HR"/>
        </w:rPr>
        <w:t xml:space="preserve">ODLUKU </w:t>
      </w:r>
    </w:p>
    <w:p w14:paraId="11769AED" w14:textId="4CCBAB3B" w:rsidR="00D87FC0" w:rsidRDefault="00D87FC0" w:rsidP="00D87FC0">
      <w:pPr>
        <w:jc w:val="center"/>
        <w:rPr>
          <w:rFonts w:ascii="Arial" w:hAnsi="Arial" w:cs="Arial"/>
          <w:b/>
          <w:bCs/>
          <w:sz w:val="24"/>
          <w:szCs w:val="24"/>
          <w:lang w:val="hr-HR"/>
        </w:rPr>
      </w:pPr>
      <w:r w:rsidRPr="00DD0143">
        <w:rPr>
          <w:rFonts w:ascii="Arial" w:hAnsi="Arial" w:cs="Arial"/>
          <w:b/>
          <w:bCs/>
          <w:sz w:val="24"/>
          <w:szCs w:val="24"/>
          <w:lang w:val="hr-HR"/>
        </w:rPr>
        <w:t>o  dodjeli  obavljanja  javne  usluge  sakupljanja  komunalnog  otpada   na  području  Općine Brtonigla-Verteneglio</w:t>
      </w:r>
    </w:p>
    <w:p w14:paraId="3C74C81B" w14:textId="77777777" w:rsidR="00752F62" w:rsidRPr="00DD0143" w:rsidRDefault="00752F62" w:rsidP="00D87FC0">
      <w:pPr>
        <w:jc w:val="center"/>
        <w:rPr>
          <w:rFonts w:ascii="Arial" w:hAnsi="Arial" w:cs="Arial"/>
          <w:b/>
          <w:bCs/>
          <w:sz w:val="24"/>
          <w:szCs w:val="24"/>
          <w:lang w:val="hr-HR"/>
        </w:rPr>
      </w:pPr>
    </w:p>
    <w:p w14:paraId="0E221DF6" w14:textId="77777777" w:rsidR="00D87FC0" w:rsidRPr="00DD0143" w:rsidRDefault="00D87FC0" w:rsidP="00D87FC0">
      <w:pPr>
        <w:jc w:val="center"/>
        <w:rPr>
          <w:rFonts w:ascii="Arial" w:hAnsi="Arial" w:cs="Arial"/>
          <w:b/>
          <w:bCs/>
          <w:sz w:val="24"/>
          <w:szCs w:val="24"/>
          <w:lang w:val="hr-HR"/>
        </w:rPr>
      </w:pPr>
    </w:p>
    <w:p w14:paraId="4DE4321F" w14:textId="77777777" w:rsidR="00D87FC0" w:rsidRPr="00DD0143" w:rsidRDefault="00D87FC0" w:rsidP="00D87FC0">
      <w:pPr>
        <w:jc w:val="center"/>
        <w:rPr>
          <w:rFonts w:ascii="Arial" w:hAnsi="Arial" w:cs="Arial"/>
          <w:sz w:val="24"/>
          <w:szCs w:val="24"/>
          <w:lang w:val="hr-HR"/>
        </w:rPr>
      </w:pPr>
    </w:p>
    <w:p w14:paraId="46639B3D" w14:textId="77777777" w:rsidR="00D87FC0" w:rsidRPr="00DD0143" w:rsidRDefault="00D87FC0" w:rsidP="00D87FC0">
      <w:pPr>
        <w:jc w:val="center"/>
        <w:rPr>
          <w:rFonts w:ascii="Arial" w:hAnsi="Arial" w:cs="Arial"/>
          <w:b/>
          <w:bCs/>
          <w:sz w:val="24"/>
          <w:szCs w:val="24"/>
          <w:lang w:val="hr-HR"/>
        </w:rPr>
      </w:pPr>
      <w:r w:rsidRPr="00DD0143">
        <w:rPr>
          <w:rFonts w:ascii="Arial" w:hAnsi="Arial" w:cs="Arial"/>
          <w:b/>
          <w:bCs/>
          <w:sz w:val="24"/>
          <w:szCs w:val="24"/>
          <w:lang w:val="hr-HR"/>
        </w:rPr>
        <w:t>Članak  1.</w:t>
      </w:r>
    </w:p>
    <w:p w14:paraId="7647540A" w14:textId="77777777" w:rsidR="00D87FC0" w:rsidRPr="00DD0143" w:rsidRDefault="00D87FC0" w:rsidP="00D87FC0">
      <w:pPr>
        <w:rPr>
          <w:rFonts w:ascii="Arial" w:hAnsi="Arial" w:cs="Arial"/>
          <w:sz w:val="24"/>
          <w:szCs w:val="24"/>
          <w:lang w:val="hr-HR"/>
        </w:rPr>
      </w:pPr>
      <w:r w:rsidRPr="00DD0143">
        <w:rPr>
          <w:rFonts w:ascii="Arial" w:hAnsi="Arial" w:cs="Arial"/>
          <w:sz w:val="24"/>
          <w:szCs w:val="24"/>
          <w:lang w:val="hr-HR"/>
        </w:rPr>
        <w:t>Ovom  Odlukom  dodjeljuje  se  obavljanje  javne  usluge  sakupljanja  komunalnog  otpada na  području  Općine Brtonigla-Verteneglio.</w:t>
      </w:r>
    </w:p>
    <w:p w14:paraId="296FFE84" w14:textId="77777777" w:rsidR="00D87FC0" w:rsidRPr="00DD0143" w:rsidRDefault="00D87FC0" w:rsidP="00D87FC0">
      <w:pPr>
        <w:rPr>
          <w:rFonts w:ascii="Arial" w:hAnsi="Arial" w:cs="Arial"/>
          <w:sz w:val="24"/>
          <w:szCs w:val="24"/>
          <w:lang w:val="hr-HR"/>
        </w:rPr>
      </w:pPr>
    </w:p>
    <w:p w14:paraId="4883E399" w14:textId="77777777" w:rsidR="00D87FC0" w:rsidRPr="00DD0143" w:rsidRDefault="00D87FC0" w:rsidP="00D87FC0">
      <w:pPr>
        <w:rPr>
          <w:rFonts w:ascii="Arial" w:hAnsi="Arial" w:cs="Arial"/>
          <w:sz w:val="24"/>
          <w:szCs w:val="24"/>
          <w:lang w:val="hr-HR"/>
        </w:rPr>
      </w:pPr>
    </w:p>
    <w:p w14:paraId="06BF2FAA" w14:textId="77777777" w:rsidR="00D87FC0" w:rsidRPr="00DD0143" w:rsidRDefault="00D87FC0" w:rsidP="00D87FC0">
      <w:pPr>
        <w:jc w:val="center"/>
        <w:rPr>
          <w:rFonts w:ascii="Arial" w:hAnsi="Arial" w:cs="Arial"/>
          <w:b/>
          <w:bCs/>
          <w:sz w:val="24"/>
          <w:szCs w:val="24"/>
          <w:lang w:val="hr-HR"/>
        </w:rPr>
      </w:pPr>
      <w:r w:rsidRPr="00DD0143">
        <w:rPr>
          <w:rFonts w:ascii="Arial" w:hAnsi="Arial" w:cs="Arial"/>
          <w:b/>
          <w:bCs/>
          <w:sz w:val="24"/>
          <w:szCs w:val="24"/>
          <w:lang w:val="hr-HR"/>
        </w:rPr>
        <w:t>Članak  2.</w:t>
      </w:r>
    </w:p>
    <w:p w14:paraId="6F944061" w14:textId="77777777" w:rsidR="00D87FC0" w:rsidRPr="00DD0143" w:rsidRDefault="00D87FC0" w:rsidP="00D87FC0">
      <w:pPr>
        <w:jc w:val="both"/>
        <w:rPr>
          <w:rFonts w:ascii="Arial" w:hAnsi="Arial" w:cs="Arial"/>
          <w:sz w:val="24"/>
          <w:szCs w:val="24"/>
          <w:lang w:val="hr-HR"/>
        </w:rPr>
      </w:pPr>
      <w:r w:rsidRPr="00DD0143">
        <w:rPr>
          <w:rFonts w:ascii="Arial" w:hAnsi="Arial" w:cs="Arial"/>
          <w:sz w:val="24"/>
          <w:szCs w:val="24"/>
          <w:lang w:val="hr-HR"/>
        </w:rPr>
        <w:t xml:space="preserve">Obavljanje  javne  usluge  sakupljanja  komunalnog  otpada  na  području  Općine Brtonigla-Verteneglio  dodjeljuje  se  trgovačkom  društvu  6.MAJ d.o.o. Umag, Ulica </w:t>
      </w:r>
      <w:proofErr w:type="spellStart"/>
      <w:r w:rsidRPr="00DD0143">
        <w:rPr>
          <w:rFonts w:ascii="Arial" w:hAnsi="Arial" w:cs="Arial"/>
          <w:sz w:val="24"/>
          <w:szCs w:val="24"/>
          <w:lang w:val="hr-HR"/>
        </w:rPr>
        <w:t>Tribje</w:t>
      </w:r>
      <w:proofErr w:type="spellEnd"/>
      <w:r w:rsidRPr="00DD0143">
        <w:rPr>
          <w:rFonts w:ascii="Arial" w:hAnsi="Arial" w:cs="Arial"/>
          <w:sz w:val="24"/>
          <w:szCs w:val="24"/>
          <w:lang w:val="hr-HR"/>
        </w:rPr>
        <w:t xml:space="preserve"> 2. </w:t>
      </w:r>
    </w:p>
    <w:p w14:paraId="2576CF36" w14:textId="77777777" w:rsidR="00D87FC0" w:rsidRPr="00DD0143" w:rsidRDefault="00D87FC0" w:rsidP="00D87FC0">
      <w:pPr>
        <w:jc w:val="center"/>
        <w:rPr>
          <w:rFonts w:ascii="Arial" w:hAnsi="Arial" w:cs="Arial"/>
          <w:sz w:val="24"/>
          <w:szCs w:val="24"/>
          <w:lang w:val="hr-HR"/>
        </w:rPr>
      </w:pPr>
    </w:p>
    <w:p w14:paraId="59F81BC3" w14:textId="77777777" w:rsidR="00D87FC0" w:rsidRPr="00DD0143" w:rsidRDefault="00D87FC0" w:rsidP="00D87FC0">
      <w:pPr>
        <w:jc w:val="center"/>
        <w:rPr>
          <w:rFonts w:ascii="Arial" w:hAnsi="Arial" w:cs="Arial"/>
          <w:b/>
          <w:bCs/>
          <w:sz w:val="24"/>
          <w:szCs w:val="24"/>
          <w:lang w:val="hr-HR"/>
        </w:rPr>
      </w:pPr>
      <w:r w:rsidRPr="00DD0143">
        <w:rPr>
          <w:rFonts w:ascii="Arial" w:hAnsi="Arial" w:cs="Arial"/>
          <w:b/>
          <w:bCs/>
          <w:sz w:val="24"/>
          <w:szCs w:val="24"/>
          <w:lang w:val="hr-HR"/>
        </w:rPr>
        <w:t>Članak 3.</w:t>
      </w:r>
    </w:p>
    <w:p w14:paraId="1E4DFD2E" w14:textId="77777777" w:rsidR="00D87FC0" w:rsidRPr="00DD0143" w:rsidRDefault="00D87FC0" w:rsidP="00D87FC0">
      <w:pPr>
        <w:rPr>
          <w:rFonts w:ascii="Arial" w:hAnsi="Arial" w:cs="Arial"/>
          <w:sz w:val="24"/>
          <w:szCs w:val="24"/>
          <w:lang w:val="hr-HR"/>
        </w:rPr>
      </w:pPr>
      <w:r w:rsidRPr="00DD0143">
        <w:rPr>
          <w:rFonts w:ascii="Arial" w:hAnsi="Arial" w:cs="Arial"/>
          <w:sz w:val="24"/>
          <w:szCs w:val="24"/>
          <w:lang w:val="hr-HR"/>
        </w:rPr>
        <w:t>Ova  Odluka  stupa  na  snagu  osmoga  dana  od  dana  objave  u  „Službenim  novinama Općine Brtonigla-Verteneglio.</w:t>
      </w:r>
    </w:p>
    <w:p w14:paraId="30F6926C" w14:textId="672D8D32" w:rsidR="00D87FC0" w:rsidRDefault="00D87FC0" w:rsidP="00D87FC0">
      <w:pPr>
        <w:rPr>
          <w:rFonts w:ascii="Arial" w:hAnsi="Arial" w:cs="Arial"/>
          <w:sz w:val="24"/>
          <w:szCs w:val="24"/>
          <w:lang w:val="hr-HR"/>
        </w:rPr>
      </w:pPr>
    </w:p>
    <w:p w14:paraId="598EABC0" w14:textId="77777777" w:rsidR="00752F62" w:rsidRPr="00DD0143" w:rsidRDefault="00752F62" w:rsidP="00D87FC0">
      <w:pPr>
        <w:rPr>
          <w:rFonts w:ascii="Arial" w:hAnsi="Arial" w:cs="Arial"/>
          <w:sz w:val="24"/>
          <w:szCs w:val="24"/>
          <w:lang w:val="hr-HR"/>
        </w:rPr>
      </w:pPr>
    </w:p>
    <w:p w14:paraId="7E5C025C" w14:textId="77777777" w:rsidR="00D87FC0" w:rsidRPr="00DD0143" w:rsidRDefault="00D87FC0" w:rsidP="00D87FC0">
      <w:pPr>
        <w:rPr>
          <w:rFonts w:ascii="Arial" w:hAnsi="Arial" w:cs="Arial"/>
          <w:sz w:val="24"/>
          <w:szCs w:val="24"/>
          <w:lang w:val="it-IT"/>
        </w:rPr>
      </w:pPr>
      <w:r w:rsidRPr="00DD0143">
        <w:rPr>
          <w:rFonts w:ascii="Arial" w:hAnsi="Arial" w:cs="Arial"/>
          <w:sz w:val="24"/>
          <w:szCs w:val="24"/>
          <w:lang w:val="it-IT"/>
        </w:rPr>
        <w:t>KLASA: 363-02/21-02/04</w:t>
      </w:r>
    </w:p>
    <w:p w14:paraId="2AD38E6A" w14:textId="77777777" w:rsidR="00D87FC0" w:rsidRPr="00DD0143" w:rsidRDefault="00D87FC0" w:rsidP="00D87FC0">
      <w:pPr>
        <w:rPr>
          <w:rFonts w:ascii="Arial" w:hAnsi="Arial" w:cs="Arial"/>
          <w:sz w:val="24"/>
          <w:szCs w:val="24"/>
          <w:lang w:val="it-IT"/>
        </w:rPr>
      </w:pPr>
      <w:r w:rsidRPr="00DD0143">
        <w:rPr>
          <w:rFonts w:ascii="Arial" w:hAnsi="Arial" w:cs="Arial"/>
          <w:sz w:val="24"/>
          <w:szCs w:val="24"/>
          <w:lang w:val="it-IT"/>
        </w:rPr>
        <w:t>URBROJ: 2163-13-04/01-22-2</w:t>
      </w:r>
    </w:p>
    <w:p w14:paraId="110B5041" w14:textId="515FD6DD" w:rsidR="00D87FC0" w:rsidRDefault="00D87FC0" w:rsidP="00D87FC0">
      <w:pPr>
        <w:rPr>
          <w:rFonts w:ascii="Arial" w:hAnsi="Arial" w:cs="Arial"/>
          <w:sz w:val="24"/>
          <w:szCs w:val="24"/>
          <w:lang w:val="it-IT"/>
        </w:rPr>
      </w:pPr>
      <w:r w:rsidRPr="00DD0143">
        <w:rPr>
          <w:rFonts w:ascii="Arial" w:hAnsi="Arial" w:cs="Arial"/>
          <w:sz w:val="24"/>
          <w:szCs w:val="24"/>
          <w:lang w:val="it-IT"/>
        </w:rPr>
        <w:t xml:space="preserve">Brtonigla-Verteneglio, </w:t>
      </w:r>
      <w:proofErr w:type="gramStart"/>
      <w:r w:rsidRPr="00DD0143">
        <w:rPr>
          <w:rFonts w:ascii="Arial" w:hAnsi="Arial" w:cs="Arial"/>
          <w:sz w:val="24"/>
          <w:szCs w:val="24"/>
          <w:lang w:val="it-IT"/>
        </w:rPr>
        <w:t>31.siječnja</w:t>
      </w:r>
      <w:proofErr w:type="gramEnd"/>
      <w:r w:rsidRPr="00DD0143">
        <w:rPr>
          <w:rFonts w:ascii="Arial" w:hAnsi="Arial" w:cs="Arial"/>
          <w:sz w:val="24"/>
          <w:szCs w:val="24"/>
          <w:lang w:val="it-IT"/>
        </w:rPr>
        <w:t xml:space="preserve"> 2022.g</w:t>
      </w:r>
    </w:p>
    <w:p w14:paraId="64C2CEA0" w14:textId="77777777" w:rsidR="00752F62" w:rsidRPr="00DD0143" w:rsidRDefault="00752F62" w:rsidP="00D87FC0">
      <w:pPr>
        <w:rPr>
          <w:rFonts w:ascii="Arial" w:hAnsi="Arial" w:cs="Arial"/>
          <w:sz w:val="24"/>
          <w:szCs w:val="24"/>
          <w:lang w:val="it-IT"/>
        </w:rPr>
      </w:pPr>
    </w:p>
    <w:p w14:paraId="7A12759F" w14:textId="77777777" w:rsidR="00D87FC0" w:rsidRPr="00DD0143" w:rsidRDefault="00D87FC0" w:rsidP="00D87FC0">
      <w:pPr>
        <w:rPr>
          <w:rFonts w:ascii="Arial" w:hAnsi="Arial" w:cs="Arial"/>
          <w:sz w:val="24"/>
          <w:szCs w:val="24"/>
          <w:lang w:val="it-IT"/>
        </w:rPr>
      </w:pPr>
    </w:p>
    <w:p w14:paraId="313754D1" w14:textId="77777777" w:rsidR="00D87FC0" w:rsidRPr="00DD0143" w:rsidRDefault="00D87FC0" w:rsidP="00D87FC0">
      <w:pPr>
        <w:jc w:val="right"/>
        <w:rPr>
          <w:rFonts w:ascii="Arial" w:hAnsi="Arial" w:cs="Arial"/>
          <w:sz w:val="24"/>
          <w:szCs w:val="24"/>
          <w:lang w:val="it-IT"/>
        </w:rPr>
      </w:pPr>
      <w:proofErr w:type="spellStart"/>
      <w:r w:rsidRPr="00DD0143">
        <w:rPr>
          <w:rFonts w:ascii="Arial" w:hAnsi="Arial" w:cs="Arial"/>
          <w:sz w:val="24"/>
          <w:szCs w:val="24"/>
          <w:lang w:val="it-IT"/>
        </w:rPr>
        <w:t>Općinsko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w:t>
      </w:r>
    </w:p>
    <w:p w14:paraId="32BD99BD" w14:textId="77777777" w:rsidR="00D87FC0" w:rsidRPr="00DD0143" w:rsidRDefault="00D87FC0" w:rsidP="00D87FC0">
      <w:pPr>
        <w:jc w:val="right"/>
        <w:rPr>
          <w:rFonts w:ascii="Arial" w:hAnsi="Arial" w:cs="Arial"/>
          <w:sz w:val="24"/>
          <w:szCs w:val="24"/>
          <w:lang w:val="it-IT"/>
        </w:rPr>
      </w:pPr>
      <w:proofErr w:type="spellStart"/>
      <w:r w:rsidRPr="00DD0143">
        <w:rPr>
          <w:rFonts w:ascii="Arial" w:hAnsi="Arial" w:cs="Arial"/>
          <w:sz w:val="24"/>
          <w:szCs w:val="24"/>
          <w:lang w:val="it-IT"/>
        </w:rPr>
        <w:t>Predsjednik</w:t>
      </w:r>
      <w:proofErr w:type="spellEnd"/>
    </w:p>
    <w:p w14:paraId="2EBFA9E6" w14:textId="057FE2C3" w:rsidR="00D87FC0" w:rsidRPr="00DD0143" w:rsidRDefault="00D87FC0" w:rsidP="00D87FC0">
      <w:pPr>
        <w:jc w:val="right"/>
        <w:rPr>
          <w:rFonts w:ascii="Arial" w:hAnsi="Arial" w:cs="Arial"/>
          <w:sz w:val="24"/>
          <w:szCs w:val="24"/>
        </w:rPr>
      </w:pPr>
      <w:proofErr w:type="spellStart"/>
      <w:r w:rsidRPr="00DD0143">
        <w:rPr>
          <w:rFonts w:ascii="Arial" w:hAnsi="Arial" w:cs="Arial"/>
          <w:sz w:val="24"/>
          <w:szCs w:val="24"/>
        </w:rPr>
        <w:t>Željko</w:t>
      </w:r>
      <w:proofErr w:type="spellEnd"/>
      <w:r w:rsidRPr="00DD0143">
        <w:rPr>
          <w:rFonts w:ascii="Arial" w:hAnsi="Arial" w:cs="Arial"/>
          <w:sz w:val="24"/>
          <w:szCs w:val="24"/>
        </w:rPr>
        <w:t xml:space="preserve"> </w:t>
      </w:r>
      <w:proofErr w:type="spellStart"/>
      <w:r w:rsidRPr="00DD0143">
        <w:rPr>
          <w:rFonts w:ascii="Arial" w:hAnsi="Arial" w:cs="Arial"/>
          <w:sz w:val="24"/>
          <w:szCs w:val="24"/>
        </w:rPr>
        <w:t>Ružić</w:t>
      </w:r>
      <w:proofErr w:type="spellEnd"/>
      <w:r w:rsidR="00DD0143" w:rsidRPr="00DD0143">
        <w:rPr>
          <w:rFonts w:ascii="Arial" w:hAnsi="Arial" w:cs="Arial"/>
          <w:sz w:val="24"/>
          <w:szCs w:val="24"/>
        </w:rPr>
        <w:t xml:space="preserve"> </w:t>
      </w:r>
      <w:proofErr w:type="spellStart"/>
      <w:r w:rsidR="00DD0143" w:rsidRPr="00DD0143">
        <w:rPr>
          <w:rFonts w:ascii="Arial" w:hAnsi="Arial" w:cs="Arial"/>
          <w:sz w:val="24"/>
          <w:szCs w:val="24"/>
        </w:rPr>
        <w:t>v.r.</w:t>
      </w:r>
      <w:proofErr w:type="spellEnd"/>
    </w:p>
    <w:p w14:paraId="09E5A5EA" w14:textId="77777777" w:rsidR="00D87FC0" w:rsidRPr="00DD0143" w:rsidRDefault="00D87FC0" w:rsidP="00D87FC0">
      <w:pPr>
        <w:rPr>
          <w:rFonts w:ascii="Arial" w:hAnsi="Arial" w:cs="Arial"/>
          <w:sz w:val="24"/>
          <w:szCs w:val="24"/>
        </w:rPr>
      </w:pPr>
    </w:p>
    <w:p w14:paraId="4A1AAED1" w14:textId="77777777" w:rsidR="00D87FC0" w:rsidRPr="00DD0143" w:rsidRDefault="00D87FC0" w:rsidP="00D87FC0">
      <w:pPr>
        <w:jc w:val="center"/>
        <w:rPr>
          <w:rFonts w:ascii="Arial" w:hAnsi="Arial" w:cs="Arial"/>
          <w:b/>
          <w:bCs/>
          <w:sz w:val="24"/>
          <w:szCs w:val="24"/>
        </w:rPr>
      </w:pPr>
    </w:p>
    <w:p w14:paraId="3786490C" w14:textId="6627C4F9" w:rsidR="00D87FC0" w:rsidRPr="00DD0143" w:rsidRDefault="00D87FC0" w:rsidP="006C37B4">
      <w:pPr>
        <w:rPr>
          <w:rFonts w:ascii="Arial" w:hAnsi="Arial" w:cs="Arial"/>
          <w:sz w:val="24"/>
          <w:szCs w:val="24"/>
          <w:lang w:val="hr-HR"/>
        </w:rPr>
      </w:pPr>
    </w:p>
    <w:p w14:paraId="1EBC7D18" w14:textId="4017C621" w:rsidR="00D87FC0" w:rsidRPr="00DD0143" w:rsidRDefault="00D87FC0" w:rsidP="006C37B4">
      <w:pPr>
        <w:rPr>
          <w:rFonts w:ascii="Arial" w:hAnsi="Arial" w:cs="Arial"/>
          <w:sz w:val="24"/>
          <w:szCs w:val="24"/>
          <w:lang w:val="hr-HR"/>
        </w:rPr>
      </w:pPr>
    </w:p>
    <w:p w14:paraId="6B18B39B" w14:textId="2DAF366C" w:rsidR="00D87FC0" w:rsidRPr="00DD0143" w:rsidRDefault="00D87FC0" w:rsidP="00D87FC0">
      <w:pPr>
        <w:pStyle w:val="ListParagraph"/>
        <w:numPr>
          <w:ilvl w:val="0"/>
          <w:numId w:val="116"/>
        </w:numPr>
        <w:jc w:val="center"/>
        <w:rPr>
          <w:rFonts w:ascii="Arial" w:hAnsi="Arial" w:cs="Arial"/>
          <w:sz w:val="24"/>
          <w:szCs w:val="24"/>
          <w:lang w:val="hr-HR"/>
        </w:rPr>
      </w:pPr>
    </w:p>
    <w:p w14:paraId="35C7A37A" w14:textId="43FE6EA5" w:rsidR="00D87FC0" w:rsidRPr="00DD0143" w:rsidRDefault="00D87FC0" w:rsidP="006C37B4">
      <w:pPr>
        <w:rPr>
          <w:rFonts w:ascii="Arial" w:hAnsi="Arial" w:cs="Arial"/>
          <w:sz w:val="24"/>
          <w:szCs w:val="24"/>
          <w:lang w:val="hr-HR"/>
        </w:rPr>
      </w:pPr>
    </w:p>
    <w:p w14:paraId="12E78BA8" w14:textId="207DB102" w:rsidR="00D87FC0" w:rsidRDefault="00D87FC0" w:rsidP="006C37B4">
      <w:pPr>
        <w:rPr>
          <w:rFonts w:ascii="Arial" w:hAnsi="Arial" w:cs="Arial"/>
          <w:sz w:val="24"/>
          <w:szCs w:val="24"/>
          <w:lang w:val="hr-HR"/>
        </w:rPr>
      </w:pPr>
    </w:p>
    <w:p w14:paraId="10FC6E40" w14:textId="3F1E3C88" w:rsidR="00752F62" w:rsidRDefault="00752F62" w:rsidP="006C37B4">
      <w:pPr>
        <w:rPr>
          <w:rFonts w:ascii="Arial" w:hAnsi="Arial" w:cs="Arial"/>
          <w:sz w:val="24"/>
          <w:szCs w:val="24"/>
          <w:lang w:val="hr-HR"/>
        </w:rPr>
      </w:pPr>
    </w:p>
    <w:p w14:paraId="0604F87D" w14:textId="07BD870A" w:rsidR="00752F62" w:rsidRDefault="00752F62" w:rsidP="006C37B4">
      <w:pPr>
        <w:rPr>
          <w:rFonts w:ascii="Arial" w:hAnsi="Arial" w:cs="Arial"/>
          <w:sz w:val="24"/>
          <w:szCs w:val="24"/>
          <w:lang w:val="hr-HR"/>
        </w:rPr>
      </w:pPr>
    </w:p>
    <w:p w14:paraId="0CF243E2" w14:textId="4522DFE3" w:rsidR="00752F62" w:rsidRDefault="00752F62" w:rsidP="006C37B4">
      <w:pPr>
        <w:rPr>
          <w:rFonts w:ascii="Arial" w:hAnsi="Arial" w:cs="Arial"/>
          <w:sz w:val="24"/>
          <w:szCs w:val="24"/>
          <w:lang w:val="hr-HR"/>
        </w:rPr>
      </w:pPr>
    </w:p>
    <w:p w14:paraId="65F3D670" w14:textId="567671C2" w:rsidR="00752F62" w:rsidRDefault="00752F62" w:rsidP="006C37B4">
      <w:pPr>
        <w:rPr>
          <w:rFonts w:ascii="Arial" w:hAnsi="Arial" w:cs="Arial"/>
          <w:sz w:val="24"/>
          <w:szCs w:val="24"/>
          <w:lang w:val="hr-HR"/>
        </w:rPr>
      </w:pPr>
    </w:p>
    <w:p w14:paraId="18F70EF9" w14:textId="590624B9" w:rsidR="00752F62" w:rsidRDefault="00752F62" w:rsidP="006C37B4">
      <w:pPr>
        <w:rPr>
          <w:rFonts w:ascii="Arial" w:hAnsi="Arial" w:cs="Arial"/>
          <w:sz w:val="24"/>
          <w:szCs w:val="24"/>
          <w:lang w:val="hr-HR"/>
        </w:rPr>
      </w:pPr>
    </w:p>
    <w:p w14:paraId="5BBBA4DF" w14:textId="77777777" w:rsidR="00752F62" w:rsidRPr="00DD0143" w:rsidRDefault="00752F62" w:rsidP="006C37B4">
      <w:pPr>
        <w:rPr>
          <w:rFonts w:ascii="Arial" w:hAnsi="Arial" w:cs="Arial"/>
          <w:sz w:val="24"/>
          <w:szCs w:val="24"/>
          <w:lang w:val="hr-HR"/>
        </w:rPr>
      </w:pPr>
    </w:p>
    <w:p w14:paraId="69166AEE" w14:textId="77777777" w:rsidR="00D87FC0" w:rsidRPr="00DD0143" w:rsidRDefault="00D87FC0" w:rsidP="00D87FC0">
      <w:pPr>
        <w:jc w:val="right"/>
        <w:rPr>
          <w:rFonts w:ascii="Arial" w:hAnsi="Arial" w:cs="Arial"/>
          <w:sz w:val="24"/>
          <w:szCs w:val="24"/>
        </w:rPr>
      </w:pPr>
    </w:p>
    <w:p w14:paraId="1C1129AB" w14:textId="77777777" w:rsidR="00D87FC0" w:rsidRPr="00DD0143" w:rsidRDefault="00D87FC0" w:rsidP="00D87FC0">
      <w:pPr>
        <w:tabs>
          <w:tab w:val="left" w:pos="561"/>
          <w:tab w:val="left" w:pos="748"/>
        </w:tabs>
        <w:jc w:val="both"/>
        <w:rPr>
          <w:rFonts w:ascii="Arial" w:hAnsi="Arial" w:cs="Arial"/>
          <w:sz w:val="24"/>
          <w:szCs w:val="24"/>
          <w:lang w:val="it-IT"/>
        </w:rPr>
      </w:pPr>
      <w:r w:rsidRPr="00DD0143">
        <w:rPr>
          <w:rFonts w:ascii="Arial" w:hAnsi="Arial" w:cs="Arial"/>
          <w:sz w:val="24"/>
          <w:szCs w:val="24"/>
          <w:lang w:val="it-IT"/>
        </w:rPr>
        <w:t xml:space="preserve">          Na </w:t>
      </w:r>
      <w:proofErr w:type="spellStart"/>
      <w:r w:rsidRPr="00DD0143">
        <w:rPr>
          <w:rFonts w:ascii="Arial" w:hAnsi="Arial" w:cs="Arial"/>
          <w:sz w:val="24"/>
          <w:szCs w:val="24"/>
          <w:lang w:val="it-IT"/>
        </w:rPr>
        <w:t>temelju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članka</w:t>
      </w:r>
      <w:proofErr w:type="spellEnd"/>
      <w:r w:rsidRPr="00DD0143">
        <w:rPr>
          <w:rFonts w:ascii="Arial" w:hAnsi="Arial" w:cs="Arial"/>
          <w:sz w:val="24"/>
          <w:szCs w:val="24"/>
          <w:lang w:val="it-IT"/>
        </w:rPr>
        <w:t xml:space="preserve"> 17. </w:t>
      </w:r>
      <w:proofErr w:type="spellStart"/>
      <w:r w:rsidRPr="00DD0143">
        <w:rPr>
          <w:rFonts w:ascii="Arial" w:hAnsi="Arial" w:cs="Arial"/>
          <w:sz w:val="24"/>
          <w:szCs w:val="24"/>
          <w:lang w:val="it-IT"/>
        </w:rPr>
        <w:t>stavka</w:t>
      </w:r>
      <w:proofErr w:type="spellEnd"/>
      <w:r w:rsidRPr="00DD0143">
        <w:rPr>
          <w:rFonts w:ascii="Arial" w:hAnsi="Arial" w:cs="Arial"/>
          <w:sz w:val="24"/>
          <w:szCs w:val="24"/>
          <w:lang w:val="it-IT"/>
        </w:rPr>
        <w:t xml:space="preserve"> 1.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Narodne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82/15,118/18,31/20) i </w:t>
      </w:r>
      <w:proofErr w:type="spellStart"/>
      <w:r w:rsidRPr="00DD0143">
        <w:rPr>
          <w:rFonts w:ascii="Arial" w:hAnsi="Arial" w:cs="Arial"/>
          <w:sz w:val="24"/>
          <w:szCs w:val="24"/>
          <w:lang w:val="it-IT"/>
        </w:rPr>
        <w:t>čl</w:t>
      </w:r>
      <w:proofErr w:type="spellEnd"/>
      <w:r w:rsidRPr="00DD0143">
        <w:rPr>
          <w:rFonts w:ascii="Arial" w:hAnsi="Arial" w:cs="Arial"/>
          <w:sz w:val="24"/>
          <w:szCs w:val="24"/>
          <w:lang w:val="it-IT"/>
        </w:rPr>
        <w:t xml:space="preserve">. 47. </w:t>
      </w:r>
      <w:proofErr w:type="spellStart"/>
      <w:r w:rsidRPr="00DD0143">
        <w:rPr>
          <w:rFonts w:ascii="Arial" w:hAnsi="Arial" w:cs="Arial"/>
          <w:sz w:val="24"/>
          <w:szCs w:val="24"/>
          <w:lang w:val="it-IT"/>
        </w:rPr>
        <w:t>Statuta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Brtonigle</w:t>
      </w:r>
      <w:proofErr w:type="spellEnd"/>
      <w:r w:rsidRPr="00DD0143">
        <w:rPr>
          <w:rFonts w:ascii="Arial" w:hAnsi="Arial" w:cs="Arial"/>
          <w:sz w:val="24"/>
          <w:szCs w:val="24"/>
          <w:lang w:val="it-IT"/>
        </w:rPr>
        <w:t xml:space="preserve"> - </w:t>
      </w:r>
      <w:proofErr w:type="gramStart"/>
      <w:r w:rsidRPr="00DD0143">
        <w:rPr>
          <w:rFonts w:ascii="Arial" w:hAnsi="Arial" w:cs="Arial"/>
          <w:sz w:val="24"/>
          <w:szCs w:val="24"/>
          <w:lang w:val="it-IT"/>
        </w:rPr>
        <w:t xml:space="preserve">Verteneglio  </w:t>
      </w:r>
      <w:proofErr w:type="spellStart"/>
      <w:r w:rsidRPr="00DD0143">
        <w:rPr>
          <w:rFonts w:ascii="Arial" w:hAnsi="Arial" w:cs="Arial"/>
          <w:sz w:val="24"/>
          <w:szCs w:val="24"/>
          <w:lang w:val="it-IT"/>
        </w:rPr>
        <w:t>broj</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w:t>
      </w:r>
      <w:proofErr w:type="spellEnd"/>
      <w:r w:rsidRPr="00DD0143">
        <w:rPr>
          <w:rFonts w:ascii="Arial" w:hAnsi="Arial" w:cs="Arial"/>
          <w:sz w:val="24"/>
          <w:szCs w:val="24"/>
          <w:lang w:val="it-IT"/>
        </w:rPr>
        <w:t xml:space="preserve">. 03/18, 03/21 i 07/21-proč.tekst) </w:t>
      </w:r>
      <w:proofErr w:type="spellStart"/>
      <w:proofErr w:type="gramStart"/>
      <w:r w:rsidRPr="00DD0143">
        <w:rPr>
          <w:rFonts w:ascii="Arial" w:hAnsi="Arial" w:cs="Arial"/>
          <w:sz w:val="24"/>
          <w:szCs w:val="24"/>
          <w:lang w:val="it-IT"/>
        </w:rPr>
        <w:t>Općinsko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vijeće</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7. </w:t>
      </w:r>
      <w:proofErr w:type="spellStart"/>
      <w:r w:rsidRPr="00DD0143">
        <w:rPr>
          <w:rFonts w:ascii="Arial" w:hAnsi="Arial" w:cs="Arial"/>
          <w:sz w:val="24"/>
          <w:szCs w:val="24"/>
          <w:lang w:val="it-IT"/>
        </w:rPr>
        <w:t>sjednici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održanoj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31. </w:t>
      </w:r>
      <w:proofErr w:type="spellStart"/>
      <w:r w:rsidRPr="00DD0143">
        <w:rPr>
          <w:rFonts w:ascii="Arial" w:hAnsi="Arial" w:cs="Arial"/>
          <w:sz w:val="24"/>
          <w:szCs w:val="24"/>
          <w:lang w:val="it-IT"/>
        </w:rPr>
        <w:t>siječnja</w:t>
      </w:r>
      <w:proofErr w:type="spellEnd"/>
      <w:r w:rsidRPr="00DD0143">
        <w:rPr>
          <w:rFonts w:ascii="Arial" w:hAnsi="Arial" w:cs="Arial"/>
          <w:sz w:val="24"/>
          <w:szCs w:val="24"/>
          <w:lang w:val="it-IT"/>
        </w:rPr>
        <w:t xml:space="preserve"> 2022. godine </w:t>
      </w:r>
      <w:proofErr w:type="spellStart"/>
      <w:r w:rsidRPr="00DD0143">
        <w:rPr>
          <w:rFonts w:ascii="Arial" w:hAnsi="Arial" w:cs="Arial"/>
          <w:sz w:val="24"/>
          <w:szCs w:val="24"/>
          <w:lang w:val="it-IT"/>
        </w:rPr>
        <w:t>donosi</w:t>
      </w:r>
      <w:proofErr w:type="spellEnd"/>
      <w:r w:rsidRPr="00DD0143">
        <w:rPr>
          <w:rFonts w:ascii="Arial" w:hAnsi="Arial" w:cs="Arial"/>
          <w:sz w:val="24"/>
          <w:szCs w:val="24"/>
          <w:lang w:val="it-IT"/>
        </w:rPr>
        <w:t xml:space="preserve"> </w:t>
      </w:r>
    </w:p>
    <w:p w14:paraId="59784C9A" w14:textId="48B0ECC8" w:rsidR="00D87FC0" w:rsidRDefault="00D87FC0" w:rsidP="00D87FC0">
      <w:pPr>
        <w:ind w:firstLine="720"/>
        <w:jc w:val="both"/>
        <w:rPr>
          <w:rFonts w:ascii="Arial" w:hAnsi="Arial" w:cs="Arial"/>
          <w:sz w:val="24"/>
          <w:szCs w:val="24"/>
          <w:lang w:val="it-IT"/>
        </w:rPr>
      </w:pPr>
    </w:p>
    <w:p w14:paraId="46789277" w14:textId="1A97C8F5" w:rsidR="00752F62" w:rsidRDefault="00752F62" w:rsidP="00D87FC0">
      <w:pPr>
        <w:ind w:firstLine="720"/>
        <w:jc w:val="both"/>
        <w:rPr>
          <w:rFonts w:ascii="Arial" w:hAnsi="Arial" w:cs="Arial"/>
          <w:sz w:val="24"/>
          <w:szCs w:val="24"/>
          <w:lang w:val="it-IT"/>
        </w:rPr>
      </w:pPr>
    </w:p>
    <w:p w14:paraId="4C051DCB" w14:textId="77777777" w:rsidR="00752F62" w:rsidRPr="00DD0143" w:rsidRDefault="00752F62" w:rsidP="00D87FC0">
      <w:pPr>
        <w:ind w:firstLine="720"/>
        <w:jc w:val="both"/>
        <w:rPr>
          <w:rFonts w:ascii="Arial" w:hAnsi="Arial" w:cs="Arial"/>
          <w:sz w:val="24"/>
          <w:szCs w:val="24"/>
          <w:lang w:val="it-IT"/>
        </w:rPr>
      </w:pPr>
    </w:p>
    <w:p w14:paraId="771F94B9" w14:textId="77777777" w:rsidR="00D87FC0" w:rsidRPr="00DD0143" w:rsidRDefault="00D87FC0" w:rsidP="00D87FC0">
      <w:pPr>
        <w:pStyle w:val="Bezproreda"/>
        <w:jc w:val="center"/>
        <w:rPr>
          <w:rFonts w:ascii="Arial" w:hAnsi="Arial" w:cs="Arial"/>
          <w:b/>
          <w:sz w:val="24"/>
          <w:szCs w:val="24"/>
        </w:rPr>
      </w:pPr>
      <w:r w:rsidRPr="00DD0143">
        <w:rPr>
          <w:rFonts w:ascii="Arial" w:hAnsi="Arial" w:cs="Arial"/>
          <w:b/>
          <w:sz w:val="24"/>
          <w:szCs w:val="24"/>
        </w:rPr>
        <w:t>ZAKLJUČAK</w:t>
      </w:r>
    </w:p>
    <w:p w14:paraId="119962D0" w14:textId="77777777" w:rsidR="00D87FC0" w:rsidRPr="00DD0143" w:rsidRDefault="00D87FC0" w:rsidP="00D87FC0">
      <w:pPr>
        <w:pStyle w:val="Bezproreda"/>
        <w:jc w:val="center"/>
        <w:rPr>
          <w:rFonts w:ascii="Arial" w:hAnsi="Arial" w:cs="Arial"/>
          <w:b/>
          <w:sz w:val="24"/>
          <w:szCs w:val="24"/>
        </w:rPr>
      </w:pPr>
      <w:bookmarkStart w:id="19" w:name="_Hlk508171785"/>
      <w:r w:rsidRPr="00DD0143">
        <w:rPr>
          <w:rFonts w:ascii="Arial" w:hAnsi="Arial" w:cs="Arial"/>
          <w:b/>
          <w:sz w:val="24"/>
          <w:szCs w:val="24"/>
        </w:rPr>
        <w:t>o prihvaćanju Izvješća o stanju sustava civilne zaštite</w:t>
      </w:r>
    </w:p>
    <w:p w14:paraId="447084BA" w14:textId="7B54D6D3" w:rsidR="00D87FC0" w:rsidRDefault="00D87FC0" w:rsidP="00D87FC0">
      <w:pPr>
        <w:pStyle w:val="Bezproreda"/>
        <w:jc w:val="center"/>
        <w:rPr>
          <w:rFonts w:ascii="Arial" w:hAnsi="Arial" w:cs="Arial"/>
          <w:b/>
          <w:sz w:val="24"/>
          <w:szCs w:val="24"/>
        </w:rPr>
      </w:pPr>
      <w:r w:rsidRPr="00DD0143">
        <w:rPr>
          <w:rFonts w:ascii="Arial" w:hAnsi="Arial" w:cs="Arial"/>
          <w:b/>
          <w:sz w:val="24"/>
          <w:szCs w:val="24"/>
        </w:rPr>
        <w:t xml:space="preserve"> Općine Brtonigla-Verteneglio za 2021. godinu</w:t>
      </w:r>
    </w:p>
    <w:p w14:paraId="00C253F1" w14:textId="77777777" w:rsidR="00752F62" w:rsidRPr="00DD0143" w:rsidRDefault="00752F62" w:rsidP="00D87FC0">
      <w:pPr>
        <w:pStyle w:val="Bezproreda"/>
        <w:jc w:val="center"/>
        <w:rPr>
          <w:rFonts w:ascii="Arial" w:hAnsi="Arial" w:cs="Arial"/>
          <w:b/>
          <w:sz w:val="24"/>
          <w:szCs w:val="24"/>
        </w:rPr>
      </w:pPr>
    </w:p>
    <w:p w14:paraId="2BA0B222" w14:textId="77777777" w:rsidR="00D87FC0" w:rsidRPr="00DD0143" w:rsidRDefault="00D87FC0" w:rsidP="00D87FC0">
      <w:pPr>
        <w:pStyle w:val="Bezproreda"/>
        <w:jc w:val="center"/>
        <w:rPr>
          <w:rFonts w:ascii="Arial" w:hAnsi="Arial" w:cs="Arial"/>
          <w:b/>
          <w:sz w:val="24"/>
          <w:szCs w:val="24"/>
        </w:rPr>
      </w:pPr>
    </w:p>
    <w:bookmarkEnd w:id="19"/>
    <w:p w14:paraId="4EDE7EAB" w14:textId="77777777" w:rsidR="00D87FC0" w:rsidRPr="00DD0143" w:rsidRDefault="00D87FC0" w:rsidP="00D87FC0">
      <w:pPr>
        <w:pStyle w:val="Bezproreda"/>
        <w:jc w:val="center"/>
        <w:rPr>
          <w:rFonts w:ascii="Arial" w:hAnsi="Arial" w:cs="Arial"/>
          <w:b/>
          <w:sz w:val="24"/>
          <w:szCs w:val="24"/>
        </w:rPr>
      </w:pPr>
    </w:p>
    <w:p w14:paraId="48AE486D" w14:textId="77777777" w:rsidR="00D87FC0" w:rsidRPr="00DD0143" w:rsidRDefault="00D87FC0" w:rsidP="00D87FC0">
      <w:pPr>
        <w:jc w:val="center"/>
        <w:rPr>
          <w:rFonts w:ascii="Arial" w:hAnsi="Arial" w:cs="Arial"/>
          <w:b/>
          <w:sz w:val="24"/>
          <w:szCs w:val="24"/>
          <w:lang w:val="it-IT"/>
        </w:rPr>
      </w:pPr>
      <w:proofErr w:type="spell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1.</w:t>
      </w:r>
    </w:p>
    <w:p w14:paraId="611D636C" w14:textId="77777777" w:rsidR="00D87FC0" w:rsidRPr="00DD0143" w:rsidRDefault="00D87FC0" w:rsidP="00D87FC0">
      <w:pPr>
        <w:rPr>
          <w:rFonts w:ascii="Arial" w:hAnsi="Arial" w:cs="Arial"/>
          <w:sz w:val="24"/>
          <w:szCs w:val="24"/>
          <w:lang w:val="it-IT"/>
        </w:rPr>
      </w:pPr>
    </w:p>
    <w:p w14:paraId="3F7C20AB" w14:textId="77777777" w:rsidR="00D87FC0" w:rsidRPr="00DD0143" w:rsidRDefault="00D87FC0" w:rsidP="00D87FC0">
      <w:pPr>
        <w:pStyle w:val="BodyTextIndent2"/>
        <w:spacing w:line="240" w:lineRule="auto"/>
        <w:ind w:left="284"/>
        <w:jc w:val="both"/>
        <w:rPr>
          <w:rFonts w:ascii="Arial" w:hAnsi="Arial" w:cs="Arial"/>
          <w:sz w:val="24"/>
          <w:szCs w:val="24"/>
          <w:lang w:val="it-IT"/>
        </w:rPr>
      </w:pPr>
      <w:r w:rsidRPr="00DD0143">
        <w:rPr>
          <w:rFonts w:ascii="Arial" w:hAnsi="Arial" w:cs="Arial"/>
          <w:sz w:val="24"/>
          <w:szCs w:val="24"/>
          <w:lang w:val="it-IT"/>
        </w:rPr>
        <w:tab/>
      </w:r>
      <w:proofErr w:type="spellStart"/>
      <w:r w:rsidRPr="00DD0143">
        <w:rPr>
          <w:rFonts w:ascii="Arial" w:hAnsi="Arial" w:cs="Arial"/>
          <w:sz w:val="24"/>
          <w:szCs w:val="24"/>
          <w:lang w:val="it-IT"/>
        </w:rPr>
        <w:t>Općinsko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prihvaća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Izvješće</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stanju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za 2021. </w:t>
      </w:r>
      <w:proofErr w:type="spellStart"/>
      <w:r w:rsidRPr="00DD0143">
        <w:rPr>
          <w:rFonts w:ascii="Arial" w:hAnsi="Arial" w:cs="Arial"/>
          <w:sz w:val="24"/>
          <w:szCs w:val="24"/>
          <w:lang w:val="it-IT"/>
        </w:rPr>
        <w:t>godinu</w:t>
      </w:r>
      <w:proofErr w:type="spellEnd"/>
      <w:r w:rsidRPr="00DD0143">
        <w:rPr>
          <w:rFonts w:ascii="Arial" w:hAnsi="Arial" w:cs="Arial"/>
          <w:sz w:val="24"/>
          <w:szCs w:val="24"/>
          <w:lang w:val="it-IT"/>
        </w:rPr>
        <w:t>.</w:t>
      </w:r>
    </w:p>
    <w:p w14:paraId="17FE1252" w14:textId="77777777" w:rsidR="00D87FC0" w:rsidRPr="00DD0143" w:rsidRDefault="00D87FC0" w:rsidP="00D87FC0">
      <w:pPr>
        <w:jc w:val="both"/>
        <w:rPr>
          <w:rFonts w:ascii="Arial" w:hAnsi="Arial" w:cs="Arial"/>
          <w:sz w:val="24"/>
          <w:szCs w:val="24"/>
          <w:lang w:val="it-IT"/>
        </w:rPr>
      </w:pPr>
    </w:p>
    <w:p w14:paraId="0911913C" w14:textId="77777777" w:rsidR="00D87FC0" w:rsidRPr="00DD0143" w:rsidRDefault="00D87FC0" w:rsidP="00D87FC0">
      <w:pPr>
        <w:jc w:val="center"/>
        <w:rPr>
          <w:rFonts w:ascii="Arial" w:hAnsi="Arial" w:cs="Arial"/>
          <w:b/>
          <w:sz w:val="24"/>
          <w:szCs w:val="24"/>
          <w:lang w:val="it-IT"/>
        </w:rPr>
      </w:pPr>
      <w:proofErr w:type="spell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2.</w:t>
      </w:r>
    </w:p>
    <w:p w14:paraId="01FD5C2E" w14:textId="77777777" w:rsidR="00D87FC0" w:rsidRPr="00DD0143" w:rsidRDefault="00D87FC0" w:rsidP="00D87FC0">
      <w:pPr>
        <w:jc w:val="center"/>
        <w:rPr>
          <w:rFonts w:ascii="Arial" w:hAnsi="Arial" w:cs="Arial"/>
          <w:sz w:val="24"/>
          <w:szCs w:val="24"/>
          <w:lang w:val="it-IT"/>
        </w:rPr>
      </w:pPr>
    </w:p>
    <w:p w14:paraId="6FC5F8B8" w14:textId="77777777" w:rsidR="00D87FC0" w:rsidRPr="00DD0143" w:rsidRDefault="00D87FC0" w:rsidP="00D87FC0">
      <w:pPr>
        <w:ind w:firstLine="720"/>
        <w:jc w:val="both"/>
        <w:rPr>
          <w:rFonts w:ascii="Arial" w:hAnsi="Arial" w:cs="Arial"/>
          <w:sz w:val="24"/>
          <w:szCs w:val="24"/>
          <w:lang w:val="it-IT"/>
        </w:rPr>
      </w:pPr>
      <w:proofErr w:type="spellStart"/>
      <w:r w:rsidRPr="00DD0143">
        <w:rPr>
          <w:rFonts w:ascii="Arial" w:hAnsi="Arial" w:cs="Arial"/>
          <w:sz w:val="24"/>
          <w:szCs w:val="24"/>
          <w:lang w:val="it-IT"/>
        </w:rPr>
        <w:t>Izvješće</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stanju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za 2021. </w:t>
      </w:r>
      <w:proofErr w:type="spellStart"/>
      <w:r w:rsidRPr="00DD0143">
        <w:rPr>
          <w:rFonts w:ascii="Arial" w:hAnsi="Arial" w:cs="Arial"/>
          <w:sz w:val="24"/>
          <w:szCs w:val="24"/>
          <w:lang w:val="it-IT"/>
        </w:rPr>
        <w:t>godinu</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čini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sastavni</w:t>
      </w:r>
      <w:proofErr w:type="spellEnd"/>
      <w:proofErr w:type="gramEnd"/>
      <w:r w:rsidRPr="00DD0143">
        <w:rPr>
          <w:rFonts w:ascii="Arial" w:hAnsi="Arial" w:cs="Arial"/>
          <w:sz w:val="24"/>
          <w:szCs w:val="24"/>
          <w:lang w:val="it-IT"/>
        </w:rPr>
        <w:t xml:space="preserve"> dio </w:t>
      </w:r>
      <w:proofErr w:type="spellStart"/>
      <w:r w:rsidRPr="00DD0143">
        <w:rPr>
          <w:rFonts w:ascii="Arial" w:hAnsi="Arial" w:cs="Arial"/>
          <w:sz w:val="24"/>
          <w:szCs w:val="24"/>
          <w:lang w:val="it-IT"/>
        </w:rPr>
        <w:t>ovog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Zaključka</w:t>
      </w:r>
      <w:proofErr w:type="spellEnd"/>
      <w:r w:rsidRPr="00DD0143">
        <w:rPr>
          <w:rFonts w:ascii="Arial" w:hAnsi="Arial" w:cs="Arial"/>
          <w:sz w:val="24"/>
          <w:szCs w:val="24"/>
          <w:lang w:val="it-IT"/>
        </w:rPr>
        <w:t>.</w:t>
      </w:r>
    </w:p>
    <w:p w14:paraId="18E3AAE7" w14:textId="77777777" w:rsidR="00D87FC0" w:rsidRPr="00DD0143" w:rsidRDefault="00D87FC0" w:rsidP="00D87FC0">
      <w:pPr>
        <w:ind w:firstLine="720"/>
        <w:jc w:val="center"/>
        <w:rPr>
          <w:rFonts w:ascii="Arial" w:hAnsi="Arial" w:cs="Arial"/>
          <w:sz w:val="24"/>
          <w:szCs w:val="24"/>
          <w:lang w:val="it-IT"/>
        </w:rPr>
      </w:pPr>
    </w:p>
    <w:p w14:paraId="7120144A" w14:textId="77777777" w:rsidR="00D87FC0" w:rsidRPr="00DD0143" w:rsidRDefault="00D87FC0" w:rsidP="00D87FC0">
      <w:pPr>
        <w:ind w:left="2880"/>
        <w:jc w:val="both"/>
        <w:rPr>
          <w:rFonts w:ascii="Arial" w:hAnsi="Arial" w:cs="Arial"/>
          <w:b/>
          <w:sz w:val="24"/>
          <w:szCs w:val="24"/>
          <w:lang w:val="it-IT"/>
        </w:rPr>
      </w:pPr>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3.</w:t>
      </w:r>
    </w:p>
    <w:p w14:paraId="76B759CF" w14:textId="77777777" w:rsidR="00D87FC0" w:rsidRPr="00DD0143" w:rsidRDefault="00D87FC0" w:rsidP="00D87FC0">
      <w:pPr>
        <w:ind w:firstLine="720"/>
        <w:jc w:val="center"/>
        <w:rPr>
          <w:rFonts w:ascii="Arial" w:hAnsi="Arial" w:cs="Arial"/>
          <w:sz w:val="24"/>
          <w:szCs w:val="24"/>
          <w:lang w:val="it-IT"/>
        </w:rPr>
      </w:pPr>
    </w:p>
    <w:p w14:paraId="72FD4F02" w14:textId="77777777" w:rsidR="00D87FC0" w:rsidRPr="00DD0143" w:rsidRDefault="00D87FC0" w:rsidP="00D87FC0">
      <w:pPr>
        <w:ind w:hanging="720"/>
        <w:jc w:val="both"/>
        <w:rPr>
          <w:rFonts w:ascii="Arial" w:hAnsi="Arial" w:cs="Arial"/>
          <w:sz w:val="24"/>
          <w:szCs w:val="24"/>
          <w:lang w:val="it-IT"/>
        </w:rPr>
      </w:pPr>
      <w:r w:rsidRPr="00DD0143">
        <w:rPr>
          <w:rFonts w:ascii="Arial" w:hAnsi="Arial" w:cs="Arial"/>
          <w:sz w:val="24"/>
          <w:szCs w:val="24"/>
          <w:lang w:val="it-IT"/>
        </w:rPr>
        <w:tab/>
      </w:r>
      <w:r w:rsidRPr="00DD0143">
        <w:rPr>
          <w:rFonts w:ascii="Arial" w:hAnsi="Arial" w:cs="Arial"/>
          <w:sz w:val="24"/>
          <w:szCs w:val="24"/>
          <w:lang w:val="it-IT"/>
        </w:rPr>
        <w:tab/>
      </w:r>
      <w:proofErr w:type="spellStart"/>
      <w:r w:rsidRPr="00DD0143">
        <w:rPr>
          <w:rFonts w:ascii="Arial" w:hAnsi="Arial" w:cs="Arial"/>
          <w:sz w:val="24"/>
          <w:szCs w:val="24"/>
          <w:lang w:val="it-IT"/>
        </w:rPr>
        <w:t>Ovaj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Zaključak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stupa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snagu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osmog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objave</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xml:space="preserve">u  </w:t>
      </w:r>
      <w:proofErr w:type="spellStart"/>
      <w:r w:rsidRPr="00DD0143">
        <w:rPr>
          <w:rFonts w:ascii="Arial" w:hAnsi="Arial" w:cs="Arial"/>
          <w:sz w:val="24"/>
          <w:szCs w:val="24"/>
          <w:lang w:val="it-IT"/>
        </w:rPr>
        <w:t>Službenim</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w:t>
      </w:r>
    </w:p>
    <w:p w14:paraId="7ACD06D2" w14:textId="77777777" w:rsidR="00D87FC0" w:rsidRPr="00DD0143" w:rsidRDefault="00D87FC0" w:rsidP="00D87FC0">
      <w:pPr>
        <w:pStyle w:val="BodyTextIndent3"/>
        <w:tabs>
          <w:tab w:val="center" w:pos="6521"/>
        </w:tabs>
        <w:spacing w:after="0"/>
        <w:jc w:val="center"/>
        <w:rPr>
          <w:rFonts w:ascii="Arial" w:hAnsi="Arial" w:cs="Arial"/>
          <w:b/>
          <w:sz w:val="24"/>
          <w:szCs w:val="24"/>
          <w:lang w:val="it-IT"/>
        </w:rPr>
      </w:pPr>
      <w:r w:rsidRPr="00DD0143">
        <w:rPr>
          <w:rFonts w:ascii="Arial" w:hAnsi="Arial" w:cs="Arial"/>
          <w:b/>
          <w:sz w:val="24"/>
          <w:szCs w:val="24"/>
          <w:lang w:val="it-IT"/>
        </w:rPr>
        <w:t xml:space="preserve">                                                                           </w:t>
      </w:r>
    </w:p>
    <w:p w14:paraId="268B9350" w14:textId="77777777" w:rsidR="00D87FC0" w:rsidRPr="00DD0143" w:rsidRDefault="00D87FC0" w:rsidP="00D87FC0">
      <w:pPr>
        <w:rPr>
          <w:rFonts w:ascii="Arial" w:hAnsi="Arial" w:cs="Arial"/>
          <w:sz w:val="24"/>
          <w:szCs w:val="24"/>
          <w:lang w:val="it-IT"/>
        </w:rPr>
      </w:pPr>
    </w:p>
    <w:p w14:paraId="539F22A0" w14:textId="77777777" w:rsidR="00D87FC0" w:rsidRPr="00DD0143" w:rsidRDefault="00D87FC0" w:rsidP="00D87FC0">
      <w:pPr>
        <w:rPr>
          <w:rFonts w:ascii="Arial" w:hAnsi="Arial" w:cs="Arial"/>
          <w:sz w:val="24"/>
          <w:szCs w:val="24"/>
          <w:lang w:val="it-IT"/>
        </w:rPr>
      </w:pPr>
    </w:p>
    <w:p w14:paraId="1B0047AB" w14:textId="77777777" w:rsidR="00D87FC0" w:rsidRPr="00DD0143" w:rsidRDefault="00D87FC0" w:rsidP="00D87FC0">
      <w:pPr>
        <w:rPr>
          <w:rFonts w:ascii="Arial" w:hAnsi="Arial" w:cs="Arial"/>
          <w:sz w:val="24"/>
          <w:szCs w:val="24"/>
          <w:lang w:val="it-IT"/>
        </w:rPr>
      </w:pPr>
      <w:r w:rsidRPr="00DD0143">
        <w:rPr>
          <w:rFonts w:ascii="Arial" w:hAnsi="Arial" w:cs="Arial"/>
          <w:sz w:val="24"/>
          <w:szCs w:val="24"/>
          <w:lang w:val="it-IT"/>
        </w:rPr>
        <w:t>KLASA: 810-01/22-10/01</w:t>
      </w:r>
    </w:p>
    <w:p w14:paraId="74CA220A" w14:textId="77777777" w:rsidR="00D87FC0" w:rsidRPr="00DD0143" w:rsidRDefault="00D87FC0" w:rsidP="00D87FC0">
      <w:pPr>
        <w:rPr>
          <w:rFonts w:ascii="Arial" w:hAnsi="Arial" w:cs="Arial"/>
          <w:sz w:val="24"/>
          <w:szCs w:val="24"/>
          <w:lang w:val="it-IT"/>
        </w:rPr>
      </w:pPr>
      <w:r w:rsidRPr="00DD0143">
        <w:rPr>
          <w:rFonts w:ascii="Arial" w:hAnsi="Arial" w:cs="Arial"/>
          <w:sz w:val="24"/>
          <w:szCs w:val="24"/>
          <w:lang w:val="it-IT"/>
        </w:rPr>
        <w:t>URBROJ:2163-13-04/05-22-11</w:t>
      </w:r>
    </w:p>
    <w:p w14:paraId="0988DF4F" w14:textId="3A1AFE9F" w:rsidR="00D87FC0" w:rsidRDefault="00D87FC0" w:rsidP="00D87FC0">
      <w:pPr>
        <w:rPr>
          <w:rFonts w:ascii="Arial" w:hAnsi="Arial" w:cs="Arial"/>
          <w:sz w:val="24"/>
          <w:szCs w:val="24"/>
          <w:lang w:val="it-IT"/>
        </w:rPr>
      </w:pPr>
      <w:r w:rsidRPr="00DD0143">
        <w:rPr>
          <w:rFonts w:ascii="Arial" w:hAnsi="Arial" w:cs="Arial"/>
          <w:sz w:val="24"/>
          <w:szCs w:val="24"/>
          <w:lang w:val="it-IT"/>
        </w:rPr>
        <w:t xml:space="preserve">Brtonigla-Verteneglio, 31. </w:t>
      </w:r>
      <w:proofErr w:type="spellStart"/>
      <w:r w:rsidRPr="00DD0143">
        <w:rPr>
          <w:rFonts w:ascii="Arial" w:hAnsi="Arial" w:cs="Arial"/>
          <w:sz w:val="24"/>
          <w:szCs w:val="24"/>
          <w:lang w:val="it-IT"/>
        </w:rPr>
        <w:t>siječnja</w:t>
      </w:r>
      <w:proofErr w:type="spellEnd"/>
      <w:r w:rsidRPr="00DD0143">
        <w:rPr>
          <w:rFonts w:ascii="Arial" w:hAnsi="Arial" w:cs="Arial"/>
          <w:sz w:val="24"/>
          <w:szCs w:val="24"/>
          <w:lang w:val="it-IT"/>
        </w:rPr>
        <w:t xml:space="preserve"> 2022. </w:t>
      </w:r>
    </w:p>
    <w:p w14:paraId="38A6EAD6" w14:textId="77777777" w:rsidR="00752F62" w:rsidRPr="00DD0143" w:rsidRDefault="00752F62" w:rsidP="00D87FC0">
      <w:pPr>
        <w:rPr>
          <w:rFonts w:ascii="Arial" w:hAnsi="Arial" w:cs="Arial"/>
          <w:sz w:val="24"/>
          <w:szCs w:val="24"/>
          <w:lang w:val="it-IT"/>
        </w:rPr>
      </w:pPr>
    </w:p>
    <w:p w14:paraId="62EB8EF9" w14:textId="77777777" w:rsidR="00D87FC0" w:rsidRPr="00DD0143" w:rsidRDefault="00D87FC0" w:rsidP="00D87FC0">
      <w:pPr>
        <w:rPr>
          <w:rFonts w:ascii="Arial" w:hAnsi="Arial" w:cs="Arial"/>
          <w:sz w:val="24"/>
          <w:szCs w:val="24"/>
          <w:lang w:val="it-IT"/>
        </w:rPr>
      </w:pPr>
    </w:p>
    <w:p w14:paraId="01D8C5EB" w14:textId="77777777" w:rsidR="00D87FC0" w:rsidRPr="00DD0143" w:rsidRDefault="00D87FC0" w:rsidP="00D87FC0">
      <w:pPr>
        <w:rPr>
          <w:rFonts w:ascii="Arial" w:hAnsi="Arial" w:cs="Arial"/>
          <w:sz w:val="24"/>
          <w:szCs w:val="24"/>
          <w:lang w:val="it-IT"/>
        </w:rPr>
      </w:pPr>
    </w:p>
    <w:p w14:paraId="742D8B94" w14:textId="77777777" w:rsidR="00D87FC0" w:rsidRPr="00DD0143" w:rsidRDefault="00D87FC0" w:rsidP="00D87FC0">
      <w:pPr>
        <w:pStyle w:val="BodyTextIndent3"/>
        <w:tabs>
          <w:tab w:val="center" w:pos="6521"/>
        </w:tabs>
        <w:spacing w:after="0"/>
        <w:jc w:val="right"/>
        <w:rPr>
          <w:rFonts w:ascii="Arial" w:hAnsi="Arial" w:cs="Arial"/>
          <w:sz w:val="24"/>
          <w:szCs w:val="24"/>
          <w:lang w:val="it-IT"/>
        </w:rPr>
      </w:pPr>
      <w:proofErr w:type="spellStart"/>
      <w:r w:rsidRPr="00DD0143">
        <w:rPr>
          <w:rFonts w:ascii="Arial" w:hAnsi="Arial" w:cs="Arial"/>
          <w:sz w:val="24"/>
          <w:szCs w:val="24"/>
          <w:lang w:val="it-IT"/>
        </w:rPr>
        <w:t>Općinsko</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vijeće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proofErr w:type="gramEnd"/>
      <w:r w:rsidRPr="00DD0143">
        <w:rPr>
          <w:rFonts w:ascii="Arial" w:hAnsi="Arial" w:cs="Arial"/>
          <w:sz w:val="24"/>
          <w:szCs w:val="24"/>
          <w:lang w:val="it-IT"/>
        </w:rPr>
        <w:t xml:space="preserve"> Brtonigla – Verteneglio</w:t>
      </w:r>
    </w:p>
    <w:p w14:paraId="1250AA5A" w14:textId="77777777" w:rsidR="00D87FC0" w:rsidRPr="00DD0143" w:rsidRDefault="00D87FC0" w:rsidP="00D87FC0">
      <w:pPr>
        <w:pStyle w:val="BodyTextIndent3"/>
        <w:tabs>
          <w:tab w:val="center" w:pos="6521"/>
        </w:tabs>
        <w:spacing w:after="0"/>
        <w:jc w:val="right"/>
        <w:rPr>
          <w:rFonts w:ascii="Arial" w:hAnsi="Arial" w:cs="Arial"/>
          <w:sz w:val="24"/>
          <w:szCs w:val="24"/>
          <w:lang w:val="it-IT"/>
        </w:rPr>
      </w:pPr>
      <w:proofErr w:type="spellStart"/>
      <w:r w:rsidRPr="00DD0143">
        <w:rPr>
          <w:rFonts w:ascii="Arial" w:hAnsi="Arial" w:cs="Arial"/>
          <w:sz w:val="24"/>
          <w:szCs w:val="24"/>
          <w:lang w:val="it-IT"/>
        </w:rPr>
        <w:t>Predsjednik</w:t>
      </w:r>
      <w:proofErr w:type="spellEnd"/>
    </w:p>
    <w:p w14:paraId="3BA3F35F" w14:textId="6C907F93" w:rsidR="00D87FC0" w:rsidRPr="00DD0143" w:rsidRDefault="00D87FC0" w:rsidP="00D87FC0">
      <w:pPr>
        <w:pStyle w:val="BodyTextIndent3"/>
        <w:tabs>
          <w:tab w:val="center" w:pos="6521"/>
        </w:tabs>
        <w:spacing w:after="0"/>
        <w:jc w:val="right"/>
        <w:rPr>
          <w:rFonts w:ascii="Arial" w:hAnsi="Arial" w:cs="Arial"/>
          <w:sz w:val="24"/>
          <w:szCs w:val="24"/>
        </w:rPr>
      </w:pPr>
      <w:proofErr w:type="spellStart"/>
      <w:r w:rsidRPr="00DD0143">
        <w:rPr>
          <w:rFonts w:ascii="Arial" w:hAnsi="Arial" w:cs="Arial"/>
          <w:sz w:val="24"/>
          <w:szCs w:val="24"/>
        </w:rPr>
        <w:t>Željko</w:t>
      </w:r>
      <w:proofErr w:type="spellEnd"/>
      <w:r w:rsidRPr="00DD0143">
        <w:rPr>
          <w:rFonts w:ascii="Arial" w:hAnsi="Arial" w:cs="Arial"/>
          <w:sz w:val="24"/>
          <w:szCs w:val="24"/>
        </w:rPr>
        <w:t xml:space="preserve"> </w:t>
      </w:r>
      <w:proofErr w:type="spellStart"/>
      <w:r w:rsidRPr="00DD0143">
        <w:rPr>
          <w:rFonts w:ascii="Arial" w:hAnsi="Arial" w:cs="Arial"/>
          <w:sz w:val="24"/>
          <w:szCs w:val="24"/>
        </w:rPr>
        <w:t>Ružić</w:t>
      </w:r>
      <w:proofErr w:type="spellEnd"/>
      <w:r w:rsidR="00DD0143" w:rsidRPr="00DD0143">
        <w:rPr>
          <w:rFonts w:ascii="Arial" w:hAnsi="Arial" w:cs="Arial"/>
          <w:sz w:val="24"/>
          <w:szCs w:val="24"/>
        </w:rPr>
        <w:t xml:space="preserve"> </w:t>
      </w:r>
      <w:proofErr w:type="spellStart"/>
      <w:r w:rsidR="00DD0143" w:rsidRPr="00DD0143">
        <w:rPr>
          <w:rFonts w:ascii="Arial" w:hAnsi="Arial" w:cs="Arial"/>
          <w:sz w:val="24"/>
          <w:szCs w:val="24"/>
        </w:rPr>
        <w:t>v.r.</w:t>
      </w:r>
      <w:proofErr w:type="spellEnd"/>
    </w:p>
    <w:p w14:paraId="1BBC5197" w14:textId="77777777" w:rsidR="00D87FC0" w:rsidRPr="00DD0143" w:rsidRDefault="00D87FC0" w:rsidP="00D87FC0">
      <w:pPr>
        <w:pStyle w:val="BodyTextIndent3"/>
        <w:tabs>
          <w:tab w:val="center" w:pos="6521"/>
        </w:tabs>
        <w:spacing w:after="0"/>
        <w:jc w:val="right"/>
        <w:rPr>
          <w:rFonts w:ascii="Arial" w:hAnsi="Arial" w:cs="Arial"/>
          <w:sz w:val="24"/>
          <w:szCs w:val="24"/>
        </w:rPr>
      </w:pPr>
      <w:r w:rsidRPr="00DD0143">
        <w:rPr>
          <w:rFonts w:ascii="Arial" w:hAnsi="Arial" w:cs="Arial"/>
          <w:sz w:val="24"/>
          <w:szCs w:val="24"/>
        </w:rPr>
        <w:t xml:space="preserve">                                                                                                               </w:t>
      </w:r>
    </w:p>
    <w:p w14:paraId="2292CBAC" w14:textId="77777777" w:rsidR="00D87FC0" w:rsidRPr="00DD0143" w:rsidRDefault="00D87FC0" w:rsidP="00D87FC0">
      <w:pPr>
        <w:pStyle w:val="BodyTextIndent3"/>
        <w:tabs>
          <w:tab w:val="center" w:pos="6521"/>
        </w:tabs>
        <w:spacing w:after="0"/>
        <w:jc w:val="right"/>
        <w:rPr>
          <w:rFonts w:ascii="Arial" w:hAnsi="Arial" w:cs="Arial"/>
          <w:sz w:val="24"/>
          <w:szCs w:val="24"/>
        </w:rPr>
      </w:pPr>
      <w:r w:rsidRPr="00DD0143">
        <w:rPr>
          <w:rFonts w:ascii="Arial" w:hAnsi="Arial" w:cs="Arial"/>
          <w:sz w:val="24"/>
          <w:szCs w:val="24"/>
        </w:rPr>
        <w:t xml:space="preserve">                                                                            </w:t>
      </w:r>
    </w:p>
    <w:p w14:paraId="749C59B3" w14:textId="77777777" w:rsidR="00D87FC0" w:rsidRPr="00DD0143" w:rsidRDefault="00D87FC0" w:rsidP="00D87FC0">
      <w:pPr>
        <w:pStyle w:val="BodyTextIndent3"/>
        <w:tabs>
          <w:tab w:val="center" w:pos="6521"/>
        </w:tabs>
        <w:spacing w:after="0"/>
        <w:jc w:val="center"/>
        <w:rPr>
          <w:rFonts w:ascii="Arial" w:hAnsi="Arial" w:cs="Arial"/>
          <w:b/>
          <w:sz w:val="24"/>
          <w:szCs w:val="24"/>
        </w:rPr>
      </w:pPr>
    </w:p>
    <w:p w14:paraId="2D2A2E86" w14:textId="77777777" w:rsidR="00D87FC0" w:rsidRPr="00DD0143" w:rsidRDefault="00D87FC0" w:rsidP="00D87FC0">
      <w:pPr>
        <w:rPr>
          <w:rFonts w:ascii="Arial" w:hAnsi="Arial" w:cs="Arial"/>
          <w:b/>
          <w:sz w:val="24"/>
          <w:szCs w:val="24"/>
        </w:rPr>
      </w:pPr>
    </w:p>
    <w:p w14:paraId="4647A651" w14:textId="77777777" w:rsidR="00D87FC0" w:rsidRPr="00DD0143" w:rsidRDefault="00D87FC0" w:rsidP="00D87FC0">
      <w:pPr>
        <w:rPr>
          <w:rFonts w:ascii="Arial" w:hAnsi="Arial" w:cs="Arial"/>
          <w:b/>
          <w:sz w:val="24"/>
          <w:szCs w:val="24"/>
        </w:rPr>
      </w:pPr>
    </w:p>
    <w:p w14:paraId="45C450E2" w14:textId="77777777" w:rsidR="00D87FC0" w:rsidRPr="00DD0143" w:rsidRDefault="00D87FC0" w:rsidP="00D87FC0">
      <w:pPr>
        <w:rPr>
          <w:rFonts w:ascii="Arial" w:hAnsi="Arial" w:cs="Arial"/>
          <w:b/>
          <w:sz w:val="24"/>
          <w:szCs w:val="24"/>
        </w:rPr>
      </w:pPr>
      <w:r w:rsidRPr="00DD0143">
        <w:rPr>
          <w:rFonts w:ascii="Arial" w:hAnsi="Arial" w:cs="Arial"/>
          <w:b/>
          <w:sz w:val="24"/>
          <w:szCs w:val="24"/>
        </w:rPr>
        <w:t xml:space="preserve"> </w:t>
      </w:r>
    </w:p>
    <w:p w14:paraId="175FD7AE" w14:textId="77777777" w:rsidR="00D87FC0" w:rsidRPr="00DD0143" w:rsidRDefault="00D87FC0" w:rsidP="00D87FC0">
      <w:pPr>
        <w:rPr>
          <w:rFonts w:ascii="Arial" w:hAnsi="Arial" w:cs="Arial"/>
          <w:b/>
          <w:sz w:val="24"/>
          <w:szCs w:val="24"/>
        </w:rPr>
      </w:pPr>
    </w:p>
    <w:p w14:paraId="52E1DF10" w14:textId="77777777" w:rsidR="00D87FC0" w:rsidRPr="00DD0143" w:rsidRDefault="00D87FC0" w:rsidP="00D87FC0">
      <w:pPr>
        <w:rPr>
          <w:rFonts w:ascii="Arial" w:hAnsi="Arial" w:cs="Arial"/>
          <w:b/>
          <w:sz w:val="24"/>
          <w:szCs w:val="24"/>
        </w:rPr>
      </w:pPr>
    </w:p>
    <w:p w14:paraId="3E375323" w14:textId="77777777" w:rsidR="00D87FC0" w:rsidRPr="00DD0143" w:rsidRDefault="00D87FC0" w:rsidP="00D87FC0">
      <w:pPr>
        <w:rPr>
          <w:rFonts w:ascii="Arial" w:hAnsi="Arial" w:cs="Arial"/>
          <w:b/>
          <w:sz w:val="24"/>
          <w:szCs w:val="24"/>
        </w:rPr>
      </w:pPr>
    </w:p>
    <w:p w14:paraId="2344ACBD" w14:textId="77777777" w:rsidR="00D87FC0" w:rsidRPr="00DD0143" w:rsidRDefault="00D87FC0" w:rsidP="00D87FC0">
      <w:pPr>
        <w:jc w:val="center"/>
        <w:rPr>
          <w:rFonts w:ascii="Arial" w:hAnsi="Arial" w:cs="Arial"/>
          <w:b/>
          <w:sz w:val="24"/>
          <w:szCs w:val="24"/>
        </w:rPr>
      </w:pPr>
    </w:p>
    <w:p w14:paraId="1CA3A08F" w14:textId="77777777" w:rsidR="00D87FC0" w:rsidRPr="00752F62" w:rsidRDefault="00D87FC0" w:rsidP="00D87FC0">
      <w:pPr>
        <w:rPr>
          <w:rFonts w:ascii="Arial" w:hAnsi="Arial" w:cs="Arial"/>
          <w:sz w:val="16"/>
          <w:szCs w:val="16"/>
        </w:rPr>
      </w:pPr>
      <w:bookmarkStart w:id="20" w:name="_Hlk508171672"/>
      <w:r w:rsidRPr="00752F62">
        <w:rPr>
          <w:rFonts w:ascii="Arial" w:hAnsi="Arial" w:cs="Arial"/>
          <w:sz w:val="16"/>
          <w:szCs w:val="16"/>
        </w:rPr>
        <w:t>                                          </w:t>
      </w:r>
      <w:r w:rsidRPr="00752F62">
        <w:rPr>
          <w:rFonts w:ascii="Arial" w:hAnsi="Arial" w:cs="Arial"/>
          <w:sz w:val="16"/>
          <w:szCs w:val="16"/>
        </w:rPr>
        <w:fldChar w:fldCharType="begin"/>
      </w:r>
      <w:r w:rsidRPr="00752F62">
        <w:rPr>
          <w:rFonts w:ascii="Arial" w:hAnsi="Arial" w:cs="Arial"/>
          <w:sz w:val="16"/>
          <w:szCs w:val="16"/>
        </w:rPr>
        <w:instrText xml:space="preserve"> INCLUDEPICTURE "http://rizicna.azo.hr/iszo/images/grb_rh.jpg" \* MERGEFORMATINET </w:instrText>
      </w:r>
      <w:r w:rsidRPr="00752F62">
        <w:rPr>
          <w:rFonts w:ascii="Arial" w:hAnsi="Arial" w:cs="Arial"/>
          <w:sz w:val="16"/>
          <w:szCs w:val="16"/>
        </w:rPr>
        <w:fldChar w:fldCharType="separate"/>
      </w:r>
      <w:r w:rsidRPr="00752F62">
        <w:rPr>
          <w:rFonts w:ascii="Arial" w:hAnsi="Arial" w:cs="Arial"/>
          <w:sz w:val="16"/>
          <w:szCs w:val="16"/>
        </w:rPr>
        <w:pict w14:anchorId="4D4F3A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1.75pt">
            <v:imagedata r:id="rId10" r:href="rId11"/>
          </v:shape>
        </w:pict>
      </w:r>
      <w:r w:rsidRPr="00752F62">
        <w:rPr>
          <w:rFonts w:ascii="Arial" w:hAnsi="Arial" w:cs="Arial"/>
          <w:sz w:val="16"/>
          <w:szCs w:val="16"/>
        </w:rPr>
        <w:fldChar w:fldCharType="end"/>
      </w:r>
    </w:p>
    <w:p w14:paraId="4C5355E1" w14:textId="77777777" w:rsidR="00D87FC0" w:rsidRPr="00752F62" w:rsidRDefault="00D87FC0" w:rsidP="00D87FC0">
      <w:pPr>
        <w:rPr>
          <w:rFonts w:ascii="Arial" w:hAnsi="Arial" w:cs="Arial"/>
          <w:sz w:val="16"/>
          <w:szCs w:val="16"/>
          <w:lang w:val="it-IT"/>
        </w:rPr>
      </w:pPr>
      <w:r w:rsidRPr="00752F62">
        <w:rPr>
          <w:rFonts w:ascii="Arial" w:hAnsi="Arial" w:cs="Arial"/>
          <w:sz w:val="16"/>
          <w:szCs w:val="16"/>
          <w:lang w:val="it-IT"/>
        </w:rPr>
        <w:t>    REPUBLIKA HRVATSKA - REPUBBLICA DI CROAZIA</w:t>
      </w:r>
    </w:p>
    <w:p w14:paraId="341280F7" w14:textId="1FAD7FCE" w:rsidR="00D87FC0" w:rsidRPr="00752F62" w:rsidRDefault="00D87FC0" w:rsidP="00D87FC0">
      <w:pPr>
        <w:rPr>
          <w:rFonts w:ascii="Arial" w:hAnsi="Arial" w:cs="Arial"/>
          <w:sz w:val="16"/>
          <w:szCs w:val="16"/>
          <w:lang w:val="it-IT"/>
        </w:rPr>
      </w:pPr>
      <w:r w:rsidRPr="00752F62">
        <w:rPr>
          <w:rFonts w:ascii="Arial" w:hAnsi="Arial" w:cs="Arial"/>
          <w:noProof/>
          <w:sz w:val="16"/>
          <w:szCs w:val="16"/>
        </w:rPr>
        <w:drawing>
          <wp:anchor distT="0" distB="0" distL="114300" distR="114300" simplePos="0" relativeHeight="251659264" behindDoc="0" locked="0" layoutInCell="1" allowOverlap="1" wp14:anchorId="0F5BBC30" wp14:editId="1B517977">
            <wp:simplePos x="0" y="0"/>
            <wp:positionH relativeFrom="column">
              <wp:posOffset>-302260</wp:posOffset>
            </wp:positionH>
            <wp:positionV relativeFrom="paragraph">
              <wp:posOffset>61595</wp:posOffset>
            </wp:positionV>
            <wp:extent cx="293370" cy="3016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2F62">
        <w:rPr>
          <w:rFonts w:ascii="Arial" w:hAnsi="Arial" w:cs="Arial"/>
          <w:sz w:val="16"/>
          <w:szCs w:val="16"/>
          <w:lang w:val="it-IT"/>
        </w:rPr>
        <w:t xml:space="preserve">ISTARSKA ŽUPANIJA - REGIONE ISTRIANA </w:t>
      </w:r>
    </w:p>
    <w:p w14:paraId="44EA509B" w14:textId="77777777" w:rsidR="00D87FC0" w:rsidRPr="00752F62" w:rsidRDefault="00D87FC0" w:rsidP="00D87FC0">
      <w:pPr>
        <w:rPr>
          <w:rFonts w:ascii="Arial" w:hAnsi="Arial" w:cs="Arial"/>
          <w:sz w:val="16"/>
          <w:szCs w:val="16"/>
          <w:lang w:val="it-IT"/>
        </w:rPr>
      </w:pPr>
      <w:proofErr w:type="spellStart"/>
      <w:r w:rsidRPr="00752F62">
        <w:rPr>
          <w:rFonts w:ascii="Arial" w:hAnsi="Arial" w:cs="Arial"/>
          <w:sz w:val="16"/>
          <w:szCs w:val="16"/>
          <w:lang w:val="it-IT"/>
        </w:rPr>
        <w:t>Općina</w:t>
      </w:r>
      <w:proofErr w:type="spellEnd"/>
      <w:r w:rsidRPr="00752F62">
        <w:rPr>
          <w:rFonts w:ascii="Arial" w:hAnsi="Arial" w:cs="Arial"/>
          <w:sz w:val="16"/>
          <w:szCs w:val="16"/>
          <w:lang w:val="it-IT"/>
        </w:rPr>
        <w:t xml:space="preserve"> Brtonigla </w:t>
      </w:r>
      <w:proofErr w:type="gramStart"/>
      <w:r w:rsidRPr="00752F62">
        <w:rPr>
          <w:rFonts w:ascii="Arial" w:hAnsi="Arial" w:cs="Arial"/>
          <w:sz w:val="16"/>
          <w:szCs w:val="16"/>
          <w:lang w:val="it-IT"/>
        </w:rPr>
        <w:t>-  Verteneglio</w:t>
      </w:r>
      <w:proofErr w:type="gramEnd"/>
    </w:p>
    <w:p w14:paraId="6C233215" w14:textId="77777777" w:rsidR="00D87FC0" w:rsidRPr="00752F62" w:rsidRDefault="00D87FC0" w:rsidP="00D87FC0">
      <w:pPr>
        <w:rPr>
          <w:rFonts w:ascii="Arial" w:hAnsi="Arial" w:cs="Arial"/>
          <w:sz w:val="16"/>
          <w:szCs w:val="16"/>
          <w:lang w:val="it-IT"/>
        </w:rPr>
      </w:pPr>
      <w:r w:rsidRPr="00752F62">
        <w:rPr>
          <w:rFonts w:ascii="Arial" w:hAnsi="Arial" w:cs="Arial"/>
          <w:sz w:val="16"/>
          <w:szCs w:val="16"/>
          <w:lang w:val="it-IT"/>
        </w:rPr>
        <w:t xml:space="preserve">OPĆINSKO </w:t>
      </w:r>
      <w:proofErr w:type="gramStart"/>
      <w:r w:rsidRPr="00752F62">
        <w:rPr>
          <w:rFonts w:ascii="Arial" w:hAnsi="Arial" w:cs="Arial"/>
          <w:sz w:val="16"/>
          <w:szCs w:val="16"/>
          <w:lang w:val="it-IT"/>
        </w:rPr>
        <w:t>VIJEĆE  -</w:t>
      </w:r>
      <w:proofErr w:type="gramEnd"/>
      <w:r w:rsidRPr="00752F62">
        <w:rPr>
          <w:rFonts w:ascii="Arial" w:hAnsi="Arial" w:cs="Arial"/>
          <w:sz w:val="16"/>
          <w:szCs w:val="16"/>
          <w:lang w:val="it-IT"/>
        </w:rPr>
        <w:t xml:space="preserve"> CONSIGLIO COMUNALE</w:t>
      </w:r>
    </w:p>
    <w:p w14:paraId="1D453F6D" w14:textId="77777777" w:rsidR="00D87FC0" w:rsidRPr="00752F62" w:rsidRDefault="00D87FC0" w:rsidP="00D87FC0">
      <w:pPr>
        <w:rPr>
          <w:rFonts w:ascii="Arial" w:hAnsi="Arial" w:cs="Arial"/>
          <w:sz w:val="16"/>
          <w:szCs w:val="16"/>
          <w:lang w:val="it-IT"/>
        </w:rPr>
      </w:pPr>
      <w:r w:rsidRPr="00752F62">
        <w:rPr>
          <w:rFonts w:ascii="Arial" w:hAnsi="Arial" w:cs="Arial"/>
          <w:sz w:val="16"/>
          <w:szCs w:val="16"/>
          <w:lang w:val="it-IT"/>
        </w:rPr>
        <w:t xml:space="preserve">52474 Brtonigla – Verteneglio, </w:t>
      </w:r>
      <w:proofErr w:type="spellStart"/>
      <w:r w:rsidRPr="00752F62">
        <w:rPr>
          <w:rFonts w:ascii="Arial" w:hAnsi="Arial" w:cs="Arial"/>
          <w:sz w:val="16"/>
          <w:szCs w:val="16"/>
          <w:lang w:val="it-IT"/>
        </w:rPr>
        <w:t>Trg</w:t>
      </w:r>
      <w:proofErr w:type="spellEnd"/>
      <w:r w:rsidRPr="00752F62">
        <w:rPr>
          <w:rFonts w:ascii="Arial" w:hAnsi="Arial" w:cs="Arial"/>
          <w:sz w:val="16"/>
          <w:szCs w:val="16"/>
          <w:lang w:val="it-IT"/>
        </w:rPr>
        <w:t xml:space="preserve"> </w:t>
      </w:r>
      <w:proofErr w:type="spellStart"/>
      <w:r w:rsidRPr="00752F62">
        <w:rPr>
          <w:rFonts w:ascii="Arial" w:hAnsi="Arial" w:cs="Arial"/>
          <w:sz w:val="16"/>
          <w:szCs w:val="16"/>
          <w:lang w:val="it-IT"/>
        </w:rPr>
        <w:t>Sv</w:t>
      </w:r>
      <w:proofErr w:type="spellEnd"/>
      <w:r w:rsidRPr="00752F62">
        <w:rPr>
          <w:rFonts w:ascii="Arial" w:hAnsi="Arial" w:cs="Arial"/>
          <w:sz w:val="16"/>
          <w:szCs w:val="16"/>
          <w:lang w:val="it-IT"/>
        </w:rPr>
        <w:t xml:space="preserve">. </w:t>
      </w:r>
      <w:proofErr w:type="spellStart"/>
      <w:r w:rsidRPr="00752F62">
        <w:rPr>
          <w:rFonts w:ascii="Arial" w:hAnsi="Arial" w:cs="Arial"/>
          <w:sz w:val="16"/>
          <w:szCs w:val="16"/>
          <w:lang w:val="it-IT"/>
        </w:rPr>
        <w:t>Zenona</w:t>
      </w:r>
      <w:proofErr w:type="spellEnd"/>
      <w:r w:rsidRPr="00752F62">
        <w:rPr>
          <w:rFonts w:ascii="Arial" w:hAnsi="Arial" w:cs="Arial"/>
          <w:sz w:val="16"/>
          <w:szCs w:val="16"/>
          <w:lang w:val="it-IT"/>
        </w:rPr>
        <w:t xml:space="preserve"> / Piazza S. Zenone 1</w:t>
      </w:r>
    </w:p>
    <w:p w14:paraId="049EEC61" w14:textId="77777777" w:rsidR="00D87FC0" w:rsidRPr="00752F62" w:rsidRDefault="00D87FC0" w:rsidP="00D87FC0">
      <w:pPr>
        <w:rPr>
          <w:rFonts w:ascii="Arial" w:hAnsi="Arial" w:cs="Arial"/>
          <w:sz w:val="16"/>
          <w:szCs w:val="16"/>
          <w:lang w:val="it-IT"/>
        </w:rPr>
      </w:pPr>
      <w:r w:rsidRPr="00752F62">
        <w:rPr>
          <w:rFonts w:ascii="Arial" w:hAnsi="Arial" w:cs="Arial"/>
          <w:sz w:val="16"/>
          <w:szCs w:val="16"/>
          <w:lang w:val="it-IT"/>
        </w:rPr>
        <w:t>    Tel. &amp; Fax: +385 (0)52 774-174</w:t>
      </w:r>
    </w:p>
    <w:p w14:paraId="5FDEE60E" w14:textId="77777777" w:rsidR="00D87FC0" w:rsidRPr="00752F62" w:rsidRDefault="00D87FC0" w:rsidP="00D87FC0">
      <w:pPr>
        <w:rPr>
          <w:rFonts w:ascii="Arial" w:hAnsi="Arial" w:cs="Arial"/>
          <w:sz w:val="16"/>
          <w:szCs w:val="16"/>
          <w:lang w:val="it-IT"/>
        </w:rPr>
      </w:pPr>
      <w:r w:rsidRPr="00752F62">
        <w:rPr>
          <w:rFonts w:ascii="Arial" w:hAnsi="Arial" w:cs="Arial"/>
          <w:sz w:val="16"/>
          <w:szCs w:val="16"/>
          <w:lang w:val="it-IT"/>
        </w:rPr>
        <w:t xml:space="preserve">     E-mail: </w:t>
      </w:r>
      <w:hyperlink r:id="rId13" w:history="1">
        <w:proofErr w:type="spellStart"/>
        <w:r w:rsidRPr="00752F62">
          <w:rPr>
            <w:rFonts w:ascii="Arial" w:hAnsi="Arial" w:cs="Arial"/>
            <w:sz w:val="16"/>
            <w:szCs w:val="16"/>
            <w:u w:val="single"/>
            <w:lang w:val="it-IT"/>
          </w:rPr>
          <w:t>info@brtonigla-verteneglio.hr</w:t>
        </w:r>
        <w:proofErr w:type="spellEnd"/>
      </w:hyperlink>
    </w:p>
    <w:p w14:paraId="052C965C" w14:textId="77777777" w:rsidR="00D87FC0" w:rsidRPr="00752F62" w:rsidRDefault="00D87FC0" w:rsidP="00D87FC0">
      <w:pPr>
        <w:rPr>
          <w:rFonts w:ascii="Arial" w:hAnsi="Arial" w:cs="Arial"/>
          <w:sz w:val="16"/>
          <w:szCs w:val="16"/>
          <w:lang w:val="it-IT"/>
        </w:rPr>
      </w:pPr>
      <w:r w:rsidRPr="00752F62">
        <w:rPr>
          <w:rFonts w:ascii="Arial" w:hAnsi="Arial" w:cs="Arial"/>
          <w:sz w:val="16"/>
          <w:szCs w:val="16"/>
          <w:lang w:val="it-IT"/>
        </w:rPr>
        <w:t>     </w:t>
      </w:r>
      <w:proofErr w:type="spellStart"/>
      <w:r w:rsidRPr="00752F62">
        <w:rPr>
          <w:rFonts w:ascii="Arial" w:hAnsi="Arial" w:cs="Arial"/>
          <w:sz w:val="16"/>
          <w:szCs w:val="16"/>
        </w:rPr>
        <w:fldChar w:fldCharType="begin"/>
      </w:r>
      <w:r w:rsidRPr="00752F62">
        <w:rPr>
          <w:rFonts w:ascii="Arial" w:hAnsi="Arial" w:cs="Arial"/>
          <w:sz w:val="16"/>
          <w:szCs w:val="16"/>
          <w:lang w:val="it-IT"/>
        </w:rPr>
        <w:instrText xml:space="preserve"> HYPERLINK "http://www.brtonigla-verteneglio.hr" </w:instrText>
      </w:r>
      <w:r w:rsidRPr="00752F62">
        <w:rPr>
          <w:rFonts w:ascii="Arial" w:hAnsi="Arial" w:cs="Arial"/>
          <w:sz w:val="16"/>
          <w:szCs w:val="16"/>
        </w:rPr>
        <w:fldChar w:fldCharType="separate"/>
      </w:r>
      <w:r w:rsidRPr="00752F62">
        <w:rPr>
          <w:rFonts w:ascii="Arial" w:hAnsi="Arial" w:cs="Arial"/>
          <w:sz w:val="16"/>
          <w:szCs w:val="16"/>
          <w:u w:val="single"/>
          <w:lang w:val="it-IT"/>
        </w:rPr>
        <w:t>www.brtonigla-verteneglio.hr</w:t>
      </w:r>
      <w:proofErr w:type="spellEnd"/>
      <w:r w:rsidRPr="00752F62">
        <w:rPr>
          <w:rFonts w:ascii="Arial" w:hAnsi="Arial" w:cs="Arial"/>
          <w:sz w:val="16"/>
          <w:szCs w:val="16"/>
        </w:rPr>
        <w:fldChar w:fldCharType="end"/>
      </w:r>
    </w:p>
    <w:p w14:paraId="1A90F0C9" w14:textId="77777777" w:rsidR="00D87FC0" w:rsidRPr="00DD0143" w:rsidRDefault="00D87FC0" w:rsidP="00D87FC0">
      <w:pPr>
        <w:rPr>
          <w:rFonts w:ascii="Arial" w:hAnsi="Arial" w:cs="Arial"/>
          <w:b/>
          <w:sz w:val="24"/>
          <w:szCs w:val="24"/>
          <w:lang w:val="it-IT"/>
        </w:rPr>
      </w:pPr>
    </w:p>
    <w:bookmarkEnd w:id="20"/>
    <w:p w14:paraId="45720CAF" w14:textId="77777777" w:rsidR="00D87FC0" w:rsidRPr="00DD0143" w:rsidRDefault="00D87FC0" w:rsidP="00D87FC0">
      <w:pPr>
        <w:rPr>
          <w:rFonts w:ascii="Arial" w:hAnsi="Arial" w:cs="Arial"/>
          <w:sz w:val="24"/>
          <w:szCs w:val="24"/>
          <w:lang w:val="it-IT"/>
        </w:rPr>
      </w:pPr>
      <w:r w:rsidRPr="00DD0143">
        <w:rPr>
          <w:rFonts w:ascii="Arial" w:hAnsi="Arial" w:cs="Arial"/>
          <w:sz w:val="24"/>
          <w:szCs w:val="24"/>
          <w:lang w:val="it-IT"/>
        </w:rPr>
        <w:t>KLASA:810-01/22-10/01</w:t>
      </w:r>
    </w:p>
    <w:p w14:paraId="435D8238" w14:textId="77777777" w:rsidR="00D87FC0" w:rsidRPr="00DD0143" w:rsidRDefault="00D87FC0" w:rsidP="00D87FC0">
      <w:pPr>
        <w:rPr>
          <w:rFonts w:ascii="Arial" w:hAnsi="Arial" w:cs="Arial"/>
          <w:sz w:val="24"/>
          <w:szCs w:val="24"/>
          <w:lang w:val="it-IT"/>
        </w:rPr>
      </w:pPr>
      <w:r w:rsidRPr="00DD0143">
        <w:rPr>
          <w:rFonts w:ascii="Arial" w:hAnsi="Arial" w:cs="Arial"/>
          <w:sz w:val="24"/>
          <w:szCs w:val="24"/>
          <w:lang w:val="it-IT"/>
        </w:rPr>
        <w:t>URBROJ:2163-13-04/05-22-8</w:t>
      </w:r>
    </w:p>
    <w:p w14:paraId="755986B7" w14:textId="77777777" w:rsidR="00D87FC0" w:rsidRPr="00DD0143" w:rsidRDefault="00D87FC0" w:rsidP="00D87FC0">
      <w:pPr>
        <w:rPr>
          <w:rFonts w:ascii="Arial" w:hAnsi="Arial" w:cs="Arial"/>
          <w:sz w:val="24"/>
          <w:szCs w:val="24"/>
          <w:lang w:val="it-IT"/>
        </w:rPr>
      </w:pPr>
      <w:r w:rsidRPr="00DD0143">
        <w:rPr>
          <w:rFonts w:ascii="Arial" w:hAnsi="Arial" w:cs="Arial"/>
          <w:sz w:val="24"/>
          <w:szCs w:val="24"/>
          <w:lang w:val="it-IT"/>
        </w:rPr>
        <w:t xml:space="preserve">Brtonigla - Verteneglio, 20. </w:t>
      </w:r>
      <w:proofErr w:type="spellStart"/>
      <w:r w:rsidRPr="00DD0143">
        <w:rPr>
          <w:rFonts w:ascii="Arial" w:hAnsi="Arial" w:cs="Arial"/>
          <w:sz w:val="24"/>
          <w:szCs w:val="24"/>
          <w:lang w:val="it-IT"/>
        </w:rPr>
        <w:t>siječnja</w:t>
      </w:r>
      <w:proofErr w:type="spellEnd"/>
      <w:r w:rsidRPr="00DD0143">
        <w:rPr>
          <w:rFonts w:ascii="Arial" w:hAnsi="Arial" w:cs="Arial"/>
          <w:sz w:val="24"/>
          <w:szCs w:val="24"/>
          <w:lang w:val="it-IT"/>
        </w:rPr>
        <w:t xml:space="preserve"> 2022.godine</w:t>
      </w:r>
    </w:p>
    <w:p w14:paraId="06921BA9" w14:textId="77777777" w:rsidR="00D87FC0" w:rsidRPr="00DD0143" w:rsidRDefault="00D87FC0" w:rsidP="00D87FC0">
      <w:pPr>
        <w:jc w:val="center"/>
        <w:rPr>
          <w:rFonts w:ascii="Arial" w:hAnsi="Arial" w:cs="Arial"/>
          <w:b/>
          <w:sz w:val="24"/>
          <w:szCs w:val="24"/>
          <w:lang w:val="it-IT"/>
        </w:rPr>
      </w:pPr>
    </w:p>
    <w:p w14:paraId="2E3BDB91" w14:textId="77777777" w:rsidR="00D87FC0" w:rsidRPr="00DD0143" w:rsidRDefault="00D87FC0" w:rsidP="00D87FC0">
      <w:pPr>
        <w:jc w:val="center"/>
        <w:rPr>
          <w:rFonts w:ascii="Arial" w:hAnsi="Arial" w:cs="Arial"/>
          <w:b/>
          <w:sz w:val="24"/>
          <w:szCs w:val="24"/>
          <w:lang w:val="it-IT"/>
        </w:rPr>
      </w:pPr>
    </w:p>
    <w:p w14:paraId="496313DB" w14:textId="77777777" w:rsidR="00D87FC0" w:rsidRPr="00DD0143" w:rsidRDefault="00D87FC0" w:rsidP="00D87FC0">
      <w:pPr>
        <w:jc w:val="center"/>
        <w:rPr>
          <w:rFonts w:ascii="Arial" w:hAnsi="Arial" w:cs="Arial"/>
          <w:b/>
          <w:sz w:val="24"/>
          <w:szCs w:val="24"/>
          <w:lang w:val="it-IT"/>
        </w:rPr>
      </w:pPr>
    </w:p>
    <w:p w14:paraId="78FD8BA7" w14:textId="77777777" w:rsidR="00D87FC0" w:rsidRPr="00DD0143" w:rsidRDefault="00D87FC0" w:rsidP="00D87FC0">
      <w:pPr>
        <w:jc w:val="center"/>
        <w:rPr>
          <w:rFonts w:ascii="Arial" w:hAnsi="Arial" w:cs="Arial"/>
          <w:b/>
          <w:sz w:val="24"/>
          <w:szCs w:val="24"/>
          <w:lang w:val="it-IT"/>
        </w:rPr>
      </w:pPr>
    </w:p>
    <w:p w14:paraId="31E3705E" w14:textId="77777777" w:rsidR="00D87FC0" w:rsidRPr="00DD0143" w:rsidRDefault="00D87FC0" w:rsidP="00D87FC0">
      <w:pPr>
        <w:jc w:val="center"/>
        <w:rPr>
          <w:rFonts w:ascii="Arial" w:hAnsi="Arial" w:cs="Arial"/>
          <w:b/>
          <w:sz w:val="24"/>
          <w:szCs w:val="24"/>
          <w:lang w:val="it-IT"/>
        </w:rPr>
      </w:pPr>
    </w:p>
    <w:p w14:paraId="7D5A92CC" w14:textId="77777777" w:rsidR="00D87FC0" w:rsidRPr="00DD0143" w:rsidRDefault="00D87FC0" w:rsidP="00D87FC0">
      <w:pPr>
        <w:jc w:val="center"/>
        <w:rPr>
          <w:rFonts w:ascii="Arial" w:hAnsi="Arial" w:cs="Arial"/>
          <w:b/>
          <w:sz w:val="24"/>
          <w:szCs w:val="24"/>
          <w:lang w:val="it-IT"/>
        </w:rPr>
      </w:pPr>
    </w:p>
    <w:p w14:paraId="16BE9559" w14:textId="77777777" w:rsidR="00D87FC0" w:rsidRPr="00DD0143" w:rsidRDefault="00D87FC0" w:rsidP="00D87FC0">
      <w:pPr>
        <w:jc w:val="center"/>
        <w:rPr>
          <w:rFonts w:ascii="Arial" w:hAnsi="Arial" w:cs="Arial"/>
          <w:b/>
          <w:sz w:val="24"/>
          <w:szCs w:val="24"/>
          <w:lang w:val="it-IT"/>
        </w:rPr>
      </w:pPr>
    </w:p>
    <w:p w14:paraId="287426EA" w14:textId="77777777" w:rsidR="00D87FC0" w:rsidRPr="00DD0143" w:rsidRDefault="00D87FC0" w:rsidP="00D87FC0">
      <w:pPr>
        <w:jc w:val="center"/>
        <w:rPr>
          <w:rFonts w:ascii="Arial" w:hAnsi="Arial" w:cs="Arial"/>
          <w:b/>
          <w:sz w:val="24"/>
          <w:szCs w:val="24"/>
          <w:lang w:val="it-IT"/>
        </w:rPr>
      </w:pPr>
      <w:r w:rsidRPr="00DD0143">
        <w:rPr>
          <w:rFonts w:ascii="Arial" w:hAnsi="Arial" w:cs="Arial"/>
          <w:b/>
          <w:sz w:val="24"/>
          <w:szCs w:val="24"/>
          <w:lang w:val="it-IT"/>
        </w:rPr>
        <w:t xml:space="preserve"> </w:t>
      </w:r>
    </w:p>
    <w:p w14:paraId="71C87A15" w14:textId="77777777" w:rsidR="00D87FC0" w:rsidRPr="00DD0143" w:rsidRDefault="00D87FC0" w:rsidP="00752F62">
      <w:pPr>
        <w:rPr>
          <w:rFonts w:ascii="Arial" w:hAnsi="Arial" w:cs="Arial"/>
          <w:b/>
          <w:bCs/>
          <w:sz w:val="24"/>
          <w:szCs w:val="24"/>
          <w:lang w:val="it-IT"/>
        </w:rPr>
      </w:pPr>
    </w:p>
    <w:p w14:paraId="33007F1A" w14:textId="77777777" w:rsidR="00D87FC0" w:rsidRPr="00DD0143" w:rsidRDefault="00D87FC0" w:rsidP="00D87FC0">
      <w:pPr>
        <w:jc w:val="center"/>
        <w:rPr>
          <w:rFonts w:ascii="Arial" w:hAnsi="Arial" w:cs="Arial"/>
          <w:b/>
          <w:bCs/>
          <w:sz w:val="24"/>
          <w:szCs w:val="24"/>
          <w:lang w:val="it-IT"/>
        </w:rPr>
      </w:pPr>
    </w:p>
    <w:p w14:paraId="3518CB82" w14:textId="77777777" w:rsidR="00D87FC0" w:rsidRPr="00DD0143" w:rsidRDefault="00D87FC0" w:rsidP="00D87FC0">
      <w:pPr>
        <w:jc w:val="center"/>
        <w:rPr>
          <w:rFonts w:ascii="Arial" w:hAnsi="Arial" w:cs="Arial"/>
          <w:b/>
          <w:bCs/>
          <w:sz w:val="24"/>
          <w:szCs w:val="24"/>
          <w:lang w:val="it-IT"/>
        </w:rPr>
      </w:pPr>
    </w:p>
    <w:p w14:paraId="13440382" w14:textId="77777777" w:rsidR="00D87FC0" w:rsidRPr="00DD0143" w:rsidRDefault="00D87FC0" w:rsidP="00D87FC0">
      <w:pPr>
        <w:jc w:val="center"/>
        <w:rPr>
          <w:rFonts w:ascii="Arial" w:hAnsi="Arial" w:cs="Arial"/>
          <w:b/>
          <w:bCs/>
          <w:sz w:val="24"/>
          <w:szCs w:val="24"/>
          <w:lang w:val="it-IT"/>
        </w:rPr>
      </w:pPr>
    </w:p>
    <w:p w14:paraId="33475E6E" w14:textId="77777777" w:rsidR="00D87FC0" w:rsidRPr="00DD0143" w:rsidRDefault="00D87FC0" w:rsidP="00D87FC0">
      <w:pPr>
        <w:jc w:val="center"/>
        <w:rPr>
          <w:rFonts w:ascii="Arial" w:hAnsi="Arial" w:cs="Arial"/>
          <w:b/>
          <w:bCs/>
          <w:sz w:val="24"/>
          <w:szCs w:val="24"/>
          <w:lang w:val="it-IT"/>
        </w:rPr>
      </w:pPr>
    </w:p>
    <w:p w14:paraId="53FE7162" w14:textId="77777777" w:rsidR="00D87FC0" w:rsidRPr="00752F62" w:rsidRDefault="00D87FC0" w:rsidP="00D87FC0">
      <w:pPr>
        <w:jc w:val="center"/>
        <w:rPr>
          <w:rFonts w:ascii="Arial" w:hAnsi="Arial" w:cs="Arial"/>
          <w:b/>
          <w:bCs/>
          <w:sz w:val="32"/>
          <w:szCs w:val="32"/>
          <w:lang w:val="it-IT"/>
        </w:rPr>
      </w:pPr>
      <w:r w:rsidRPr="00752F62">
        <w:rPr>
          <w:rFonts w:ascii="Arial" w:hAnsi="Arial" w:cs="Arial"/>
          <w:b/>
          <w:bCs/>
          <w:sz w:val="32"/>
          <w:szCs w:val="32"/>
          <w:lang w:val="it-IT"/>
        </w:rPr>
        <w:t>IZVJEŠĆE O STANJU SUSTAVA CIVILNE ZAŠTITE</w:t>
      </w:r>
    </w:p>
    <w:p w14:paraId="6350AB1E" w14:textId="77777777" w:rsidR="00D87FC0" w:rsidRPr="00752F62" w:rsidRDefault="00D87FC0" w:rsidP="00D87FC0">
      <w:pPr>
        <w:jc w:val="center"/>
        <w:rPr>
          <w:rFonts w:ascii="Arial" w:hAnsi="Arial" w:cs="Arial"/>
          <w:b/>
          <w:bCs/>
          <w:sz w:val="32"/>
          <w:szCs w:val="32"/>
          <w:lang w:val="it-IT"/>
        </w:rPr>
      </w:pPr>
    </w:p>
    <w:p w14:paraId="28C19B08" w14:textId="77777777" w:rsidR="00D87FC0" w:rsidRPr="00752F62" w:rsidRDefault="00D87FC0" w:rsidP="00D87FC0">
      <w:pPr>
        <w:jc w:val="center"/>
        <w:rPr>
          <w:rFonts w:ascii="Arial" w:hAnsi="Arial" w:cs="Arial"/>
          <w:b/>
          <w:bCs/>
          <w:sz w:val="32"/>
          <w:szCs w:val="32"/>
          <w:lang w:val="it-IT"/>
        </w:rPr>
      </w:pPr>
      <w:r w:rsidRPr="00752F62">
        <w:rPr>
          <w:rFonts w:ascii="Arial" w:hAnsi="Arial" w:cs="Arial"/>
          <w:b/>
          <w:bCs/>
          <w:sz w:val="32"/>
          <w:szCs w:val="32"/>
          <w:lang w:val="it-IT"/>
        </w:rPr>
        <w:t>NA PODRUČJU OPĆINE BRTONIGLA-VERTENEGLIO ZA</w:t>
      </w:r>
    </w:p>
    <w:p w14:paraId="2665426C" w14:textId="77777777" w:rsidR="00D87FC0" w:rsidRPr="00752F62" w:rsidRDefault="00D87FC0" w:rsidP="00D87FC0">
      <w:pPr>
        <w:jc w:val="center"/>
        <w:rPr>
          <w:rFonts w:ascii="Arial" w:hAnsi="Arial" w:cs="Arial"/>
          <w:b/>
          <w:bCs/>
          <w:sz w:val="32"/>
          <w:szCs w:val="32"/>
          <w:lang w:val="it-IT"/>
        </w:rPr>
      </w:pPr>
    </w:p>
    <w:p w14:paraId="15B1EBC6" w14:textId="77777777" w:rsidR="00D87FC0" w:rsidRPr="00752F62" w:rsidRDefault="00D87FC0" w:rsidP="00D87FC0">
      <w:pPr>
        <w:jc w:val="center"/>
        <w:rPr>
          <w:rFonts w:ascii="Arial" w:hAnsi="Arial" w:cs="Arial"/>
          <w:b/>
          <w:bCs/>
          <w:sz w:val="32"/>
          <w:szCs w:val="32"/>
          <w:lang w:val="it-IT"/>
        </w:rPr>
      </w:pPr>
      <w:r w:rsidRPr="00752F62">
        <w:rPr>
          <w:rFonts w:ascii="Arial" w:hAnsi="Arial" w:cs="Arial"/>
          <w:b/>
          <w:bCs/>
          <w:sz w:val="32"/>
          <w:szCs w:val="32"/>
          <w:lang w:val="it-IT"/>
        </w:rPr>
        <w:t>2021. GODINU</w:t>
      </w:r>
    </w:p>
    <w:p w14:paraId="65AEC9CB" w14:textId="77777777" w:rsidR="00D87FC0" w:rsidRPr="00DD0143" w:rsidRDefault="00D87FC0" w:rsidP="00D87FC0">
      <w:pPr>
        <w:jc w:val="center"/>
        <w:rPr>
          <w:rFonts w:ascii="Arial" w:hAnsi="Arial" w:cs="Arial"/>
          <w:b/>
          <w:sz w:val="24"/>
          <w:szCs w:val="24"/>
          <w:lang w:val="it-IT"/>
        </w:rPr>
      </w:pPr>
    </w:p>
    <w:p w14:paraId="7D8059CB" w14:textId="77777777" w:rsidR="00D87FC0" w:rsidRPr="00DD0143" w:rsidRDefault="00D87FC0" w:rsidP="00D87FC0">
      <w:pPr>
        <w:jc w:val="center"/>
        <w:rPr>
          <w:rFonts w:ascii="Arial" w:hAnsi="Arial" w:cs="Arial"/>
          <w:b/>
          <w:sz w:val="24"/>
          <w:szCs w:val="24"/>
          <w:lang w:val="it-IT"/>
        </w:rPr>
      </w:pPr>
    </w:p>
    <w:p w14:paraId="4001B3E9" w14:textId="77777777" w:rsidR="00D87FC0" w:rsidRPr="00DD0143" w:rsidRDefault="00D87FC0" w:rsidP="00D87FC0">
      <w:pPr>
        <w:jc w:val="center"/>
        <w:rPr>
          <w:rFonts w:ascii="Arial" w:hAnsi="Arial" w:cs="Arial"/>
          <w:b/>
          <w:sz w:val="24"/>
          <w:szCs w:val="24"/>
          <w:lang w:val="it-IT"/>
        </w:rPr>
      </w:pPr>
    </w:p>
    <w:p w14:paraId="1C5FD288" w14:textId="77777777" w:rsidR="00D87FC0" w:rsidRPr="00DD0143" w:rsidRDefault="00D87FC0" w:rsidP="00D87FC0">
      <w:pPr>
        <w:jc w:val="center"/>
        <w:rPr>
          <w:rFonts w:ascii="Arial" w:hAnsi="Arial" w:cs="Arial"/>
          <w:b/>
          <w:sz w:val="24"/>
          <w:szCs w:val="24"/>
          <w:lang w:val="it-IT"/>
        </w:rPr>
      </w:pPr>
    </w:p>
    <w:p w14:paraId="231C5990" w14:textId="77777777" w:rsidR="00D87FC0" w:rsidRPr="00DD0143" w:rsidRDefault="00D87FC0" w:rsidP="00D87FC0">
      <w:pPr>
        <w:jc w:val="center"/>
        <w:rPr>
          <w:rFonts w:ascii="Arial" w:hAnsi="Arial" w:cs="Arial"/>
          <w:b/>
          <w:sz w:val="24"/>
          <w:szCs w:val="24"/>
          <w:lang w:val="it-IT"/>
        </w:rPr>
      </w:pPr>
    </w:p>
    <w:p w14:paraId="11A4BEF5" w14:textId="77777777" w:rsidR="00D87FC0" w:rsidRPr="00DD0143" w:rsidRDefault="00D87FC0" w:rsidP="00D87FC0">
      <w:pPr>
        <w:jc w:val="center"/>
        <w:rPr>
          <w:rFonts w:ascii="Arial" w:hAnsi="Arial" w:cs="Arial"/>
          <w:b/>
          <w:sz w:val="24"/>
          <w:szCs w:val="24"/>
          <w:lang w:val="it-IT"/>
        </w:rPr>
      </w:pPr>
    </w:p>
    <w:p w14:paraId="783E8814" w14:textId="77777777" w:rsidR="00D87FC0" w:rsidRPr="00DD0143" w:rsidRDefault="00D87FC0" w:rsidP="00D87FC0">
      <w:pPr>
        <w:jc w:val="center"/>
        <w:rPr>
          <w:rFonts w:ascii="Arial" w:hAnsi="Arial" w:cs="Arial"/>
          <w:b/>
          <w:sz w:val="24"/>
          <w:szCs w:val="24"/>
          <w:lang w:val="it-IT"/>
        </w:rPr>
      </w:pPr>
    </w:p>
    <w:p w14:paraId="11F7679F" w14:textId="77777777" w:rsidR="00D87FC0" w:rsidRPr="00DD0143" w:rsidRDefault="00D87FC0" w:rsidP="00D87FC0">
      <w:pPr>
        <w:jc w:val="center"/>
        <w:rPr>
          <w:rFonts w:ascii="Arial" w:hAnsi="Arial" w:cs="Arial"/>
          <w:b/>
          <w:sz w:val="24"/>
          <w:szCs w:val="24"/>
          <w:lang w:val="it-IT"/>
        </w:rPr>
      </w:pPr>
    </w:p>
    <w:p w14:paraId="5B4EF815" w14:textId="77777777" w:rsidR="00D87FC0" w:rsidRPr="00DD0143" w:rsidRDefault="00D87FC0" w:rsidP="00D87FC0">
      <w:pPr>
        <w:jc w:val="center"/>
        <w:rPr>
          <w:rFonts w:ascii="Arial" w:hAnsi="Arial" w:cs="Arial"/>
          <w:b/>
          <w:sz w:val="24"/>
          <w:szCs w:val="24"/>
          <w:lang w:val="it-IT"/>
        </w:rPr>
      </w:pPr>
    </w:p>
    <w:p w14:paraId="7F9015BE" w14:textId="77777777" w:rsidR="00D87FC0" w:rsidRPr="00DD0143" w:rsidRDefault="00D87FC0" w:rsidP="00D87FC0">
      <w:pPr>
        <w:jc w:val="center"/>
        <w:rPr>
          <w:rFonts w:ascii="Arial" w:hAnsi="Arial" w:cs="Arial"/>
          <w:sz w:val="24"/>
          <w:szCs w:val="24"/>
          <w:lang w:val="it-IT"/>
        </w:rPr>
      </w:pPr>
    </w:p>
    <w:p w14:paraId="559F0B3D" w14:textId="77777777" w:rsidR="00D87FC0" w:rsidRPr="00DD0143" w:rsidRDefault="00D87FC0" w:rsidP="00D87FC0">
      <w:pPr>
        <w:jc w:val="center"/>
        <w:rPr>
          <w:rFonts w:ascii="Arial" w:hAnsi="Arial" w:cs="Arial"/>
          <w:sz w:val="24"/>
          <w:szCs w:val="24"/>
          <w:lang w:val="it-IT"/>
        </w:rPr>
      </w:pPr>
    </w:p>
    <w:p w14:paraId="517F0EAE" w14:textId="77777777" w:rsidR="00D87FC0" w:rsidRPr="00DD0143" w:rsidRDefault="00D87FC0" w:rsidP="00D87FC0">
      <w:pPr>
        <w:jc w:val="center"/>
        <w:rPr>
          <w:rFonts w:ascii="Arial" w:hAnsi="Arial" w:cs="Arial"/>
          <w:sz w:val="24"/>
          <w:szCs w:val="24"/>
          <w:lang w:val="it-IT"/>
        </w:rPr>
      </w:pPr>
    </w:p>
    <w:p w14:paraId="12631C27" w14:textId="77777777" w:rsidR="00D87FC0" w:rsidRPr="00DD0143" w:rsidRDefault="00D87FC0" w:rsidP="00D87FC0">
      <w:pPr>
        <w:jc w:val="center"/>
        <w:rPr>
          <w:rFonts w:ascii="Arial" w:hAnsi="Arial" w:cs="Arial"/>
          <w:sz w:val="24"/>
          <w:szCs w:val="24"/>
          <w:lang w:val="it-IT"/>
        </w:rPr>
      </w:pPr>
    </w:p>
    <w:p w14:paraId="7F3BD011" w14:textId="77777777" w:rsidR="00D87FC0" w:rsidRPr="00DD0143" w:rsidRDefault="00D87FC0" w:rsidP="00D87FC0">
      <w:pPr>
        <w:jc w:val="center"/>
        <w:rPr>
          <w:rFonts w:ascii="Arial" w:hAnsi="Arial" w:cs="Arial"/>
          <w:sz w:val="24"/>
          <w:szCs w:val="24"/>
          <w:lang w:val="it-IT"/>
        </w:rPr>
      </w:pPr>
    </w:p>
    <w:p w14:paraId="34AA1C74" w14:textId="77777777" w:rsidR="00D87FC0" w:rsidRPr="00DD0143" w:rsidRDefault="00D87FC0" w:rsidP="00D87FC0">
      <w:pPr>
        <w:jc w:val="center"/>
        <w:rPr>
          <w:rFonts w:ascii="Arial" w:hAnsi="Arial" w:cs="Arial"/>
          <w:sz w:val="24"/>
          <w:szCs w:val="24"/>
          <w:lang w:val="it-IT"/>
        </w:rPr>
      </w:pPr>
    </w:p>
    <w:p w14:paraId="7D1266C7" w14:textId="77777777" w:rsidR="00D87FC0" w:rsidRPr="00DD0143" w:rsidRDefault="00D87FC0" w:rsidP="00D87FC0">
      <w:pPr>
        <w:jc w:val="center"/>
        <w:rPr>
          <w:rFonts w:ascii="Arial" w:hAnsi="Arial" w:cs="Arial"/>
          <w:sz w:val="24"/>
          <w:szCs w:val="24"/>
          <w:lang w:val="it-IT"/>
        </w:rPr>
      </w:pPr>
    </w:p>
    <w:p w14:paraId="45FDDBED" w14:textId="77777777" w:rsidR="00D87FC0" w:rsidRPr="00DD0143" w:rsidRDefault="00D87FC0" w:rsidP="00D87FC0">
      <w:pPr>
        <w:jc w:val="center"/>
        <w:rPr>
          <w:rFonts w:ascii="Arial" w:hAnsi="Arial" w:cs="Arial"/>
          <w:sz w:val="24"/>
          <w:szCs w:val="24"/>
          <w:lang w:val="it-IT"/>
        </w:rPr>
      </w:pPr>
    </w:p>
    <w:p w14:paraId="36EAE1D9" w14:textId="77777777" w:rsidR="00D87FC0" w:rsidRPr="00DD0143" w:rsidRDefault="00D87FC0" w:rsidP="00D87FC0">
      <w:pPr>
        <w:jc w:val="center"/>
        <w:rPr>
          <w:rFonts w:ascii="Arial" w:hAnsi="Arial" w:cs="Arial"/>
          <w:sz w:val="24"/>
          <w:szCs w:val="24"/>
          <w:lang w:val="it-IT"/>
        </w:rPr>
      </w:pPr>
      <w:proofErr w:type="spellStart"/>
      <w:proofErr w:type="gramStart"/>
      <w:r w:rsidRPr="00DD0143">
        <w:rPr>
          <w:rFonts w:ascii="Arial" w:hAnsi="Arial" w:cs="Arial"/>
          <w:sz w:val="24"/>
          <w:szCs w:val="24"/>
          <w:lang w:val="it-IT"/>
        </w:rPr>
        <w:t>Siječanj</w:t>
      </w:r>
      <w:proofErr w:type="spellEnd"/>
      <w:r w:rsidRPr="00DD0143">
        <w:rPr>
          <w:rFonts w:ascii="Arial" w:hAnsi="Arial" w:cs="Arial"/>
          <w:sz w:val="24"/>
          <w:szCs w:val="24"/>
          <w:lang w:val="it-IT"/>
        </w:rPr>
        <w:t xml:space="preserve">  2022.godine</w:t>
      </w:r>
      <w:proofErr w:type="gramEnd"/>
    </w:p>
    <w:p w14:paraId="6BE717FF" w14:textId="77777777" w:rsidR="00D87FC0" w:rsidRPr="00DD0143" w:rsidRDefault="00D87FC0" w:rsidP="00D87FC0">
      <w:pPr>
        <w:jc w:val="center"/>
        <w:rPr>
          <w:rFonts w:ascii="Arial" w:hAnsi="Arial" w:cs="Arial"/>
          <w:b/>
          <w:sz w:val="24"/>
          <w:szCs w:val="24"/>
          <w:lang w:val="it-IT"/>
        </w:rPr>
      </w:pPr>
    </w:p>
    <w:p w14:paraId="1B908D7F" w14:textId="41A61375" w:rsidR="00D87FC0" w:rsidRDefault="00D87FC0" w:rsidP="00D87FC0">
      <w:pPr>
        <w:jc w:val="center"/>
        <w:rPr>
          <w:rFonts w:ascii="Arial" w:hAnsi="Arial" w:cs="Arial"/>
          <w:b/>
          <w:sz w:val="24"/>
          <w:szCs w:val="24"/>
          <w:lang w:val="it-IT"/>
        </w:rPr>
      </w:pPr>
    </w:p>
    <w:p w14:paraId="1B454C7E" w14:textId="4C944135" w:rsidR="00752F62" w:rsidRDefault="00752F62" w:rsidP="00D87FC0">
      <w:pPr>
        <w:jc w:val="center"/>
        <w:rPr>
          <w:rFonts w:ascii="Arial" w:hAnsi="Arial" w:cs="Arial"/>
          <w:b/>
          <w:sz w:val="24"/>
          <w:szCs w:val="24"/>
          <w:lang w:val="it-IT"/>
        </w:rPr>
      </w:pPr>
    </w:p>
    <w:p w14:paraId="6E967A5F" w14:textId="1DE192D6" w:rsidR="00752F62" w:rsidRDefault="00752F62" w:rsidP="00D87FC0">
      <w:pPr>
        <w:jc w:val="center"/>
        <w:rPr>
          <w:rFonts w:ascii="Arial" w:hAnsi="Arial" w:cs="Arial"/>
          <w:b/>
          <w:sz w:val="24"/>
          <w:szCs w:val="24"/>
          <w:lang w:val="it-IT"/>
        </w:rPr>
      </w:pPr>
    </w:p>
    <w:p w14:paraId="71CAED30" w14:textId="10FA354A" w:rsidR="00752F62" w:rsidRDefault="00752F62" w:rsidP="00D87FC0">
      <w:pPr>
        <w:jc w:val="center"/>
        <w:rPr>
          <w:rFonts w:ascii="Arial" w:hAnsi="Arial" w:cs="Arial"/>
          <w:b/>
          <w:sz w:val="24"/>
          <w:szCs w:val="24"/>
          <w:lang w:val="it-IT"/>
        </w:rPr>
      </w:pPr>
    </w:p>
    <w:p w14:paraId="69DB0C41" w14:textId="1372188B" w:rsidR="00752F62" w:rsidRDefault="00752F62" w:rsidP="00D87FC0">
      <w:pPr>
        <w:jc w:val="center"/>
        <w:rPr>
          <w:rFonts w:ascii="Arial" w:hAnsi="Arial" w:cs="Arial"/>
          <w:b/>
          <w:sz w:val="24"/>
          <w:szCs w:val="24"/>
          <w:lang w:val="it-IT"/>
        </w:rPr>
      </w:pPr>
    </w:p>
    <w:p w14:paraId="1B245ACC" w14:textId="5CBC16D4" w:rsidR="00752F62" w:rsidRDefault="00752F62" w:rsidP="00D87FC0">
      <w:pPr>
        <w:jc w:val="center"/>
        <w:rPr>
          <w:rFonts w:ascii="Arial" w:hAnsi="Arial" w:cs="Arial"/>
          <w:b/>
          <w:sz w:val="24"/>
          <w:szCs w:val="24"/>
          <w:lang w:val="it-IT"/>
        </w:rPr>
      </w:pPr>
    </w:p>
    <w:p w14:paraId="36C4B13C" w14:textId="32D02C0E" w:rsidR="00752F62" w:rsidRDefault="00752F62" w:rsidP="00D87FC0">
      <w:pPr>
        <w:jc w:val="center"/>
        <w:rPr>
          <w:rFonts w:ascii="Arial" w:hAnsi="Arial" w:cs="Arial"/>
          <w:b/>
          <w:sz w:val="24"/>
          <w:szCs w:val="24"/>
          <w:lang w:val="it-IT"/>
        </w:rPr>
      </w:pPr>
    </w:p>
    <w:p w14:paraId="7736E615" w14:textId="10259B08" w:rsidR="00752F62" w:rsidRDefault="00752F62" w:rsidP="00D87FC0">
      <w:pPr>
        <w:jc w:val="center"/>
        <w:rPr>
          <w:rFonts w:ascii="Arial" w:hAnsi="Arial" w:cs="Arial"/>
          <w:b/>
          <w:sz w:val="24"/>
          <w:szCs w:val="24"/>
          <w:lang w:val="it-IT"/>
        </w:rPr>
      </w:pPr>
    </w:p>
    <w:p w14:paraId="0DB94EDC" w14:textId="77777777" w:rsidR="00752F62" w:rsidRPr="00DD0143" w:rsidRDefault="00752F62" w:rsidP="00D87FC0">
      <w:pPr>
        <w:jc w:val="center"/>
        <w:rPr>
          <w:rFonts w:ascii="Arial" w:hAnsi="Arial" w:cs="Arial"/>
          <w:b/>
          <w:sz w:val="24"/>
          <w:szCs w:val="24"/>
          <w:lang w:val="it-IT"/>
        </w:rPr>
      </w:pPr>
    </w:p>
    <w:p w14:paraId="1390FE5B" w14:textId="77777777" w:rsidR="00D87FC0" w:rsidRPr="00DD0143" w:rsidRDefault="00D87FC0" w:rsidP="00D87FC0">
      <w:pPr>
        <w:jc w:val="center"/>
        <w:rPr>
          <w:rFonts w:ascii="Arial" w:hAnsi="Arial" w:cs="Arial"/>
          <w:b/>
          <w:sz w:val="24"/>
          <w:szCs w:val="24"/>
          <w:lang w:val="it-IT"/>
        </w:rPr>
      </w:pPr>
      <w:proofErr w:type="spellStart"/>
      <w:r w:rsidRPr="00DD0143">
        <w:rPr>
          <w:rFonts w:ascii="Arial" w:hAnsi="Arial" w:cs="Arial"/>
          <w:b/>
          <w:sz w:val="24"/>
          <w:szCs w:val="24"/>
          <w:lang w:val="it-IT"/>
        </w:rPr>
        <w:t>Sadržaj</w:t>
      </w:r>
      <w:proofErr w:type="spellEnd"/>
      <w:r w:rsidRPr="00DD0143">
        <w:rPr>
          <w:rFonts w:ascii="Arial" w:hAnsi="Arial" w:cs="Arial"/>
          <w:b/>
          <w:sz w:val="24"/>
          <w:szCs w:val="24"/>
          <w:lang w:val="it-IT"/>
        </w:rPr>
        <w:t>:</w:t>
      </w:r>
    </w:p>
    <w:p w14:paraId="3C7AABE5" w14:textId="77777777" w:rsidR="00D87FC0" w:rsidRPr="00DD0143" w:rsidRDefault="00D87FC0" w:rsidP="00D87FC0">
      <w:pPr>
        <w:jc w:val="center"/>
        <w:rPr>
          <w:rFonts w:ascii="Arial" w:hAnsi="Arial" w:cs="Arial"/>
          <w:b/>
          <w:sz w:val="24"/>
          <w:szCs w:val="24"/>
          <w:lang w:val="it-IT"/>
        </w:rPr>
      </w:pPr>
    </w:p>
    <w:p w14:paraId="49214AEE" w14:textId="77777777" w:rsidR="00D87FC0" w:rsidRPr="00DD0143" w:rsidRDefault="00D87FC0" w:rsidP="00D87FC0">
      <w:pPr>
        <w:jc w:val="center"/>
        <w:rPr>
          <w:rFonts w:ascii="Arial" w:hAnsi="Arial" w:cs="Arial"/>
          <w:b/>
          <w:sz w:val="24"/>
          <w:szCs w:val="24"/>
          <w:lang w:val="it-IT"/>
        </w:rPr>
      </w:pPr>
    </w:p>
    <w:p w14:paraId="1D446507" w14:textId="77777777" w:rsidR="00D87FC0" w:rsidRPr="00DD0143" w:rsidRDefault="00D87FC0" w:rsidP="00D87FC0">
      <w:pPr>
        <w:rPr>
          <w:rFonts w:ascii="Arial" w:hAnsi="Arial" w:cs="Arial"/>
          <w:b/>
          <w:sz w:val="24"/>
          <w:szCs w:val="24"/>
          <w:lang w:val="it-IT"/>
        </w:rPr>
      </w:pPr>
    </w:p>
    <w:p w14:paraId="63E48BD7" w14:textId="2E008639" w:rsidR="00D87FC0" w:rsidRPr="00DD0143" w:rsidRDefault="00D87FC0" w:rsidP="00D87FC0">
      <w:pPr>
        <w:jc w:val="both"/>
        <w:rPr>
          <w:rFonts w:ascii="Arial" w:hAnsi="Arial" w:cs="Arial"/>
          <w:b/>
          <w:sz w:val="24"/>
          <w:szCs w:val="24"/>
          <w:lang w:val="it-IT"/>
        </w:rPr>
      </w:pPr>
      <w:proofErr w:type="spellStart"/>
      <w:r w:rsidRPr="00DD0143">
        <w:rPr>
          <w:rFonts w:ascii="Arial" w:hAnsi="Arial" w:cs="Arial"/>
          <w:b/>
          <w:sz w:val="24"/>
          <w:szCs w:val="24"/>
          <w:lang w:val="it-IT"/>
        </w:rPr>
        <w:t>Uvod</w:t>
      </w:r>
      <w:proofErr w:type="spellEnd"/>
      <w:r w:rsidRPr="00DD0143">
        <w:rPr>
          <w:rFonts w:ascii="Arial" w:hAnsi="Arial" w:cs="Arial"/>
          <w:b/>
          <w:sz w:val="24"/>
          <w:szCs w:val="24"/>
          <w:lang w:val="it-IT"/>
        </w:rPr>
        <w:t xml:space="preserve">…………………………………………………………………………………………...5.    </w:t>
      </w:r>
    </w:p>
    <w:p w14:paraId="51D5B030" w14:textId="77777777" w:rsidR="00D87FC0" w:rsidRPr="00DD0143" w:rsidRDefault="00D87FC0" w:rsidP="00D87FC0">
      <w:pPr>
        <w:rPr>
          <w:rFonts w:ascii="Arial" w:hAnsi="Arial" w:cs="Arial"/>
          <w:b/>
          <w:sz w:val="24"/>
          <w:szCs w:val="24"/>
          <w:lang w:val="it-IT"/>
        </w:rPr>
      </w:pPr>
    </w:p>
    <w:p w14:paraId="0DD50FA9" w14:textId="77777777"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1.Procjena </w:t>
      </w:r>
      <w:proofErr w:type="spellStart"/>
      <w:r w:rsidRPr="00DD0143">
        <w:rPr>
          <w:rFonts w:ascii="Arial" w:hAnsi="Arial" w:cs="Arial"/>
          <w:b/>
          <w:sz w:val="24"/>
          <w:szCs w:val="24"/>
          <w:lang w:val="it-IT"/>
        </w:rPr>
        <w:t>rizika</w:t>
      </w:r>
      <w:proofErr w:type="spellEnd"/>
      <w:r w:rsidRPr="00DD0143">
        <w:rPr>
          <w:rFonts w:ascii="Arial" w:hAnsi="Arial" w:cs="Arial"/>
          <w:b/>
          <w:sz w:val="24"/>
          <w:szCs w:val="24"/>
          <w:lang w:val="it-IT"/>
        </w:rPr>
        <w:t xml:space="preserve"> </w:t>
      </w:r>
      <w:proofErr w:type="gramStart"/>
      <w:r w:rsidRPr="00DD0143">
        <w:rPr>
          <w:rFonts w:ascii="Arial" w:hAnsi="Arial" w:cs="Arial"/>
          <w:b/>
          <w:sz w:val="24"/>
          <w:szCs w:val="24"/>
          <w:lang w:val="it-IT"/>
        </w:rPr>
        <w:t>od</w:t>
      </w:r>
      <w:proofErr w:type="gram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velikih</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nesreća</w:t>
      </w:r>
      <w:proofErr w:type="spellEnd"/>
      <w:r w:rsidRPr="00DD0143">
        <w:rPr>
          <w:rFonts w:ascii="Arial" w:hAnsi="Arial" w:cs="Arial"/>
          <w:b/>
          <w:sz w:val="24"/>
          <w:szCs w:val="24"/>
          <w:lang w:val="it-IT"/>
        </w:rPr>
        <w:t xml:space="preserve"> za </w:t>
      </w:r>
      <w:proofErr w:type="spellStart"/>
      <w:r w:rsidRPr="00DD0143">
        <w:rPr>
          <w:rFonts w:ascii="Arial" w:hAnsi="Arial" w:cs="Arial"/>
          <w:b/>
          <w:sz w:val="24"/>
          <w:szCs w:val="24"/>
          <w:lang w:val="it-IT"/>
        </w:rPr>
        <w:t>područje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Općine</w:t>
      </w:r>
      <w:proofErr w:type="spellEnd"/>
      <w:r w:rsidRPr="00DD0143">
        <w:rPr>
          <w:rFonts w:ascii="Arial" w:hAnsi="Arial" w:cs="Arial"/>
          <w:b/>
          <w:sz w:val="24"/>
          <w:szCs w:val="24"/>
          <w:lang w:val="it-IT"/>
        </w:rPr>
        <w:t xml:space="preserve"> Brtonigla- Verteneglio i</w:t>
      </w:r>
    </w:p>
    <w:p w14:paraId="41C6814A" w14:textId="1744D6FF"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   Plan </w:t>
      </w:r>
      <w:proofErr w:type="spellStart"/>
      <w:r w:rsidRPr="00DD0143">
        <w:rPr>
          <w:rFonts w:ascii="Arial" w:hAnsi="Arial" w:cs="Arial"/>
          <w:b/>
          <w:sz w:val="24"/>
          <w:szCs w:val="24"/>
          <w:lang w:val="it-IT"/>
        </w:rPr>
        <w:t>djelovanja</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civilne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zaštite</w:t>
      </w:r>
      <w:proofErr w:type="spellEnd"/>
      <w:r w:rsidRPr="00DD0143">
        <w:rPr>
          <w:rFonts w:ascii="Arial" w:hAnsi="Arial" w:cs="Arial"/>
          <w:b/>
          <w:sz w:val="24"/>
          <w:szCs w:val="24"/>
          <w:lang w:val="it-IT"/>
        </w:rPr>
        <w:t xml:space="preserve">………………………………………………………… 5. </w:t>
      </w:r>
    </w:p>
    <w:p w14:paraId="775AC4E1" w14:textId="77777777" w:rsidR="00D87FC0" w:rsidRPr="00DD0143" w:rsidRDefault="00D87FC0" w:rsidP="00D87FC0">
      <w:pPr>
        <w:rPr>
          <w:rFonts w:ascii="Arial" w:hAnsi="Arial" w:cs="Arial"/>
          <w:b/>
          <w:sz w:val="24"/>
          <w:szCs w:val="24"/>
          <w:lang w:val="it-IT"/>
        </w:rPr>
      </w:pPr>
    </w:p>
    <w:p w14:paraId="703FD323" w14:textId="4C0E5571"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2.Stožer </w:t>
      </w:r>
      <w:proofErr w:type="spellStart"/>
      <w:r w:rsidRPr="00DD0143">
        <w:rPr>
          <w:rFonts w:ascii="Arial" w:hAnsi="Arial" w:cs="Arial"/>
          <w:b/>
          <w:sz w:val="24"/>
          <w:szCs w:val="24"/>
          <w:lang w:val="it-IT"/>
        </w:rPr>
        <w:t>civilne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zaštite</w:t>
      </w:r>
      <w:proofErr w:type="spellEnd"/>
      <w:r w:rsidRPr="00DD0143">
        <w:rPr>
          <w:rFonts w:ascii="Arial" w:hAnsi="Arial" w:cs="Arial"/>
          <w:b/>
          <w:sz w:val="24"/>
          <w:szCs w:val="24"/>
          <w:lang w:val="it-IT"/>
        </w:rPr>
        <w:t xml:space="preserve">.... ………………………………………………………………… 6.    </w:t>
      </w:r>
    </w:p>
    <w:p w14:paraId="5B93D907" w14:textId="77777777" w:rsidR="00D87FC0" w:rsidRPr="00DD0143" w:rsidRDefault="00D87FC0" w:rsidP="00D87FC0">
      <w:pPr>
        <w:rPr>
          <w:rFonts w:ascii="Arial" w:hAnsi="Arial" w:cs="Arial"/>
          <w:b/>
          <w:sz w:val="24"/>
          <w:szCs w:val="24"/>
          <w:lang w:val="it-IT"/>
        </w:rPr>
      </w:pPr>
    </w:p>
    <w:p w14:paraId="51F9D05C" w14:textId="15D2571A"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3.Vatrogastvo</w:t>
      </w:r>
      <w:proofErr w:type="gramStart"/>
      <w:r w:rsidRPr="00DD0143">
        <w:rPr>
          <w:rFonts w:ascii="Arial" w:hAnsi="Arial" w:cs="Arial"/>
          <w:b/>
          <w:sz w:val="24"/>
          <w:szCs w:val="24"/>
          <w:lang w:val="it-IT"/>
        </w:rPr>
        <w:t xml:space="preserve"> ….</w:t>
      </w:r>
      <w:proofErr w:type="gramEnd"/>
      <w:r w:rsidRPr="00DD0143">
        <w:rPr>
          <w:rFonts w:ascii="Arial" w:hAnsi="Arial" w:cs="Arial"/>
          <w:b/>
          <w:sz w:val="24"/>
          <w:szCs w:val="24"/>
          <w:lang w:val="it-IT"/>
        </w:rPr>
        <w:t xml:space="preserve">.…………………………………………………………………............. 6.    </w:t>
      </w:r>
    </w:p>
    <w:p w14:paraId="77BB4C0F" w14:textId="77777777" w:rsidR="00D87FC0" w:rsidRPr="00DD0143" w:rsidRDefault="00D87FC0" w:rsidP="00D87FC0">
      <w:pPr>
        <w:rPr>
          <w:rFonts w:ascii="Arial" w:hAnsi="Arial" w:cs="Arial"/>
          <w:b/>
          <w:sz w:val="24"/>
          <w:szCs w:val="24"/>
          <w:lang w:val="it-IT"/>
        </w:rPr>
      </w:pPr>
    </w:p>
    <w:p w14:paraId="6761D834" w14:textId="3BBE5B31"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4.Služba </w:t>
      </w:r>
      <w:proofErr w:type="spellStart"/>
      <w:r w:rsidRPr="00DD0143">
        <w:rPr>
          <w:rFonts w:ascii="Arial" w:hAnsi="Arial" w:cs="Arial"/>
          <w:b/>
          <w:sz w:val="24"/>
          <w:szCs w:val="24"/>
          <w:lang w:val="it-IT"/>
        </w:rPr>
        <w:t>civilne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zaštite</w:t>
      </w:r>
      <w:proofErr w:type="spellEnd"/>
      <w:r w:rsidRPr="00DD0143">
        <w:rPr>
          <w:rFonts w:ascii="Arial" w:hAnsi="Arial" w:cs="Arial"/>
          <w:b/>
          <w:sz w:val="24"/>
          <w:szCs w:val="24"/>
          <w:lang w:val="it-IT"/>
        </w:rPr>
        <w:t xml:space="preserve"> VZIŽ</w:t>
      </w:r>
      <w:proofErr w:type="gramStart"/>
      <w:r w:rsidRPr="00DD0143">
        <w:rPr>
          <w:rFonts w:ascii="Arial" w:hAnsi="Arial" w:cs="Arial"/>
          <w:b/>
          <w:sz w:val="24"/>
          <w:szCs w:val="24"/>
          <w:lang w:val="it-IT"/>
        </w:rPr>
        <w:t xml:space="preserve"> ….</w:t>
      </w:r>
      <w:proofErr w:type="gramEnd"/>
      <w:r w:rsidRPr="00DD0143">
        <w:rPr>
          <w:rFonts w:ascii="Arial" w:hAnsi="Arial" w:cs="Arial"/>
          <w:b/>
          <w:sz w:val="24"/>
          <w:szCs w:val="24"/>
          <w:lang w:val="it-IT"/>
        </w:rPr>
        <w:t xml:space="preserve">.…………………………………………………........... 9.    </w:t>
      </w:r>
    </w:p>
    <w:p w14:paraId="2FB02D5D" w14:textId="77777777" w:rsidR="00D87FC0" w:rsidRPr="00DD0143" w:rsidRDefault="00D87FC0" w:rsidP="00D87FC0">
      <w:pPr>
        <w:rPr>
          <w:rFonts w:ascii="Arial" w:hAnsi="Arial" w:cs="Arial"/>
          <w:b/>
          <w:sz w:val="24"/>
          <w:szCs w:val="24"/>
          <w:lang w:val="it-IT"/>
        </w:rPr>
      </w:pPr>
    </w:p>
    <w:p w14:paraId="14C926E6" w14:textId="472F07B5"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5. </w:t>
      </w:r>
      <w:proofErr w:type="spellStart"/>
      <w:r w:rsidRPr="00DD0143">
        <w:rPr>
          <w:rFonts w:ascii="Arial" w:hAnsi="Arial" w:cs="Arial"/>
          <w:b/>
          <w:sz w:val="24"/>
          <w:szCs w:val="24"/>
          <w:lang w:val="it-IT"/>
        </w:rPr>
        <w:t>Pravne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osobe</w:t>
      </w:r>
      <w:proofErr w:type="spellEnd"/>
      <w:r w:rsidRPr="00DD0143">
        <w:rPr>
          <w:rFonts w:ascii="Arial" w:hAnsi="Arial" w:cs="Arial"/>
          <w:b/>
          <w:sz w:val="24"/>
          <w:szCs w:val="24"/>
          <w:lang w:val="it-IT"/>
        </w:rPr>
        <w:t xml:space="preserve"> od </w:t>
      </w:r>
      <w:proofErr w:type="spellStart"/>
      <w:r w:rsidRPr="00DD0143">
        <w:rPr>
          <w:rFonts w:ascii="Arial" w:hAnsi="Arial" w:cs="Arial"/>
          <w:b/>
          <w:sz w:val="24"/>
          <w:szCs w:val="24"/>
          <w:lang w:val="it-IT"/>
        </w:rPr>
        <w:t>značaja</w:t>
      </w:r>
      <w:proofErr w:type="spellEnd"/>
      <w:r w:rsidRPr="00DD0143">
        <w:rPr>
          <w:rFonts w:ascii="Arial" w:hAnsi="Arial" w:cs="Arial"/>
          <w:b/>
          <w:sz w:val="24"/>
          <w:szCs w:val="24"/>
          <w:lang w:val="it-IT"/>
        </w:rPr>
        <w:t xml:space="preserve"> za </w:t>
      </w:r>
      <w:proofErr w:type="spellStart"/>
      <w:r w:rsidRPr="00DD0143">
        <w:rPr>
          <w:rFonts w:ascii="Arial" w:hAnsi="Arial" w:cs="Arial"/>
          <w:b/>
          <w:sz w:val="24"/>
          <w:szCs w:val="24"/>
          <w:lang w:val="it-IT"/>
        </w:rPr>
        <w:t>sustav</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civilne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zaštite</w:t>
      </w:r>
      <w:proofErr w:type="spellEnd"/>
      <w:r w:rsidRPr="00DD0143">
        <w:rPr>
          <w:rFonts w:ascii="Arial" w:hAnsi="Arial" w:cs="Arial"/>
          <w:b/>
          <w:sz w:val="24"/>
          <w:szCs w:val="24"/>
          <w:lang w:val="it-IT"/>
        </w:rPr>
        <w:t>…………………………</w:t>
      </w:r>
      <w:proofErr w:type="gramStart"/>
      <w:r w:rsidRPr="00DD0143">
        <w:rPr>
          <w:rFonts w:ascii="Arial" w:hAnsi="Arial" w:cs="Arial"/>
          <w:b/>
          <w:sz w:val="24"/>
          <w:szCs w:val="24"/>
          <w:lang w:val="it-IT"/>
        </w:rPr>
        <w:t>...….</w:t>
      </w:r>
      <w:proofErr w:type="gramEnd"/>
      <w:r w:rsidRPr="00DD0143">
        <w:rPr>
          <w:rFonts w:ascii="Arial" w:hAnsi="Arial" w:cs="Arial"/>
          <w:b/>
          <w:sz w:val="24"/>
          <w:szCs w:val="24"/>
          <w:lang w:val="it-IT"/>
        </w:rPr>
        <w:t>. 9.</w:t>
      </w:r>
    </w:p>
    <w:p w14:paraId="03E5FE6E" w14:textId="77777777" w:rsidR="00D87FC0" w:rsidRPr="00DD0143" w:rsidRDefault="00D87FC0" w:rsidP="00D87FC0">
      <w:pPr>
        <w:rPr>
          <w:rFonts w:ascii="Arial" w:hAnsi="Arial" w:cs="Arial"/>
          <w:b/>
          <w:sz w:val="24"/>
          <w:szCs w:val="24"/>
          <w:lang w:val="it-IT"/>
        </w:rPr>
      </w:pPr>
    </w:p>
    <w:p w14:paraId="295E7045" w14:textId="3CE1AAF4" w:rsidR="00D87FC0" w:rsidRPr="00DD0143" w:rsidRDefault="00D87FC0" w:rsidP="00D87FC0">
      <w:pPr>
        <w:rPr>
          <w:rFonts w:ascii="Arial" w:hAnsi="Arial" w:cs="Arial"/>
          <w:b/>
          <w:color w:val="FF0000"/>
          <w:sz w:val="24"/>
          <w:szCs w:val="24"/>
          <w:lang w:val="it-IT"/>
        </w:rPr>
      </w:pPr>
      <w:r w:rsidRPr="00DD0143">
        <w:rPr>
          <w:rFonts w:ascii="Arial" w:hAnsi="Arial" w:cs="Arial"/>
          <w:b/>
          <w:sz w:val="24"/>
          <w:szCs w:val="24"/>
          <w:lang w:val="it-IT"/>
        </w:rPr>
        <w:t xml:space="preserve">6. </w:t>
      </w:r>
      <w:proofErr w:type="spellStart"/>
      <w:r w:rsidRPr="00DD0143">
        <w:rPr>
          <w:rFonts w:ascii="Arial" w:hAnsi="Arial" w:cs="Arial"/>
          <w:b/>
          <w:sz w:val="24"/>
          <w:szCs w:val="24"/>
          <w:lang w:val="it-IT"/>
        </w:rPr>
        <w:t>Nastavni</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Zavod</w:t>
      </w:r>
      <w:proofErr w:type="spellEnd"/>
      <w:r w:rsidRPr="00DD0143">
        <w:rPr>
          <w:rFonts w:ascii="Arial" w:hAnsi="Arial" w:cs="Arial"/>
          <w:b/>
          <w:sz w:val="24"/>
          <w:szCs w:val="24"/>
          <w:lang w:val="it-IT"/>
        </w:rPr>
        <w:t xml:space="preserve"> za </w:t>
      </w:r>
      <w:proofErr w:type="spellStart"/>
      <w:r w:rsidRPr="00DD0143">
        <w:rPr>
          <w:rFonts w:ascii="Arial" w:hAnsi="Arial" w:cs="Arial"/>
          <w:b/>
          <w:sz w:val="24"/>
          <w:szCs w:val="24"/>
          <w:lang w:val="it-IT"/>
        </w:rPr>
        <w:t>javno</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zdravstvo</w:t>
      </w:r>
      <w:proofErr w:type="spellEnd"/>
      <w:r w:rsidRPr="00DD0143">
        <w:rPr>
          <w:rFonts w:ascii="Arial" w:hAnsi="Arial" w:cs="Arial"/>
          <w:b/>
          <w:sz w:val="24"/>
          <w:szCs w:val="24"/>
          <w:lang w:val="it-IT"/>
        </w:rPr>
        <w:t xml:space="preserve"> </w:t>
      </w:r>
      <w:proofErr w:type="gramStart"/>
      <w:r w:rsidRPr="00DD0143">
        <w:rPr>
          <w:rFonts w:ascii="Arial" w:hAnsi="Arial" w:cs="Arial"/>
          <w:b/>
          <w:sz w:val="24"/>
          <w:szCs w:val="24"/>
          <w:lang w:val="it-IT"/>
        </w:rPr>
        <w:t>IŽ….</w:t>
      </w:r>
      <w:proofErr w:type="gramEnd"/>
      <w:r w:rsidRPr="00DD0143">
        <w:rPr>
          <w:rFonts w:ascii="Arial" w:hAnsi="Arial" w:cs="Arial"/>
          <w:b/>
          <w:sz w:val="24"/>
          <w:szCs w:val="24"/>
          <w:lang w:val="it-IT"/>
        </w:rPr>
        <w:t>.…………………………….……………. 9.</w:t>
      </w:r>
      <w:r w:rsidRPr="00DD0143">
        <w:rPr>
          <w:rFonts w:ascii="Arial" w:hAnsi="Arial" w:cs="Arial"/>
          <w:b/>
          <w:color w:val="FF0000"/>
          <w:sz w:val="24"/>
          <w:szCs w:val="24"/>
          <w:lang w:val="it-IT"/>
        </w:rPr>
        <w:t xml:space="preserve">    </w:t>
      </w:r>
    </w:p>
    <w:p w14:paraId="2705C449" w14:textId="77777777" w:rsidR="00D87FC0" w:rsidRPr="00DD0143" w:rsidRDefault="00D87FC0" w:rsidP="00D87FC0">
      <w:pPr>
        <w:rPr>
          <w:rFonts w:ascii="Arial" w:hAnsi="Arial" w:cs="Arial"/>
          <w:b/>
          <w:color w:val="FF0000"/>
          <w:sz w:val="24"/>
          <w:szCs w:val="24"/>
          <w:lang w:val="it-IT"/>
        </w:rPr>
      </w:pPr>
    </w:p>
    <w:p w14:paraId="2347E75C" w14:textId="23C3BF38"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7. </w:t>
      </w:r>
      <w:proofErr w:type="spellStart"/>
      <w:r w:rsidRPr="00DD0143">
        <w:rPr>
          <w:rFonts w:ascii="Arial" w:hAnsi="Arial" w:cs="Arial"/>
          <w:b/>
          <w:sz w:val="24"/>
          <w:szCs w:val="24"/>
          <w:lang w:val="it-IT"/>
        </w:rPr>
        <w:t>Nastavni</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Zavod</w:t>
      </w:r>
      <w:proofErr w:type="spellEnd"/>
      <w:r w:rsidRPr="00DD0143">
        <w:rPr>
          <w:rFonts w:ascii="Arial" w:hAnsi="Arial" w:cs="Arial"/>
          <w:b/>
          <w:sz w:val="24"/>
          <w:szCs w:val="24"/>
          <w:lang w:val="it-IT"/>
        </w:rPr>
        <w:t xml:space="preserve"> za </w:t>
      </w:r>
      <w:proofErr w:type="spellStart"/>
      <w:r w:rsidRPr="00DD0143">
        <w:rPr>
          <w:rFonts w:ascii="Arial" w:hAnsi="Arial" w:cs="Arial"/>
          <w:b/>
          <w:sz w:val="24"/>
          <w:szCs w:val="24"/>
          <w:lang w:val="it-IT"/>
        </w:rPr>
        <w:t>hitnu</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medicinu</w:t>
      </w:r>
      <w:proofErr w:type="spellEnd"/>
      <w:r w:rsidRPr="00DD0143">
        <w:rPr>
          <w:rFonts w:ascii="Arial" w:hAnsi="Arial" w:cs="Arial"/>
          <w:b/>
          <w:sz w:val="24"/>
          <w:szCs w:val="24"/>
          <w:lang w:val="it-IT"/>
        </w:rPr>
        <w:t xml:space="preserve"> IŽ………………………………………</w:t>
      </w:r>
      <w:proofErr w:type="gramStart"/>
      <w:r w:rsidRPr="00DD0143">
        <w:rPr>
          <w:rFonts w:ascii="Arial" w:hAnsi="Arial" w:cs="Arial"/>
          <w:b/>
          <w:sz w:val="24"/>
          <w:szCs w:val="24"/>
          <w:lang w:val="it-IT"/>
        </w:rPr>
        <w:t>…….</w:t>
      </w:r>
      <w:proofErr w:type="gramEnd"/>
      <w:r w:rsidRPr="00DD0143">
        <w:rPr>
          <w:rFonts w:ascii="Arial" w:hAnsi="Arial" w:cs="Arial"/>
          <w:b/>
          <w:sz w:val="24"/>
          <w:szCs w:val="24"/>
          <w:lang w:val="it-IT"/>
        </w:rPr>
        <w:t>. 10.</w:t>
      </w:r>
    </w:p>
    <w:p w14:paraId="188368CD" w14:textId="77777777" w:rsidR="00D87FC0" w:rsidRPr="00DD0143" w:rsidRDefault="00D87FC0" w:rsidP="00D87FC0">
      <w:pPr>
        <w:rPr>
          <w:rFonts w:ascii="Arial" w:hAnsi="Arial" w:cs="Arial"/>
          <w:b/>
          <w:sz w:val="24"/>
          <w:szCs w:val="24"/>
          <w:lang w:val="it-IT"/>
        </w:rPr>
      </w:pPr>
    </w:p>
    <w:p w14:paraId="045832AE" w14:textId="1E0A5AA1"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8.  „6. MAJ </w:t>
      </w:r>
      <w:proofErr w:type="gramStart"/>
      <w:r w:rsidRPr="00DD0143">
        <w:rPr>
          <w:rFonts w:ascii="Arial" w:hAnsi="Arial" w:cs="Arial"/>
          <w:b/>
          <w:sz w:val="24"/>
          <w:szCs w:val="24"/>
          <w:lang w:val="it-IT"/>
        </w:rPr>
        <w:t>d.o.o.“ Umag..</w:t>
      </w:r>
      <w:proofErr w:type="gramEnd"/>
      <w:r w:rsidRPr="00DD0143">
        <w:rPr>
          <w:rFonts w:ascii="Arial" w:hAnsi="Arial" w:cs="Arial"/>
          <w:b/>
          <w:sz w:val="24"/>
          <w:szCs w:val="24"/>
          <w:lang w:val="it-IT"/>
        </w:rPr>
        <w:t xml:space="preserve">….-…………………………………………………………. 14.  </w:t>
      </w:r>
    </w:p>
    <w:p w14:paraId="469CE526" w14:textId="77777777" w:rsidR="00D87FC0" w:rsidRPr="00DD0143" w:rsidRDefault="00D87FC0" w:rsidP="00D87FC0">
      <w:pPr>
        <w:rPr>
          <w:rFonts w:ascii="Arial" w:hAnsi="Arial" w:cs="Arial"/>
          <w:b/>
          <w:sz w:val="24"/>
          <w:szCs w:val="24"/>
          <w:lang w:val="it-IT"/>
        </w:rPr>
      </w:pPr>
    </w:p>
    <w:p w14:paraId="0C0FB587" w14:textId="65741211"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9. </w:t>
      </w:r>
      <w:proofErr w:type="spellStart"/>
      <w:proofErr w:type="gramStart"/>
      <w:r w:rsidRPr="00DD0143">
        <w:rPr>
          <w:rFonts w:ascii="Arial" w:hAnsi="Arial" w:cs="Arial"/>
          <w:b/>
          <w:sz w:val="24"/>
          <w:szCs w:val="24"/>
          <w:lang w:val="it-IT"/>
        </w:rPr>
        <w:t>Istarski</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Vodovod</w:t>
      </w:r>
      <w:proofErr w:type="spellEnd"/>
      <w:proofErr w:type="gram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Buzet</w:t>
      </w:r>
      <w:proofErr w:type="spellEnd"/>
      <w:r w:rsidRPr="00DD0143">
        <w:rPr>
          <w:rFonts w:ascii="Arial" w:hAnsi="Arial" w:cs="Arial"/>
          <w:b/>
          <w:sz w:val="24"/>
          <w:szCs w:val="24"/>
          <w:lang w:val="it-IT"/>
        </w:rPr>
        <w:t xml:space="preserve">..…………………...………….…………………………… 14.     </w:t>
      </w:r>
    </w:p>
    <w:p w14:paraId="51B3C3E6" w14:textId="77777777" w:rsidR="00D87FC0" w:rsidRPr="00DD0143" w:rsidRDefault="00D87FC0" w:rsidP="00D87FC0">
      <w:pPr>
        <w:rPr>
          <w:rFonts w:ascii="Arial" w:hAnsi="Arial" w:cs="Arial"/>
          <w:b/>
          <w:color w:val="FF0000"/>
          <w:sz w:val="24"/>
          <w:szCs w:val="24"/>
          <w:lang w:val="it-IT"/>
        </w:rPr>
      </w:pPr>
    </w:p>
    <w:p w14:paraId="786F2FCF" w14:textId="735A2F3C"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10. </w:t>
      </w:r>
      <w:proofErr w:type="spellStart"/>
      <w:r w:rsidRPr="00DD0143">
        <w:rPr>
          <w:rFonts w:ascii="Arial" w:hAnsi="Arial" w:cs="Arial"/>
          <w:b/>
          <w:sz w:val="24"/>
          <w:szCs w:val="24"/>
          <w:lang w:val="it-IT"/>
        </w:rPr>
        <w:t>Lučka</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uprava</w:t>
      </w:r>
      <w:proofErr w:type="spellEnd"/>
      <w:r w:rsidRPr="00DD0143">
        <w:rPr>
          <w:rFonts w:ascii="Arial" w:hAnsi="Arial" w:cs="Arial"/>
          <w:b/>
          <w:sz w:val="24"/>
          <w:szCs w:val="24"/>
          <w:lang w:val="it-IT"/>
        </w:rPr>
        <w:t xml:space="preserve"> Umag-Novigrad…………………………………….......................16.</w:t>
      </w:r>
    </w:p>
    <w:p w14:paraId="5C8A0F8F" w14:textId="77777777" w:rsidR="00D87FC0" w:rsidRPr="00DD0143" w:rsidRDefault="00D87FC0" w:rsidP="00D87FC0">
      <w:pPr>
        <w:rPr>
          <w:rFonts w:ascii="Arial" w:hAnsi="Arial" w:cs="Arial"/>
          <w:b/>
          <w:sz w:val="24"/>
          <w:szCs w:val="24"/>
          <w:lang w:val="it-IT"/>
        </w:rPr>
      </w:pPr>
    </w:p>
    <w:p w14:paraId="3783C86D" w14:textId="5559E8B4"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11. </w:t>
      </w:r>
      <w:proofErr w:type="spellStart"/>
      <w:r w:rsidRPr="00DD0143">
        <w:rPr>
          <w:rFonts w:ascii="Arial" w:hAnsi="Arial" w:cs="Arial"/>
          <w:b/>
          <w:sz w:val="24"/>
          <w:szCs w:val="24"/>
          <w:lang w:val="it-IT"/>
        </w:rPr>
        <w:t>Udruge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klubovi</w:t>
      </w:r>
      <w:proofErr w:type="spellEnd"/>
      <w:r w:rsidRPr="00DD0143">
        <w:rPr>
          <w:rFonts w:ascii="Arial" w:hAnsi="Arial" w:cs="Arial"/>
          <w:b/>
          <w:sz w:val="24"/>
          <w:szCs w:val="24"/>
          <w:lang w:val="it-IT"/>
        </w:rPr>
        <w:t xml:space="preserve"> i </w:t>
      </w:r>
      <w:proofErr w:type="spellStart"/>
      <w:r w:rsidRPr="00DD0143">
        <w:rPr>
          <w:rFonts w:ascii="Arial" w:hAnsi="Arial" w:cs="Arial"/>
          <w:b/>
          <w:sz w:val="24"/>
          <w:szCs w:val="24"/>
          <w:lang w:val="it-IT"/>
        </w:rPr>
        <w:t>organizacije</w:t>
      </w:r>
      <w:proofErr w:type="spellEnd"/>
      <w:r w:rsidRPr="00DD0143">
        <w:rPr>
          <w:rFonts w:ascii="Arial" w:hAnsi="Arial" w:cs="Arial"/>
          <w:b/>
          <w:sz w:val="24"/>
          <w:szCs w:val="24"/>
          <w:lang w:val="it-IT"/>
        </w:rPr>
        <w:t xml:space="preserve"> u </w:t>
      </w:r>
      <w:proofErr w:type="spellStart"/>
      <w:r w:rsidRPr="00DD0143">
        <w:rPr>
          <w:rFonts w:ascii="Arial" w:hAnsi="Arial" w:cs="Arial"/>
          <w:b/>
          <w:sz w:val="24"/>
          <w:szCs w:val="24"/>
          <w:lang w:val="it-IT"/>
        </w:rPr>
        <w:t>sustavu</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civilne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zaštite</w:t>
      </w:r>
      <w:proofErr w:type="spellEnd"/>
      <w:r w:rsidRPr="00DD0143">
        <w:rPr>
          <w:rFonts w:ascii="Arial" w:hAnsi="Arial" w:cs="Arial"/>
          <w:b/>
          <w:sz w:val="24"/>
          <w:szCs w:val="24"/>
          <w:lang w:val="it-IT"/>
        </w:rPr>
        <w:t>……</w:t>
      </w:r>
      <w:proofErr w:type="gramStart"/>
      <w:r w:rsidRPr="00DD0143">
        <w:rPr>
          <w:rFonts w:ascii="Arial" w:hAnsi="Arial" w:cs="Arial"/>
          <w:b/>
          <w:sz w:val="24"/>
          <w:szCs w:val="24"/>
          <w:lang w:val="it-IT"/>
        </w:rPr>
        <w:t>…….</w:t>
      </w:r>
      <w:proofErr w:type="gramEnd"/>
      <w:r w:rsidRPr="00DD0143">
        <w:rPr>
          <w:rFonts w:ascii="Arial" w:hAnsi="Arial" w:cs="Arial"/>
          <w:b/>
          <w:sz w:val="24"/>
          <w:szCs w:val="24"/>
          <w:lang w:val="it-IT"/>
        </w:rPr>
        <w:t xml:space="preserve">………….17.   </w:t>
      </w:r>
    </w:p>
    <w:p w14:paraId="55ACD184" w14:textId="77777777" w:rsidR="00D87FC0" w:rsidRPr="00DD0143" w:rsidRDefault="00D87FC0" w:rsidP="00D87FC0">
      <w:pPr>
        <w:rPr>
          <w:rFonts w:ascii="Arial" w:hAnsi="Arial" w:cs="Arial"/>
          <w:b/>
          <w:sz w:val="24"/>
          <w:szCs w:val="24"/>
          <w:lang w:val="it-IT"/>
        </w:rPr>
      </w:pPr>
    </w:p>
    <w:p w14:paraId="61EE9F93" w14:textId="52FCA72C"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12. </w:t>
      </w:r>
      <w:proofErr w:type="spellStart"/>
      <w:r w:rsidRPr="00DD0143">
        <w:rPr>
          <w:rFonts w:ascii="Arial" w:hAnsi="Arial" w:cs="Arial"/>
          <w:b/>
          <w:sz w:val="24"/>
          <w:szCs w:val="24"/>
          <w:lang w:val="it-IT"/>
        </w:rPr>
        <w:t>Zaključak</w:t>
      </w:r>
      <w:proofErr w:type="spellEnd"/>
      <w:proofErr w:type="gramStart"/>
      <w:r w:rsidRPr="00DD0143">
        <w:rPr>
          <w:rFonts w:ascii="Arial" w:hAnsi="Arial" w:cs="Arial"/>
          <w:b/>
          <w:sz w:val="24"/>
          <w:szCs w:val="24"/>
          <w:lang w:val="it-IT"/>
        </w:rPr>
        <w:t xml:space="preserve"> ….</w:t>
      </w:r>
      <w:proofErr w:type="gramEnd"/>
      <w:r w:rsidRPr="00DD0143">
        <w:rPr>
          <w:rFonts w:ascii="Arial" w:hAnsi="Arial" w:cs="Arial"/>
          <w:b/>
          <w:sz w:val="24"/>
          <w:szCs w:val="24"/>
          <w:lang w:val="it-IT"/>
        </w:rPr>
        <w:t xml:space="preserve">…………………………………………………………………............28. </w:t>
      </w:r>
    </w:p>
    <w:p w14:paraId="1A6CB674" w14:textId="77777777" w:rsidR="00D87FC0" w:rsidRPr="00DD0143" w:rsidRDefault="00D87FC0" w:rsidP="00D87FC0">
      <w:pPr>
        <w:rPr>
          <w:rFonts w:ascii="Arial" w:hAnsi="Arial" w:cs="Arial"/>
          <w:b/>
          <w:sz w:val="24"/>
          <w:szCs w:val="24"/>
          <w:lang w:val="it-IT"/>
        </w:rPr>
      </w:pPr>
    </w:p>
    <w:p w14:paraId="57A030C5" w14:textId="77777777" w:rsidR="00D87FC0" w:rsidRPr="00DD0143" w:rsidRDefault="00D87FC0" w:rsidP="00D87FC0">
      <w:pPr>
        <w:ind w:left="720"/>
        <w:jc w:val="both"/>
        <w:rPr>
          <w:rFonts w:ascii="Arial" w:hAnsi="Arial" w:cs="Arial"/>
          <w:bCs/>
          <w:sz w:val="24"/>
          <w:szCs w:val="24"/>
          <w:lang w:val="it-IT"/>
        </w:rPr>
      </w:pPr>
    </w:p>
    <w:p w14:paraId="377BCAFC" w14:textId="77777777" w:rsidR="00D87FC0" w:rsidRPr="00DD0143" w:rsidRDefault="00D87FC0" w:rsidP="00D87FC0">
      <w:pPr>
        <w:jc w:val="both"/>
        <w:rPr>
          <w:rFonts w:ascii="Arial" w:hAnsi="Arial" w:cs="Arial"/>
          <w:b/>
          <w:sz w:val="24"/>
          <w:szCs w:val="24"/>
          <w:lang w:val="it-IT"/>
        </w:rPr>
      </w:pPr>
    </w:p>
    <w:p w14:paraId="23270216" w14:textId="77777777" w:rsidR="00D87FC0" w:rsidRPr="00DD0143" w:rsidRDefault="00D87FC0" w:rsidP="00D87FC0">
      <w:pPr>
        <w:jc w:val="both"/>
        <w:rPr>
          <w:rFonts w:ascii="Arial" w:hAnsi="Arial" w:cs="Arial"/>
          <w:b/>
          <w:sz w:val="24"/>
          <w:szCs w:val="24"/>
          <w:lang w:val="it-IT"/>
        </w:rPr>
      </w:pPr>
    </w:p>
    <w:p w14:paraId="2A87C5FC" w14:textId="77777777" w:rsidR="00D87FC0" w:rsidRPr="00DD0143" w:rsidRDefault="00D87FC0" w:rsidP="00D87FC0">
      <w:pPr>
        <w:jc w:val="both"/>
        <w:rPr>
          <w:rFonts w:ascii="Arial" w:hAnsi="Arial" w:cs="Arial"/>
          <w:b/>
          <w:sz w:val="24"/>
          <w:szCs w:val="24"/>
          <w:lang w:val="it-IT"/>
        </w:rPr>
      </w:pPr>
    </w:p>
    <w:p w14:paraId="35C30CAB" w14:textId="77777777" w:rsidR="00D87FC0" w:rsidRPr="00DD0143" w:rsidRDefault="00D87FC0" w:rsidP="00D87FC0">
      <w:pPr>
        <w:jc w:val="both"/>
        <w:rPr>
          <w:rFonts w:ascii="Arial" w:hAnsi="Arial" w:cs="Arial"/>
          <w:b/>
          <w:sz w:val="24"/>
          <w:szCs w:val="24"/>
          <w:lang w:val="it-IT"/>
        </w:rPr>
      </w:pPr>
    </w:p>
    <w:p w14:paraId="16C9D7D6" w14:textId="77777777" w:rsidR="00D87FC0" w:rsidRPr="00DD0143" w:rsidRDefault="00D87FC0" w:rsidP="00D87FC0">
      <w:pPr>
        <w:jc w:val="both"/>
        <w:rPr>
          <w:rFonts w:ascii="Arial" w:hAnsi="Arial" w:cs="Arial"/>
          <w:b/>
          <w:sz w:val="24"/>
          <w:szCs w:val="24"/>
          <w:lang w:val="it-IT"/>
        </w:rPr>
      </w:pPr>
    </w:p>
    <w:p w14:paraId="5869ECCE" w14:textId="77777777" w:rsidR="00D87FC0" w:rsidRPr="00DD0143" w:rsidRDefault="00D87FC0" w:rsidP="00D87FC0">
      <w:pPr>
        <w:jc w:val="both"/>
        <w:rPr>
          <w:rFonts w:ascii="Arial" w:hAnsi="Arial" w:cs="Arial"/>
          <w:b/>
          <w:sz w:val="24"/>
          <w:szCs w:val="24"/>
          <w:lang w:val="it-IT"/>
        </w:rPr>
      </w:pPr>
    </w:p>
    <w:p w14:paraId="72AE8049" w14:textId="77777777" w:rsidR="00D87FC0" w:rsidRPr="00DD0143" w:rsidRDefault="00D87FC0" w:rsidP="00D87FC0">
      <w:pPr>
        <w:jc w:val="both"/>
        <w:rPr>
          <w:rFonts w:ascii="Arial" w:hAnsi="Arial" w:cs="Arial"/>
          <w:b/>
          <w:sz w:val="24"/>
          <w:szCs w:val="24"/>
          <w:lang w:val="it-IT"/>
        </w:rPr>
      </w:pPr>
    </w:p>
    <w:p w14:paraId="2B7C6E7A" w14:textId="77777777" w:rsidR="00D87FC0" w:rsidRPr="00DD0143" w:rsidRDefault="00D87FC0" w:rsidP="00D87FC0">
      <w:pPr>
        <w:jc w:val="both"/>
        <w:rPr>
          <w:rFonts w:ascii="Arial" w:hAnsi="Arial" w:cs="Arial"/>
          <w:b/>
          <w:sz w:val="24"/>
          <w:szCs w:val="24"/>
          <w:lang w:val="it-IT"/>
        </w:rPr>
      </w:pPr>
    </w:p>
    <w:p w14:paraId="5FA6FED5" w14:textId="77777777" w:rsidR="00D87FC0" w:rsidRPr="00DD0143" w:rsidRDefault="00D87FC0" w:rsidP="00D87FC0">
      <w:pPr>
        <w:jc w:val="both"/>
        <w:rPr>
          <w:rFonts w:ascii="Arial" w:hAnsi="Arial" w:cs="Arial"/>
          <w:b/>
          <w:sz w:val="24"/>
          <w:szCs w:val="24"/>
          <w:lang w:val="it-IT"/>
        </w:rPr>
      </w:pPr>
    </w:p>
    <w:p w14:paraId="248B1A48" w14:textId="77777777" w:rsidR="00D87FC0" w:rsidRPr="00DD0143" w:rsidRDefault="00D87FC0" w:rsidP="00D87FC0">
      <w:pPr>
        <w:jc w:val="both"/>
        <w:rPr>
          <w:rFonts w:ascii="Arial" w:hAnsi="Arial" w:cs="Arial"/>
          <w:b/>
          <w:sz w:val="24"/>
          <w:szCs w:val="24"/>
          <w:lang w:val="it-IT"/>
        </w:rPr>
      </w:pPr>
    </w:p>
    <w:p w14:paraId="077BFB06" w14:textId="77777777" w:rsidR="00D87FC0" w:rsidRPr="00DD0143" w:rsidRDefault="00D87FC0" w:rsidP="00D87FC0">
      <w:pPr>
        <w:jc w:val="both"/>
        <w:rPr>
          <w:rFonts w:ascii="Arial" w:hAnsi="Arial" w:cs="Arial"/>
          <w:b/>
          <w:sz w:val="24"/>
          <w:szCs w:val="24"/>
          <w:lang w:val="it-IT"/>
        </w:rPr>
      </w:pPr>
    </w:p>
    <w:p w14:paraId="3A59D7DE" w14:textId="77777777" w:rsidR="00D87FC0" w:rsidRPr="00DD0143" w:rsidRDefault="00D87FC0" w:rsidP="00D87FC0">
      <w:pPr>
        <w:rPr>
          <w:rFonts w:ascii="Arial" w:hAnsi="Arial" w:cs="Arial"/>
          <w:sz w:val="24"/>
          <w:szCs w:val="24"/>
          <w:lang w:val="it-IT"/>
        </w:rPr>
      </w:pPr>
    </w:p>
    <w:p w14:paraId="23BB2C74" w14:textId="77777777" w:rsidR="00D87FC0" w:rsidRPr="00DD0143" w:rsidRDefault="00D87FC0" w:rsidP="00D87FC0">
      <w:pPr>
        <w:ind w:left="360"/>
        <w:jc w:val="both"/>
        <w:rPr>
          <w:rFonts w:ascii="Arial" w:hAnsi="Arial" w:cs="Arial"/>
          <w:b/>
          <w:sz w:val="24"/>
          <w:szCs w:val="24"/>
          <w:lang w:val="it-IT"/>
        </w:rPr>
      </w:pPr>
    </w:p>
    <w:p w14:paraId="5EA51895" w14:textId="77777777" w:rsidR="00D87FC0" w:rsidRPr="00DD0143" w:rsidRDefault="00D87FC0" w:rsidP="00D87FC0">
      <w:pPr>
        <w:ind w:left="360"/>
        <w:jc w:val="both"/>
        <w:rPr>
          <w:rFonts w:ascii="Arial" w:hAnsi="Arial" w:cs="Arial"/>
          <w:b/>
          <w:sz w:val="24"/>
          <w:szCs w:val="24"/>
          <w:lang w:val="it-IT"/>
        </w:rPr>
      </w:pPr>
    </w:p>
    <w:p w14:paraId="19ACEDCD" w14:textId="77777777" w:rsidR="00D87FC0" w:rsidRPr="00DD0143" w:rsidRDefault="00D87FC0" w:rsidP="00D87FC0">
      <w:pPr>
        <w:ind w:left="360"/>
        <w:jc w:val="both"/>
        <w:rPr>
          <w:rFonts w:ascii="Arial" w:hAnsi="Arial" w:cs="Arial"/>
          <w:b/>
          <w:sz w:val="24"/>
          <w:szCs w:val="24"/>
          <w:lang w:val="it-IT"/>
        </w:rPr>
      </w:pPr>
      <w:r w:rsidRPr="00DD0143">
        <w:rPr>
          <w:rFonts w:ascii="Arial" w:hAnsi="Arial" w:cs="Arial"/>
          <w:b/>
          <w:sz w:val="24"/>
          <w:szCs w:val="24"/>
          <w:lang w:val="it-IT"/>
        </w:rPr>
        <w:t>UVOD</w:t>
      </w:r>
    </w:p>
    <w:p w14:paraId="1A2BA312" w14:textId="77777777" w:rsidR="00D87FC0" w:rsidRPr="00DD0143" w:rsidRDefault="00D87FC0" w:rsidP="00D87FC0">
      <w:pPr>
        <w:jc w:val="both"/>
        <w:rPr>
          <w:rFonts w:ascii="Arial" w:hAnsi="Arial" w:cs="Arial"/>
          <w:sz w:val="24"/>
          <w:szCs w:val="24"/>
          <w:lang w:val="it-IT"/>
        </w:rPr>
      </w:pPr>
    </w:p>
    <w:p w14:paraId="171BBBF7" w14:textId="77777777" w:rsidR="00D87FC0" w:rsidRPr="00DD0143" w:rsidRDefault="00D87FC0" w:rsidP="00D87FC0">
      <w:pPr>
        <w:tabs>
          <w:tab w:val="left" w:pos="0"/>
        </w:tabs>
        <w:suppressAutoHyphens/>
        <w:jc w:val="both"/>
        <w:rPr>
          <w:rFonts w:ascii="Arial" w:hAnsi="Arial" w:cs="Arial"/>
          <w:bCs/>
          <w:spacing w:val="-2"/>
          <w:sz w:val="24"/>
          <w:szCs w:val="24"/>
          <w:lang w:val="it-IT"/>
        </w:rPr>
      </w:pPr>
      <w:r w:rsidRPr="00DD0143">
        <w:rPr>
          <w:rFonts w:ascii="Arial" w:hAnsi="Arial" w:cs="Arial"/>
          <w:sz w:val="24"/>
          <w:szCs w:val="24"/>
          <w:lang w:val="it-IT"/>
        </w:rPr>
        <w:t xml:space="preserve"> </w:t>
      </w:r>
      <w:proofErr w:type="spellStart"/>
      <w:r w:rsidRPr="00DD0143">
        <w:rPr>
          <w:rFonts w:ascii="Arial" w:hAnsi="Arial" w:cs="Arial"/>
          <w:bCs/>
          <w:spacing w:val="-2"/>
          <w:sz w:val="24"/>
          <w:szCs w:val="24"/>
          <w:lang w:val="it-IT"/>
        </w:rPr>
        <w:t>Prvog</w:t>
      </w:r>
      <w:proofErr w:type="spellEnd"/>
      <w:r w:rsidRPr="00DD0143">
        <w:rPr>
          <w:rFonts w:ascii="Arial" w:hAnsi="Arial" w:cs="Arial"/>
          <w:bCs/>
          <w:spacing w:val="-2"/>
          <w:sz w:val="24"/>
          <w:szCs w:val="24"/>
          <w:lang w:val="it-IT"/>
        </w:rPr>
        <w:t xml:space="preserve"> </w:t>
      </w:r>
      <w:proofErr w:type="spellStart"/>
      <w:proofErr w:type="gramStart"/>
      <w:r w:rsidRPr="00DD0143">
        <w:rPr>
          <w:rFonts w:ascii="Arial" w:hAnsi="Arial" w:cs="Arial"/>
          <w:bCs/>
          <w:spacing w:val="-2"/>
          <w:sz w:val="24"/>
          <w:szCs w:val="24"/>
          <w:lang w:val="it-IT"/>
        </w:rPr>
        <w:t>kolovoza</w:t>
      </w:r>
      <w:proofErr w:type="spellEnd"/>
      <w:r w:rsidRPr="00DD0143">
        <w:rPr>
          <w:rFonts w:ascii="Arial" w:hAnsi="Arial" w:cs="Arial"/>
          <w:bCs/>
          <w:spacing w:val="-2"/>
          <w:sz w:val="24"/>
          <w:szCs w:val="24"/>
          <w:lang w:val="it-IT"/>
        </w:rPr>
        <w:t xml:space="preserve">  2015</w:t>
      </w:r>
      <w:proofErr w:type="gramEnd"/>
      <w:r w:rsidRPr="00DD0143">
        <w:rPr>
          <w:rFonts w:ascii="Arial" w:hAnsi="Arial" w:cs="Arial"/>
          <w:bCs/>
          <w:spacing w:val="-2"/>
          <w:sz w:val="24"/>
          <w:szCs w:val="24"/>
          <w:lang w:val="it-IT"/>
        </w:rPr>
        <w:t xml:space="preserve">. godine </w:t>
      </w:r>
      <w:proofErr w:type="spellStart"/>
      <w:r w:rsidRPr="00DD0143">
        <w:rPr>
          <w:rFonts w:ascii="Arial" w:hAnsi="Arial" w:cs="Arial"/>
          <w:bCs/>
          <w:spacing w:val="-2"/>
          <w:sz w:val="24"/>
          <w:szCs w:val="24"/>
          <w:lang w:val="it-IT"/>
        </w:rPr>
        <w:t>stupio</w:t>
      </w:r>
      <w:proofErr w:type="spellEnd"/>
      <w:r w:rsidRPr="00DD0143">
        <w:rPr>
          <w:rFonts w:ascii="Arial" w:hAnsi="Arial" w:cs="Arial"/>
          <w:bCs/>
          <w:spacing w:val="-2"/>
          <w:sz w:val="24"/>
          <w:szCs w:val="24"/>
          <w:lang w:val="it-IT"/>
        </w:rPr>
        <w:t xml:space="preserve"> je </w:t>
      </w:r>
      <w:proofErr w:type="spellStart"/>
      <w:r w:rsidRPr="00DD0143">
        <w:rPr>
          <w:rFonts w:ascii="Arial" w:hAnsi="Arial" w:cs="Arial"/>
          <w:bCs/>
          <w:spacing w:val="-2"/>
          <w:sz w:val="24"/>
          <w:szCs w:val="24"/>
          <w:lang w:val="it-IT"/>
        </w:rPr>
        <w:t>na</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snagu</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Zakon</w:t>
      </w:r>
      <w:proofErr w:type="spellEnd"/>
      <w:r w:rsidRPr="00DD0143">
        <w:rPr>
          <w:rFonts w:ascii="Arial" w:hAnsi="Arial" w:cs="Arial"/>
          <w:bCs/>
          <w:spacing w:val="-2"/>
          <w:sz w:val="24"/>
          <w:szCs w:val="24"/>
          <w:lang w:val="it-IT"/>
        </w:rPr>
        <w:t xml:space="preserve"> o </w:t>
      </w:r>
      <w:proofErr w:type="spellStart"/>
      <w:r w:rsidRPr="00DD0143">
        <w:rPr>
          <w:rFonts w:ascii="Arial" w:hAnsi="Arial" w:cs="Arial"/>
          <w:bCs/>
          <w:spacing w:val="-2"/>
          <w:sz w:val="24"/>
          <w:szCs w:val="24"/>
          <w:lang w:val="it-IT"/>
        </w:rPr>
        <w:t>sustavu</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Civilne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zaštite</w:t>
      </w:r>
      <w:proofErr w:type="spellEnd"/>
      <w:r w:rsidRPr="00DD0143">
        <w:rPr>
          <w:rFonts w:ascii="Arial" w:hAnsi="Arial" w:cs="Arial"/>
          <w:bCs/>
          <w:spacing w:val="-2"/>
          <w:sz w:val="24"/>
          <w:szCs w:val="24"/>
          <w:lang w:val="it-IT"/>
        </w:rPr>
        <w:t xml:space="preserve"> (NN 82/15, 118/18, 31/20 i 20/21) </w:t>
      </w:r>
      <w:proofErr w:type="spellStart"/>
      <w:r w:rsidRPr="00DD0143">
        <w:rPr>
          <w:rFonts w:ascii="Arial" w:hAnsi="Arial" w:cs="Arial"/>
          <w:bCs/>
          <w:spacing w:val="-2"/>
          <w:sz w:val="24"/>
          <w:szCs w:val="24"/>
          <w:lang w:val="it-IT"/>
        </w:rPr>
        <w:t>kojim</w:t>
      </w:r>
      <w:proofErr w:type="spellEnd"/>
      <w:r w:rsidRPr="00DD0143">
        <w:rPr>
          <w:rFonts w:ascii="Arial" w:hAnsi="Arial" w:cs="Arial"/>
          <w:bCs/>
          <w:spacing w:val="-2"/>
          <w:sz w:val="24"/>
          <w:szCs w:val="24"/>
          <w:lang w:val="it-IT"/>
        </w:rPr>
        <w:t xml:space="preserve"> je </w:t>
      </w:r>
      <w:proofErr w:type="spellStart"/>
      <w:r w:rsidRPr="00DD0143">
        <w:rPr>
          <w:rFonts w:ascii="Arial" w:hAnsi="Arial" w:cs="Arial"/>
          <w:bCs/>
          <w:spacing w:val="-2"/>
          <w:sz w:val="24"/>
          <w:szCs w:val="24"/>
          <w:lang w:val="it-IT"/>
        </w:rPr>
        <w:t>sustav</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zaštite</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spašavanja</w:t>
      </w:r>
      <w:proofErr w:type="spellEnd"/>
      <w:r w:rsidRPr="00DD0143">
        <w:rPr>
          <w:rFonts w:ascii="Arial" w:hAnsi="Arial" w:cs="Arial"/>
          <w:bCs/>
          <w:spacing w:val="-2"/>
          <w:sz w:val="24"/>
          <w:szCs w:val="24"/>
          <w:lang w:val="it-IT"/>
        </w:rPr>
        <w:t xml:space="preserve"> u RH </w:t>
      </w:r>
      <w:proofErr w:type="spellStart"/>
      <w:r w:rsidRPr="00DD0143">
        <w:rPr>
          <w:rFonts w:ascii="Arial" w:hAnsi="Arial" w:cs="Arial"/>
          <w:bCs/>
          <w:spacing w:val="-2"/>
          <w:sz w:val="24"/>
          <w:szCs w:val="24"/>
          <w:lang w:val="it-IT"/>
        </w:rPr>
        <w:t>uređen</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kao</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sustav</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Civilne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zaštite</w:t>
      </w:r>
      <w:proofErr w:type="spellEnd"/>
      <w:r w:rsidRPr="00DD0143">
        <w:rPr>
          <w:rFonts w:ascii="Arial" w:hAnsi="Arial" w:cs="Arial"/>
          <w:bCs/>
          <w:spacing w:val="-2"/>
          <w:sz w:val="24"/>
          <w:szCs w:val="24"/>
          <w:lang w:val="it-IT"/>
        </w:rPr>
        <w:t xml:space="preserve">, a </w:t>
      </w:r>
      <w:proofErr w:type="spellStart"/>
      <w:r w:rsidRPr="00DD0143">
        <w:rPr>
          <w:rFonts w:ascii="Arial" w:hAnsi="Arial" w:cs="Arial"/>
          <w:bCs/>
          <w:spacing w:val="-2"/>
          <w:sz w:val="24"/>
          <w:szCs w:val="24"/>
          <w:lang w:val="it-IT"/>
        </w:rPr>
        <w:t>čime</w:t>
      </w:r>
      <w:proofErr w:type="spellEnd"/>
      <w:r w:rsidRPr="00DD0143">
        <w:rPr>
          <w:rFonts w:ascii="Arial" w:hAnsi="Arial" w:cs="Arial"/>
          <w:bCs/>
          <w:spacing w:val="-2"/>
          <w:sz w:val="24"/>
          <w:szCs w:val="24"/>
          <w:lang w:val="it-IT"/>
        </w:rPr>
        <w:t xml:space="preserve"> se ne </w:t>
      </w:r>
      <w:proofErr w:type="spellStart"/>
      <w:r w:rsidRPr="00DD0143">
        <w:rPr>
          <w:rFonts w:ascii="Arial" w:hAnsi="Arial" w:cs="Arial"/>
          <w:bCs/>
          <w:spacing w:val="-2"/>
          <w:sz w:val="24"/>
          <w:szCs w:val="24"/>
          <w:lang w:val="it-IT"/>
        </w:rPr>
        <w:t>samo</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formalno</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već</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suštinski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mijenjaju</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određeni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oblici</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sadržaji</w:t>
      </w:r>
      <w:proofErr w:type="spellEnd"/>
      <w:r w:rsidRPr="00DD0143">
        <w:rPr>
          <w:rFonts w:ascii="Arial" w:hAnsi="Arial" w:cs="Arial"/>
          <w:bCs/>
          <w:spacing w:val="-2"/>
          <w:sz w:val="24"/>
          <w:szCs w:val="24"/>
          <w:lang w:val="it-IT"/>
        </w:rPr>
        <w:t xml:space="preserve"> u </w:t>
      </w:r>
      <w:proofErr w:type="spellStart"/>
      <w:r w:rsidRPr="00DD0143">
        <w:rPr>
          <w:rFonts w:ascii="Arial" w:hAnsi="Arial" w:cs="Arial"/>
          <w:bCs/>
          <w:spacing w:val="-2"/>
          <w:sz w:val="24"/>
          <w:szCs w:val="24"/>
          <w:lang w:val="it-IT"/>
        </w:rPr>
        <w:t>provedbi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mjera</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aktivnosti</w:t>
      </w:r>
      <w:proofErr w:type="spellEnd"/>
      <w:r w:rsidRPr="00DD0143">
        <w:rPr>
          <w:rFonts w:ascii="Arial" w:hAnsi="Arial" w:cs="Arial"/>
          <w:bCs/>
          <w:spacing w:val="-2"/>
          <w:sz w:val="24"/>
          <w:szCs w:val="24"/>
          <w:lang w:val="it-IT"/>
        </w:rPr>
        <w:t xml:space="preserve"> radi </w:t>
      </w:r>
      <w:proofErr w:type="spellStart"/>
      <w:r w:rsidRPr="00DD0143">
        <w:rPr>
          <w:rFonts w:ascii="Arial" w:hAnsi="Arial" w:cs="Arial"/>
          <w:bCs/>
          <w:spacing w:val="-2"/>
          <w:sz w:val="24"/>
          <w:szCs w:val="24"/>
          <w:lang w:val="it-IT"/>
        </w:rPr>
        <w:t>spašavanja</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ljudskih</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života</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materijalnih</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dobara</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okoliša</w:t>
      </w:r>
      <w:proofErr w:type="spellEnd"/>
      <w:r w:rsidRPr="00DD0143">
        <w:rPr>
          <w:rFonts w:ascii="Arial" w:hAnsi="Arial" w:cs="Arial"/>
          <w:bCs/>
          <w:spacing w:val="-2"/>
          <w:sz w:val="24"/>
          <w:szCs w:val="24"/>
          <w:lang w:val="it-IT"/>
        </w:rPr>
        <w:t xml:space="preserve"> u </w:t>
      </w:r>
      <w:proofErr w:type="spellStart"/>
      <w:r w:rsidRPr="00DD0143">
        <w:rPr>
          <w:rFonts w:ascii="Arial" w:hAnsi="Arial" w:cs="Arial"/>
          <w:bCs/>
          <w:spacing w:val="-2"/>
          <w:sz w:val="24"/>
          <w:szCs w:val="24"/>
          <w:lang w:val="it-IT"/>
        </w:rPr>
        <w:t>velikim</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nesrećama</w:t>
      </w:r>
      <w:proofErr w:type="spellEnd"/>
      <w:r w:rsidRPr="00DD0143">
        <w:rPr>
          <w:rFonts w:ascii="Arial" w:hAnsi="Arial" w:cs="Arial"/>
          <w:bCs/>
          <w:spacing w:val="-2"/>
          <w:sz w:val="24"/>
          <w:szCs w:val="24"/>
          <w:lang w:val="it-IT"/>
        </w:rPr>
        <w:t xml:space="preserve"> ili </w:t>
      </w:r>
      <w:proofErr w:type="spellStart"/>
      <w:r w:rsidRPr="00DD0143">
        <w:rPr>
          <w:rFonts w:ascii="Arial" w:hAnsi="Arial" w:cs="Arial"/>
          <w:bCs/>
          <w:spacing w:val="-2"/>
          <w:sz w:val="24"/>
          <w:szCs w:val="24"/>
          <w:lang w:val="it-IT"/>
        </w:rPr>
        <w:t>katastrofama</w:t>
      </w:r>
      <w:proofErr w:type="spellEnd"/>
      <w:r w:rsidRPr="00DD0143">
        <w:rPr>
          <w:rFonts w:ascii="Arial" w:hAnsi="Arial" w:cs="Arial"/>
          <w:bCs/>
          <w:spacing w:val="-2"/>
          <w:sz w:val="24"/>
          <w:szCs w:val="24"/>
          <w:lang w:val="it-IT"/>
        </w:rPr>
        <w:t>.</w:t>
      </w:r>
    </w:p>
    <w:p w14:paraId="1E069EB7" w14:textId="77777777" w:rsidR="00D87FC0" w:rsidRPr="00DD0143" w:rsidRDefault="00D87FC0" w:rsidP="00D87FC0">
      <w:pPr>
        <w:tabs>
          <w:tab w:val="left" w:pos="0"/>
        </w:tabs>
        <w:suppressAutoHyphens/>
        <w:jc w:val="both"/>
        <w:rPr>
          <w:rFonts w:ascii="Arial" w:hAnsi="Arial" w:cs="Arial"/>
          <w:bCs/>
          <w:spacing w:val="-2"/>
          <w:sz w:val="24"/>
          <w:szCs w:val="24"/>
          <w:lang w:val="it-IT"/>
        </w:rPr>
      </w:pPr>
      <w:proofErr w:type="spellStart"/>
      <w:r w:rsidRPr="00DD0143">
        <w:rPr>
          <w:rFonts w:ascii="Arial" w:hAnsi="Arial" w:cs="Arial"/>
          <w:bCs/>
          <w:spacing w:val="-2"/>
          <w:sz w:val="24"/>
          <w:szCs w:val="24"/>
          <w:lang w:val="it-IT"/>
        </w:rPr>
        <w:t>Jedna</w:t>
      </w:r>
      <w:proofErr w:type="spellEnd"/>
      <w:r w:rsidRPr="00DD0143">
        <w:rPr>
          <w:rFonts w:ascii="Arial" w:hAnsi="Arial" w:cs="Arial"/>
          <w:bCs/>
          <w:spacing w:val="-2"/>
          <w:sz w:val="24"/>
          <w:szCs w:val="24"/>
          <w:lang w:val="it-IT"/>
        </w:rPr>
        <w:t xml:space="preserve"> od </w:t>
      </w:r>
      <w:proofErr w:type="spellStart"/>
      <w:r w:rsidRPr="00DD0143">
        <w:rPr>
          <w:rFonts w:ascii="Arial" w:hAnsi="Arial" w:cs="Arial"/>
          <w:bCs/>
          <w:spacing w:val="-2"/>
          <w:sz w:val="24"/>
          <w:szCs w:val="24"/>
          <w:lang w:val="it-IT"/>
        </w:rPr>
        <w:t>osnovnih</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novina</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Zakona</w:t>
      </w:r>
      <w:proofErr w:type="spellEnd"/>
      <w:r w:rsidRPr="00DD0143">
        <w:rPr>
          <w:rFonts w:ascii="Arial" w:hAnsi="Arial" w:cs="Arial"/>
          <w:bCs/>
          <w:spacing w:val="-2"/>
          <w:sz w:val="24"/>
          <w:szCs w:val="24"/>
          <w:lang w:val="it-IT"/>
        </w:rPr>
        <w:t xml:space="preserve"> o </w:t>
      </w:r>
      <w:proofErr w:type="spellStart"/>
      <w:r w:rsidRPr="00DD0143">
        <w:rPr>
          <w:rFonts w:ascii="Arial" w:hAnsi="Arial" w:cs="Arial"/>
          <w:bCs/>
          <w:spacing w:val="-2"/>
          <w:sz w:val="24"/>
          <w:szCs w:val="24"/>
          <w:lang w:val="it-IT"/>
        </w:rPr>
        <w:t>sustavu</w:t>
      </w:r>
      <w:proofErr w:type="spellEnd"/>
      <w:r w:rsidRPr="00DD0143">
        <w:rPr>
          <w:rFonts w:ascii="Arial" w:hAnsi="Arial" w:cs="Arial"/>
          <w:bCs/>
          <w:spacing w:val="-2"/>
          <w:sz w:val="24"/>
          <w:szCs w:val="24"/>
          <w:lang w:val="it-IT"/>
        </w:rPr>
        <w:t xml:space="preserve"> CZ je </w:t>
      </w:r>
      <w:proofErr w:type="spellStart"/>
      <w:r w:rsidRPr="00DD0143">
        <w:rPr>
          <w:rFonts w:ascii="Arial" w:hAnsi="Arial" w:cs="Arial"/>
          <w:bCs/>
          <w:spacing w:val="-2"/>
          <w:sz w:val="24"/>
          <w:szCs w:val="24"/>
          <w:lang w:val="it-IT"/>
        </w:rPr>
        <w:t>jasnije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propisivanje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nadležnosti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sudionika</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operativnih</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snaga</w:t>
      </w:r>
      <w:proofErr w:type="spellEnd"/>
      <w:r w:rsidRPr="00DD0143">
        <w:rPr>
          <w:rFonts w:ascii="Arial" w:hAnsi="Arial" w:cs="Arial"/>
          <w:bCs/>
          <w:spacing w:val="-2"/>
          <w:sz w:val="24"/>
          <w:szCs w:val="24"/>
          <w:lang w:val="it-IT"/>
        </w:rPr>
        <w:t xml:space="preserve"> u </w:t>
      </w:r>
      <w:proofErr w:type="spellStart"/>
      <w:r w:rsidRPr="00DD0143">
        <w:rPr>
          <w:rFonts w:ascii="Arial" w:hAnsi="Arial" w:cs="Arial"/>
          <w:bCs/>
          <w:spacing w:val="-2"/>
          <w:sz w:val="24"/>
          <w:szCs w:val="24"/>
          <w:lang w:val="it-IT"/>
        </w:rPr>
        <w:t>sustavu</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Civilne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zaštite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po</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pitanjima</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značajnim</w:t>
      </w:r>
      <w:proofErr w:type="spellEnd"/>
      <w:r w:rsidRPr="00DD0143">
        <w:rPr>
          <w:rFonts w:ascii="Arial" w:hAnsi="Arial" w:cs="Arial"/>
          <w:bCs/>
          <w:spacing w:val="-2"/>
          <w:sz w:val="24"/>
          <w:szCs w:val="24"/>
          <w:lang w:val="it-IT"/>
        </w:rPr>
        <w:t xml:space="preserve"> za </w:t>
      </w:r>
      <w:proofErr w:type="spellStart"/>
      <w:r w:rsidRPr="00DD0143">
        <w:rPr>
          <w:rFonts w:ascii="Arial" w:hAnsi="Arial" w:cs="Arial"/>
          <w:bCs/>
          <w:spacing w:val="-2"/>
          <w:sz w:val="24"/>
          <w:szCs w:val="24"/>
          <w:lang w:val="it-IT"/>
        </w:rPr>
        <w:t>integriranje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svih</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djelatnosti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snaga</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tijela</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općenito</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jačanje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sposobnosti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cjelokupnog</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sustav</w:t>
      </w:r>
      <w:proofErr w:type="spellEnd"/>
      <w:r w:rsidRPr="00DD0143">
        <w:rPr>
          <w:rFonts w:ascii="Arial" w:hAnsi="Arial" w:cs="Arial"/>
          <w:bCs/>
          <w:spacing w:val="-2"/>
          <w:sz w:val="24"/>
          <w:szCs w:val="24"/>
          <w:lang w:val="it-IT"/>
        </w:rPr>
        <w:t xml:space="preserve"> za </w:t>
      </w:r>
      <w:proofErr w:type="spellStart"/>
      <w:r w:rsidRPr="00DD0143">
        <w:rPr>
          <w:rFonts w:ascii="Arial" w:hAnsi="Arial" w:cs="Arial"/>
          <w:bCs/>
          <w:spacing w:val="-2"/>
          <w:sz w:val="24"/>
          <w:szCs w:val="24"/>
          <w:lang w:val="it-IT"/>
        </w:rPr>
        <w:t>djelovanje</w:t>
      </w:r>
      <w:proofErr w:type="spellEnd"/>
      <w:r w:rsidRPr="00DD0143">
        <w:rPr>
          <w:rFonts w:ascii="Arial" w:hAnsi="Arial" w:cs="Arial"/>
          <w:bCs/>
          <w:spacing w:val="-2"/>
          <w:sz w:val="24"/>
          <w:szCs w:val="24"/>
          <w:lang w:val="it-IT"/>
        </w:rPr>
        <w:t xml:space="preserve"> u </w:t>
      </w:r>
      <w:proofErr w:type="spellStart"/>
      <w:r w:rsidRPr="00DD0143">
        <w:rPr>
          <w:rFonts w:ascii="Arial" w:hAnsi="Arial" w:cs="Arial"/>
          <w:bCs/>
          <w:spacing w:val="-2"/>
          <w:sz w:val="24"/>
          <w:szCs w:val="24"/>
          <w:lang w:val="it-IT"/>
        </w:rPr>
        <w:t>velikim</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nesrećama</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katastrofama</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Ovim</w:t>
      </w:r>
      <w:proofErr w:type="spellEnd"/>
      <w:r w:rsidRPr="00DD0143">
        <w:rPr>
          <w:rFonts w:ascii="Arial" w:hAnsi="Arial" w:cs="Arial"/>
          <w:bCs/>
          <w:spacing w:val="-2"/>
          <w:sz w:val="24"/>
          <w:szCs w:val="24"/>
          <w:lang w:val="it-IT"/>
        </w:rPr>
        <w:t xml:space="preserve"> su </w:t>
      </w:r>
      <w:proofErr w:type="spellStart"/>
      <w:r w:rsidRPr="00DD0143">
        <w:rPr>
          <w:rFonts w:ascii="Arial" w:hAnsi="Arial" w:cs="Arial"/>
          <w:bCs/>
          <w:spacing w:val="-2"/>
          <w:sz w:val="24"/>
          <w:szCs w:val="24"/>
          <w:lang w:val="it-IT"/>
        </w:rPr>
        <w:t>Zakonom</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preciznije</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drugačije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uređene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zadaće</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odgovornosti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sz w:val="24"/>
          <w:szCs w:val="24"/>
          <w:lang w:val="it-IT"/>
        </w:rPr>
        <w:t>Jedinica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lokalne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područne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regionalne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samouprave</w:t>
      </w:r>
      <w:proofErr w:type="spellEnd"/>
      <w:r w:rsidRPr="00DD0143">
        <w:rPr>
          <w:rFonts w:ascii="Arial" w:hAnsi="Arial" w:cs="Arial"/>
          <w:sz w:val="24"/>
          <w:szCs w:val="24"/>
          <w:lang w:val="it-IT"/>
        </w:rPr>
        <w:t xml:space="preserve"> </w:t>
      </w:r>
      <w:r w:rsidRPr="00DD0143">
        <w:rPr>
          <w:rFonts w:ascii="Arial" w:hAnsi="Arial" w:cs="Arial"/>
          <w:bCs/>
          <w:spacing w:val="-2"/>
          <w:sz w:val="24"/>
          <w:szCs w:val="24"/>
          <w:lang w:val="it-IT"/>
        </w:rPr>
        <w:t xml:space="preserve">u </w:t>
      </w:r>
      <w:proofErr w:type="spellStart"/>
      <w:r w:rsidRPr="00DD0143">
        <w:rPr>
          <w:rFonts w:ascii="Arial" w:hAnsi="Arial" w:cs="Arial"/>
          <w:bCs/>
          <w:spacing w:val="-2"/>
          <w:sz w:val="24"/>
          <w:szCs w:val="24"/>
          <w:lang w:val="it-IT"/>
        </w:rPr>
        <w:t>pripremi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organizaciji</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provedbi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mjera</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Civilne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zaštite</w:t>
      </w:r>
      <w:proofErr w:type="spellEnd"/>
      <w:r w:rsidRPr="00DD0143">
        <w:rPr>
          <w:rFonts w:ascii="Arial" w:hAnsi="Arial" w:cs="Arial"/>
          <w:bCs/>
          <w:spacing w:val="-2"/>
          <w:sz w:val="24"/>
          <w:szCs w:val="24"/>
          <w:lang w:val="it-IT"/>
        </w:rPr>
        <w:t xml:space="preserve">, a </w:t>
      </w:r>
      <w:proofErr w:type="spellStart"/>
      <w:r w:rsidRPr="00DD0143">
        <w:rPr>
          <w:rFonts w:ascii="Arial" w:hAnsi="Arial" w:cs="Arial"/>
          <w:bCs/>
          <w:spacing w:val="-2"/>
          <w:sz w:val="24"/>
          <w:szCs w:val="24"/>
          <w:lang w:val="it-IT"/>
        </w:rPr>
        <w:t>izvršene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su i</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određene</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promjene</w:t>
      </w:r>
      <w:proofErr w:type="spellEnd"/>
      <w:r w:rsidRPr="00DD0143">
        <w:rPr>
          <w:rFonts w:ascii="Arial" w:hAnsi="Arial" w:cs="Arial"/>
          <w:bCs/>
          <w:spacing w:val="-2"/>
          <w:sz w:val="24"/>
          <w:szCs w:val="24"/>
          <w:lang w:val="it-IT"/>
        </w:rPr>
        <w:t xml:space="preserve"> u </w:t>
      </w:r>
      <w:proofErr w:type="spellStart"/>
      <w:r w:rsidRPr="00DD0143">
        <w:rPr>
          <w:rFonts w:ascii="Arial" w:hAnsi="Arial" w:cs="Arial"/>
          <w:bCs/>
          <w:spacing w:val="-2"/>
          <w:sz w:val="24"/>
          <w:szCs w:val="24"/>
          <w:lang w:val="it-IT"/>
        </w:rPr>
        <w:t>smislu</w:t>
      </w:r>
      <w:proofErr w:type="spellEnd"/>
      <w:r w:rsidRPr="00DD0143">
        <w:rPr>
          <w:rFonts w:ascii="Arial" w:hAnsi="Arial" w:cs="Arial"/>
          <w:bCs/>
          <w:spacing w:val="-2"/>
          <w:sz w:val="24"/>
          <w:szCs w:val="24"/>
          <w:lang w:val="it-IT"/>
        </w:rPr>
        <w:t xml:space="preserve"> </w:t>
      </w:r>
      <w:proofErr w:type="spellStart"/>
      <w:r w:rsidRPr="00DD0143">
        <w:rPr>
          <w:rFonts w:ascii="Arial" w:hAnsi="Arial" w:cs="Arial"/>
          <w:bCs/>
          <w:spacing w:val="-2"/>
          <w:sz w:val="24"/>
          <w:szCs w:val="24"/>
          <w:lang w:val="it-IT"/>
        </w:rPr>
        <w:t>kompatibilnosti</w:t>
      </w:r>
      <w:proofErr w:type="spellEnd"/>
      <w:r w:rsidRPr="00DD0143">
        <w:rPr>
          <w:rFonts w:ascii="Arial" w:hAnsi="Arial" w:cs="Arial"/>
          <w:bCs/>
          <w:spacing w:val="-2"/>
          <w:sz w:val="24"/>
          <w:szCs w:val="24"/>
          <w:lang w:val="it-IT"/>
        </w:rPr>
        <w:t xml:space="preserve"> sa </w:t>
      </w:r>
      <w:proofErr w:type="spellStart"/>
      <w:r w:rsidRPr="00DD0143">
        <w:rPr>
          <w:rFonts w:ascii="Arial" w:hAnsi="Arial" w:cs="Arial"/>
          <w:bCs/>
          <w:spacing w:val="-2"/>
          <w:sz w:val="24"/>
          <w:szCs w:val="24"/>
          <w:lang w:val="it-IT"/>
        </w:rPr>
        <w:t>zakonodavstvom</w:t>
      </w:r>
      <w:proofErr w:type="spellEnd"/>
      <w:r w:rsidRPr="00DD0143">
        <w:rPr>
          <w:rFonts w:ascii="Arial" w:hAnsi="Arial" w:cs="Arial"/>
          <w:bCs/>
          <w:spacing w:val="-2"/>
          <w:sz w:val="24"/>
          <w:szCs w:val="24"/>
          <w:lang w:val="it-IT"/>
        </w:rPr>
        <w:t xml:space="preserve"> i </w:t>
      </w:r>
      <w:proofErr w:type="spellStart"/>
      <w:r w:rsidRPr="00DD0143">
        <w:rPr>
          <w:rFonts w:ascii="Arial" w:hAnsi="Arial" w:cs="Arial"/>
          <w:bCs/>
          <w:spacing w:val="-2"/>
          <w:sz w:val="24"/>
          <w:szCs w:val="24"/>
          <w:lang w:val="it-IT"/>
        </w:rPr>
        <w:t>standardima</w:t>
      </w:r>
      <w:proofErr w:type="spellEnd"/>
      <w:r w:rsidRPr="00DD0143">
        <w:rPr>
          <w:rFonts w:ascii="Arial" w:hAnsi="Arial" w:cs="Arial"/>
          <w:bCs/>
          <w:spacing w:val="-2"/>
          <w:sz w:val="24"/>
          <w:szCs w:val="24"/>
          <w:lang w:val="it-IT"/>
        </w:rPr>
        <w:t xml:space="preserve"> EU.   </w:t>
      </w:r>
    </w:p>
    <w:p w14:paraId="7F039DDB" w14:textId="77777777" w:rsidR="00D87FC0" w:rsidRPr="00DD0143" w:rsidRDefault="00D87FC0" w:rsidP="00D87FC0">
      <w:pPr>
        <w:tabs>
          <w:tab w:val="left" w:pos="0"/>
        </w:tabs>
        <w:suppressAutoHyphens/>
        <w:jc w:val="both"/>
        <w:rPr>
          <w:rFonts w:ascii="Arial" w:hAnsi="Arial" w:cs="Arial"/>
          <w:bCs/>
          <w:spacing w:val="-2"/>
          <w:sz w:val="24"/>
          <w:szCs w:val="24"/>
          <w:lang w:val="it-IT"/>
        </w:rPr>
      </w:pPr>
      <w:r w:rsidRPr="00DD0143">
        <w:rPr>
          <w:rFonts w:ascii="Arial" w:hAnsi="Arial" w:cs="Arial"/>
          <w:bCs/>
          <w:spacing w:val="-2"/>
          <w:sz w:val="24"/>
          <w:szCs w:val="24"/>
          <w:lang w:val="it-IT"/>
        </w:rPr>
        <w:tab/>
        <w:t xml:space="preserve"> </w:t>
      </w:r>
    </w:p>
    <w:p w14:paraId="48CBD06C" w14:textId="77777777" w:rsidR="00D87FC0" w:rsidRPr="00DD0143" w:rsidRDefault="00D87FC0" w:rsidP="00D87FC0">
      <w:pPr>
        <w:tabs>
          <w:tab w:val="left" w:pos="0"/>
        </w:tabs>
        <w:suppressAutoHyphens/>
        <w:jc w:val="both"/>
        <w:rPr>
          <w:rFonts w:ascii="Arial" w:hAnsi="Arial" w:cs="Arial"/>
          <w:bCs/>
          <w:spacing w:val="-2"/>
          <w:sz w:val="24"/>
          <w:szCs w:val="24"/>
          <w:lang w:val="it-IT"/>
        </w:rPr>
      </w:pPr>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Temeljem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članka</w:t>
      </w:r>
      <w:proofErr w:type="spellEnd"/>
      <w:proofErr w:type="gramEnd"/>
      <w:r w:rsidRPr="00DD0143">
        <w:rPr>
          <w:rFonts w:ascii="Arial" w:hAnsi="Arial" w:cs="Arial"/>
          <w:sz w:val="24"/>
          <w:szCs w:val="24"/>
          <w:lang w:val="it-IT"/>
        </w:rPr>
        <w:t xml:space="preserve"> 17. </w:t>
      </w:r>
      <w:proofErr w:type="spellStart"/>
      <w:r w:rsidRPr="00DD0143">
        <w:rPr>
          <w:rFonts w:ascii="Arial" w:hAnsi="Arial" w:cs="Arial"/>
          <w:sz w:val="24"/>
          <w:szCs w:val="24"/>
          <w:lang w:val="it-IT"/>
        </w:rPr>
        <w:t>stavak</w:t>
      </w:r>
      <w:proofErr w:type="spellEnd"/>
      <w:r w:rsidRPr="00DD0143">
        <w:rPr>
          <w:rFonts w:ascii="Arial" w:hAnsi="Arial" w:cs="Arial"/>
          <w:sz w:val="24"/>
          <w:szCs w:val="24"/>
          <w:lang w:val="it-IT"/>
        </w:rPr>
        <w:t xml:space="preserve"> 1.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Narodne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82/15,</w:t>
      </w:r>
      <w:r w:rsidRPr="00DD0143">
        <w:rPr>
          <w:rFonts w:ascii="Arial" w:hAnsi="Arial" w:cs="Arial"/>
          <w:bCs/>
          <w:spacing w:val="-2"/>
          <w:sz w:val="24"/>
          <w:szCs w:val="24"/>
          <w:lang w:val="it-IT"/>
        </w:rPr>
        <w:t xml:space="preserve"> 118/18, 31/20 i 20/21</w:t>
      </w:r>
      <w:r w:rsidRPr="00DD0143">
        <w:rPr>
          <w:rFonts w:ascii="Arial" w:hAnsi="Arial" w:cs="Arial"/>
          <w:sz w:val="24"/>
          <w:szCs w:val="24"/>
          <w:lang w:val="it-IT"/>
        </w:rPr>
        <w:t xml:space="preserve">) </w:t>
      </w:r>
      <w:r w:rsidRPr="00DD0143">
        <w:rPr>
          <w:rFonts w:ascii="Arial" w:hAnsi="Arial" w:cs="Arial"/>
          <w:b/>
          <w:sz w:val="24"/>
          <w:szCs w:val="24"/>
          <w:lang w:val="it-IT"/>
        </w:rPr>
        <w:t xml:space="preserve"> </w:t>
      </w:r>
      <w:proofErr w:type="spellStart"/>
      <w:r w:rsidRPr="00DD0143">
        <w:rPr>
          <w:rFonts w:ascii="Arial" w:hAnsi="Arial" w:cs="Arial"/>
          <w:bCs/>
          <w:sz w:val="24"/>
          <w:szCs w:val="24"/>
          <w:lang w:val="it-IT"/>
        </w:rPr>
        <w:t>predstavnička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tijela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jedinica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lokalne</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područne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regionalne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samouprave</w:t>
      </w:r>
      <w:proofErr w:type="spellEnd"/>
      <w:r w:rsidRPr="00DD0143">
        <w:rPr>
          <w:rFonts w:ascii="Arial" w:hAnsi="Arial" w:cs="Arial"/>
          <w:b/>
          <w:sz w:val="24"/>
          <w:szCs w:val="24"/>
          <w:lang w:val="it-IT"/>
        </w:rPr>
        <w:t xml:space="preserve"> </w:t>
      </w:r>
      <w:r w:rsidRPr="00DD0143">
        <w:rPr>
          <w:rFonts w:ascii="Arial" w:hAnsi="Arial" w:cs="Arial"/>
          <w:sz w:val="24"/>
          <w:szCs w:val="24"/>
          <w:lang w:val="it-IT"/>
        </w:rPr>
        <w:t xml:space="preserve">u </w:t>
      </w:r>
      <w:proofErr w:type="spellStart"/>
      <w:r w:rsidRPr="00DD0143">
        <w:rPr>
          <w:rFonts w:ascii="Arial" w:hAnsi="Arial" w:cs="Arial"/>
          <w:sz w:val="24"/>
          <w:szCs w:val="24"/>
          <w:lang w:val="it-IT"/>
        </w:rPr>
        <w:t>ostvarivanju</w:t>
      </w:r>
      <w:proofErr w:type="spellEnd"/>
      <w:r w:rsidRPr="00DD0143">
        <w:rPr>
          <w:rFonts w:ascii="Arial" w:hAnsi="Arial" w:cs="Arial"/>
          <w:sz w:val="24"/>
          <w:szCs w:val="24"/>
          <w:lang w:val="it-IT"/>
        </w:rPr>
        <w:t xml:space="preserve"> prava i </w:t>
      </w:r>
      <w:proofErr w:type="spellStart"/>
      <w:r w:rsidRPr="00DD0143">
        <w:rPr>
          <w:rFonts w:ascii="Arial" w:hAnsi="Arial" w:cs="Arial"/>
          <w:sz w:val="24"/>
          <w:szCs w:val="24"/>
          <w:lang w:val="it-IT"/>
        </w:rPr>
        <w:t>obveza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razmatraju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donose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smjernice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organizaciju</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razvoj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proračunu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osiguravaju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namijenjena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financiranje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narednoj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godini</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obavljaju</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druge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poslove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utvrđene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zakonom</w:t>
      </w:r>
      <w:proofErr w:type="spellEnd"/>
      <w:r w:rsidRPr="00DD0143">
        <w:rPr>
          <w:rFonts w:ascii="Arial" w:hAnsi="Arial" w:cs="Arial"/>
          <w:sz w:val="24"/>
          <w:szCs w:val="24"/>
          <w:lang w:val="it-IT"/>
        </w:rPr>
        <w:t>.</w:t>
      </w:r>
    </w:p>
    <w:p w14:paraId="4E078E6F"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Donošenjem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r w:rsidRPr="00DD0143">
        <w:rPr>
          <w:rFonts w:ascii="Arial" w:hAnsi="Arial" w:cs="Arial"/>
          <w:bCs/>
          <w:spacing w:val="-2"/>
          <w:sz w:val="24"/>
          <w:szCs w:val="24"/>
          <w:lang w:val="it-IT"/>
        </w:rPr>
        <w:t>NN 82/15, 118/18, 31/20 i 20/21)</w:t>
      </w:r>
      <w:r w:rsidRPr="00DD0143">
        <w:rPr>
          <w:rFonts w:ascii="Arial" w:hAnsi="Arial" w:cs="Arial"/>
          <w:sz w:val="24"/>
          <w:szCs w:val="24"/>
          <w:lang w:val="it-IT"/>
        </w:rPr>
        <w:t xml:space="preserve">), </w:t>
      </w:r>
      <w:proofErr w:type="spellStart"/>
      <w:r w:rsidRPr="00DD0143">
        <w:rPr>
          <w:rFonts w:ascii="Arial" w:hAnsi="Arial" w:cs="Arial"/>
          <w:sz w:val="24"/>
          <w:szCs w:val="24"/>
          <w:lang w:val="it-IT"/>
        </w:rPr>
        <w:t>uređuje</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xml:space="preserve">se  </w:t>
      </w:r>
      <w:proofErr w:type="spellStart"/>
      <w:r w:rsidRPr="00DD0143">
        <w:rPr>
          <w:rFonts w:ascii="Arial" w:hAnsi="Arial" w:cs="Arial"/>
          <w:sz w:val="24"/>
          <w:szCs w:val="24"/>
          <w:lang w:val="it-IT"/>
        </w:rPr>
        <w:t>sustav</w:t>
      </w:r>
      <w:proofErr w:type="spellEnd"/>
      <w:proofErr w:type="gram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djelovanje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prava i </w:t>
      </w:r>
      <w:proofErr w:type="spellStart"/>
      <w:r w:rsidRPr="00DD0143">
        <w:rPr>
          <w:rFonts w:ascii="Arial" w:hAnsi="Arial" w:cs="Arial"/>
          <w:sz w:val="24"/>
          <w:szCs w:val="24"/>
          <w:lang w:val="it-IT"/>
        </w:rPr>
        <w:t>obveze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tijela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državne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uprave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jedinica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lokalne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područne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regionalne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samouprave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pravnih</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fizičkih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osposobljavanje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potrebe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financiranje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upravni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inspekcijski</w:t>
      </w:r>
      <w:proofErr w:type="spellEnd"/>
      <w:r w:rsidRPr="00DD0143">
        <w:rPr>
          <w:rFonts w:ascii="Arial" w:hAnsi="Arial" w:cs="Arial"/>
          <w:sz w:val="24"/>
          <w:szCs w:val="24"/>
          <w:lang w:val="it-IT"/>
        </w:rPr>
        <w:t xml:space="preserve"> nadzor </w:t>
      </w:r>
      <w:proofErr w:type="spellStart"/>
      <w:r w:rsidRPr="00DD0143">
        <w:rPr>
          <w:rFonts w:ascii="Arial" w:hAnsi="Arial" w:cs="Arial"/>
          <w:sz w:val="24"/>
          <w:szCs w:val="24"/>
          <w:lang w:val="it-IT"/>
        </w:rPr>
        <w:t>nad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provedbom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druga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pitanja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važna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w:t>
      </w:r>
    </w:p>
    <w:p w14:paraId="12F011F1" w14:textId="77777777" w:rsidR="00D87FC0" w:rsidRPr="00DD0143" w:rsidRDefault="00D87FC0" w:rsidP="00D87FC0">
      <w:pPr>
        <w:jc w:val="both"/>
        <w:rPr>
          <w:rFonts w:ascii="Arial" w:hAnsi="Arial" w:cs="Arial"/>
          <w:sz w:val="24"/>
          <w:szCs w:val="24"/>
          <w:lang w:val="it-IT"/>
        </w:rPr>
      </w:pPr>
    </w:p>
    <w:p w14:paraId="1EED0752"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Civilna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organiziranja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sudionika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operativnih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snaga</w:t>
      </w:r>
      <w:proofErr w:type="spellEnd"/>
      <w:r w:rsidRPr="00DD0143">
        <w:rPr>
          <w:rFonts w:ascii="Arial" w:hAnsi="Arial" w:cs="Arial"/>
          <w:sz w:val="24"/>
          <w:szCs w:val="24"/>
          <w:lang w:val="it-IT"/>
        </w:rPr>
        <w:t xml:space="preserve"> i građana za </w:t>
      </w:r>
      <w:proofErr w:type="spellStart"/>
      <w:r w:rsidRPr="00DD0143">
        <w:rPr>
          <w:rFonts w:ascii="Arial" w:hAnsi="Arial" w:cs="Arial"/>
          <w:sz w:val="24"/>
          <w:szCs w:val="24"/>
          <w:lang w:val="it-IT"/>
        </w:rPr>
        <w:t>ostvarivanje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ljudi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životinja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materijalnih</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kulturnih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dobara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okoliša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velikim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katastrofama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otklanjanja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posljedica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terorizma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ratnih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razaranja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zaštita</w:t>
      </w:r>
      <w:proofErr w:type="spellEnd"/>
      <w:r w:rsidRPr="00DD0143">
        <w:rPr>
          <w:rFonts w:ascii="Arial" w:hAnsi="Arial" w:cs="Arial"/>
          <w:sz w:val="24"/>
          <w:szCs w:val="24"/>
          <w:lang w:val="it-IT"/>
        </w:rPr>
        <w:t xml:space="preserve"> je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javnog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interesa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Republiku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Hrvatsku</w:t>
      </w:r>
      <w:proofErr w:type="spellEnd"/>
      <w:r w:rsidRPr="00DD0143">
        <w:rPr>
          <w:rFonts w:ascii="Arial" w:hAnsi="Arial" w:cs="Arial"/>
          <w:sz w:val="24"/>
          <w:szCs w:val="24"/>
          <w:lang w:val="it-IT"/>
        </w:rPr>
        <w:t xml:space="preserve"> i za </w:t>
      </w:r>
      <w:proofErr w:type="spellStart"/>
      <w:r w:rsidRPr="00DD0143">
        <w:rPr>
          <w:rFonts w:ascii="Arial" w:hAnsi="Arial" w:cs="Arial"/>
          <w:sz w:val="24"/>
          <w:szCs w:val="24"/>
          <w:lang w:val="it-IT"/>
        </w:rPr>
        <w:t>sigurnost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Republike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Hrvatske</w:t>
      </w:r>
      <w:proofErr w:type="spellEnd"/>
      <w:r w:rsidRPr="00DD0143">
        <w:rPr>
          <w:rFonts w:ascii="Arial" w:hAnsi="Arial" w:cs="Arial"/>
          <w:sz w:val="24"/>
          <w:szCs w:val="24"/>
          <w:lang w:val="it-IT"/>
        </w:rPr>
        <w:t>.</w:t>
      </w:r>
    </w:p>
    <w:p w14:paraId="063E942F" w14:textId="77777777" w:rsidR="00D87FC0" w:rsidRPr="00DD0143" w:rsidRDefault="00D87FC0" w:rsidP="00D87FC0">
      <w:pPr>
        <w:jc w:val="both"/>
        <w:rPr>
          <w:rFonts w:ascii="Arial" w:hAnsi="Arial" w:cs="Arial"/>
          <w:sz w:val="24"/>
          <w:szCs w:val="24"/>
        </w:rPr>
      </w:pPr>
      <w:proofErr w:type="spellStart"/>
      <w:r w:rsidRPr="00DD0143">
        <w:rPr>
          <w:rFonts w:ascii="Arial" w:hAnsi="Arial" w:cs="Arial"/>
          <w:sz w:val="24"/>
          <w:szCs w:val="24"/>
          <w:lang w:val="it-IT"/>
        </w:rPr>
        <w:t>Sudionici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temeljem</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w:t>
      </w:r>
      <w:proofErr w:type="spellEnd"/>
      <w:r w:rsidRPr="00DD0143">
        <w:rPr>
          <w:rFonts w:ascii="Arial" w:hAnsi="Arial" w:cs="Arial"/>
          <w:sz w:val="24"/>
          <w:szCs w:val="24"/>
          <w:lang w:val="it-IT"/>
        </w:rPr>
        <w:t xml:space="preserve">. 8.  </w:t>
      </w:r>
      <w:proofErr w:type="spellStart"/>
      <w:r w:rsidRPr="00DD0143">
        <w:rPr>
          <w:rFonts w:ascii="Arial" w:hAnsi="Arial" w:cs="Arial"/>
          <w:sz w:val="24"/>
          <w:szCs w:val="24"/>
        </w:rPr>
        <w:t>predmetnog</w:t>
      </w:r>
      <w:proofErr w:type="spellEnd"/>
      <w:r w:rsidRPr="00DD0143">
        <w:rPr>
          <w:rFonts w:ascii="Arial" w:hAnsi="Arial" w:cs="Arial"/>
          <w:sz w:val="24"/>
          <w:szCs w:val="24"/>
        </w:rPr>
        <w:t xml:space="preserve"> </w:t>
      </w:r>
      <w:proofErr w:type="spellStart"/>
      <w:r w:rsidRPr="00DD0143">
        <w:rPr>
          <w:rFonts w:ascii="Arial" w:hAnsi="Arial" w:cs="Arial"/>
          <w:sz w:val="24"/>
          <w:szCs w:val="24"/>
        </w:rPr>
        <w:t>zakona</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su</w:t>
      </w:r>
      <w:proofErr w:type="spellEnd"/>
      <w:r w:rsidRPr="00DD0143">
        <w:rPr>
          <w:rFonts w:ascii="Arial" w:hAnsi="Arial" w:cs="Arial"/>
          <w:sz w:val="24"/>
          <w:szCs w:val="24"/>
        </w:rPr>
        <w:t xml:space="preserve"> :</w:t>
      </w:r>
      <w:proofErr w:type="gramEnd"/>
    </w:p>
    <w:p w14:paraId="29C775D0" w14:textId="77777777" w:rsidR="00D87FC0" w:rsidRPr="00DD0143" w:rsidRDefault="00D87FC0" w:rsidP="00D87FC0">
      <w:pPr>
        <w:pStyle w:val="NormalWeb"/>
        <w:numPr>
          <w:ilvl w:val="0"/>
          <w:numId w:val="118"/>
        </w:numPr>
        <w:rPr>
          <w:rFonts w:ascii="Arial" w:hAnsi="Arial" w:cs="Arial"/>
        </w:rPr>
      </w:pPr>
      <w:r w:rsidRPr="00DD0143">
        <w:rPr>
          <w:rFonts w:ascii="Arial" w:hAnsi="Arial" w:cs="Arial"/>
        </w:rPr>
        <w:t>Vlada Republike Hrvatske</w:t>
      </w:r>
    </w:p>
    <w:p w14:paraId="63FF82E1" w14:textId="77777777" w:rsidR="00D87FC0" w:rsidRPr="00DD0143" w:rsidRDefault="00D87FC0" w:rsidP="00D87FC0">
      <w:pPr>
        <w:pStyle w:val="NormalWeb"/>
        <w:numPr>
          <w:ilvl w:val="0"/>
          <w:numId w:val="118"/>
        </w:numPr>
        <w:rPr>
          <w:rFonts w:ascii="Arial" w:hAnsi="Arial" w:cs="Arial"/>
        </w:rPr>
      </w:pPr>
      <w:r w:rsidRPr="00DD0143">
        <w:rPr>
          <w:rFonts w:ascii="Arial" w:hAnsi="Arial" w:cs="Arial"/>
        </w:rPr>
        <w:t>MUP, kao središnje tijelo državne uprave nadležno za poslove civilne zaštite</w:t>
      </w:r>
    </w:p>
    <w:p w14:paraId="5C4CD52B" w14:textId="77777777" w:rsidR="00D87FC0" w:rsidRPr="00DD0143" w:rsidRDefault="00D87FC0" w:rsidP="00D87FC0">
      <w:pPr>
        <w:pStyle w:val="NormalWeb"/>
        <w:numPr>
          <w:ilvl w:val="0"/>
          <w:numId w:val="118"/>
        </w:numPr>
        <w:rPr>
          <w:rFonts w:ascii="Arial" w:hAnsi="Arial" w:cs="Arial"/>
        </w:rPr>
      </w:pPr>
      <w:r w:rsidRPr="00DD0143">
        <w:rPr>
          <w:rFonts w:ascii="Arial" w:hAnsi="Arial" w:cs="Arial"/>
        </w:rPr>
        <w:t>tijela državne uprave i druga državna tijela</w:t>
      </w:r>
    </w:p>
    <w:p w14:paraId="0A9AADE3" w14:textId="77777777" w:rsidR="00D87FC0" w:rsidRPr="00DD0143" w:rsidRDefault="00D87FC0" w:rsidP="00D87FC0">
      <w:pPr>
        <w:pStyle w:val="NormalWeb"/>
        <w:numPr>
          <w:ilvl w:val="0"/>
          <w:numId w:val="118"/>
        </w:numPr>
        <w:rPr>
          <w:rFonts w:ascii="Arial" w:hAnsi="Arial" w:cs="Arial"/>
        </w:rPr>
      </w:pPr>
      <w:r w:rsidRPr="00DD0143">
        <w:rPr>
          <w:rFonts w:ascii="Arial" w:hAnsi="Arial" w:cs="Arial"/>
        </w:rPr>
        <w:t>Oružane snage Republike Hrvatske i policija</w:t>
      </w:r>
    </w:p>
    <w:p w14:paraId="6B0D9A14" w14:textId="77777777" w:rsidR="00D87FC0" w:rsidRPr="00DD0143" w:rsidRDefault="00D87FC0" w:rsidP="00D87FC0">
      <w:pPr>
        <w:pStyle w:val="NormalWeb"/>
        <w:numPr>
          <w:ilvl w:val="0"/>
          <w:numId w:val="118"/>
        </w:numPr>
        <w:rPr>
          <w:rFonts w:ascii="Arial" w:hAnsi="Arial" w:cs="Arial"/>
        </w:rPr>
      </w:pPr>
      <w:r w:rsidRPr="00DD0143">
        <w:rPr>
          <w:rFonts w:ascii="Arial" w:hAnsi="Arial" w:cs="Arial"/>
        </w:rPr>
        <w:t>Jedinice lokalne i područne (regionalne) samouprave</w:t>
      </w:r>
    </w:p>
    <w:p w14:paraId="03DCEF73" w14:textId="77777777" w:rsidR="00D87FC0" w:rsidRPr="00DD0143" w:rsidRDefault="00D87FC0" w:rsidP="00D87FC0">
      <w:pPr>
        <w:tabs>
          <w:tab w:val="left" w:pos="540"/>
        </w:tabs>
        <w:jc w:val="both"/>
        <w:rPr>
          <w:rFonts w:ascii="Arial" w:hAnsi="Arial" w:cs="Arial"/>
          <w:sz w:val="24"/>
          <w:szCs w:val="24"/>
          <w:lang w:val="hr-HR"/>
        </w:rPr>
      </w:pPr>
      <w:r w:rsidRPr="00DD0143">
        <w:rPr>
          <w:rFonts w:ascii="Arial" w:hAnsi="Arial" w:cs="Arial"/>
          <w:sz w:val="24"/>
          <w:szCs w:val="24"/>
          <w:lang w:val="hr-HR"/>
        </w:rPr>
        <w:t xml:space="preserve">         Općina Brtonigla - Verteneglio (dalje u tekstu: Općina), u okviru svojih prava i obveza utvrđenih zakonom, uređuje, planira, organizira i provedi zaštitu i spašavanje u sustavu civilne zaštite na svom području odgovornosti.</w:t>
      </w:r>
    </w:p>
    <w:p w14:paraId="4DDABDC2" w14:textId="77777777" w:rsidR="00D87FC0" w:rsidRPr="00DD0143" w:rsidRDefault="00D87FC0" w:rsidP="00D87FC0">
      <w:pPr>
        <w:jc w:val="both"/>
        <w:rPr>
          <w:rFonts w:ascii="Arial" w:hAnsi="Arial" w:cs="Arial"/>
          <w:sz w:val="24"/>
          <w:szCs w:val="24"/>
          <w:lang w:val="hr-HR"/>
        </w:rPr>
      </w:pPr>
    </w:p>
    <w:p w14:paraId="5BAE910B" w14:textId="77777777" w:rsidR="00D87FC0" w:rsidRPr="00DD0143" w:rsidRDefault="00D87FC0" w:rsidP="00D87FC0">
      <w:pPr>
        <w:jc w:val="both"/>
        <w:rPr>
          <w:rFonts w:ascii="Arial" w:hAnsi="Arial" w:cs="Arial"/>
          <w:b/>
          <w:sz w:val="24"/>
          <w:szCs w:val="24"/>
          <w:lang w:val="hr-HR"/>
        </w:rPr>
      </w:pPr>
      <w:r w:rsidRPr="00DD0143">
        <w:rPr>
          <w:rFonts w:ascii="Arial" w:hAnsi="Arial" w:cs="Arial"/>
          <w:b/>
          <w:sz w:val="24"/>
          <w:szCs w:val="24"/>
          <w:lang w:val="hr-HR"/>
        </w:rPr>
        <w:t xml:space="preserve">1. PROCJENA  RIZIKA OD VELIKIH NESREĆA ZA PODRUČJE OPĆINE   </w:t>
      </w:r>
    </w:p>
    <w:p w14:paraId="52FF3D78" w14:textId="77777777" w:rsidR="00D87FC0" w:rsidRPr="00DD0143" w:rsidRDefault="00D87FC0" w:rsidP="00D87FC0">
      <w:pPr>
        <w:jc w:val="both"/>
        <w:rPr>
          <w:rFonts w:ascii="Arial" w:hAnsi="Arial" w:cs="Arial"/>
          <w:b/>
          <w:sz w:val="24"/>
          <w:szCs w:val="24"/>
          <w:lang w:val="it-IT"/>
        </w:rPr>
      </w:pPr>
      <w:r w:rsidRPr="00DD0143">
        <w:rPr>
          <w:rFonts w:ascii="Arial" w:hAnsi="Arial" w:cs="Arial"/>
          <w:b/>
          <w:sz w:val="24"/>
          <w:szCs w:val="24"/>
          <w:lang w:val="hr-HR"/>
        </w:rPr>
        <w:t xml:space="preserve">    </w:t>
      </w:r>
      <w:r w:rsidRPr="00DD0143">
        <w:rPr>
          <w:rFonts w:ascii="Arial" w:hAnsi="Arial" w:cs="Arial"/>
          <w:b/>
          <w:sz w:val="24"/>
          <w:szCs w:val="24"/>
          <w:lang w:val="it-IT"/>
        </w:rPr>
        <w:t xml:space="preserve">BRTONIGLA - VERTENEGLIO I PLAN DJELOVANJA CIVILNE ZAŠTITE  </w:t>
      </w:r>
    </w:p>
    <w:p w14:paraId="24E602B5" w14:textId="77777777" w:rsidR="00D87FC0" w:rsidRPr="00DD0143" w:rsidRDefault="00D87FC0" w:rsidP="00D87FC0">
      <w:pPr>
        <w:tabs>
          <w:tab w:val="left" w:pos="540"/>
        </w:tabs>
        <w:rPr>
          <w:rFonts w:ascii="Arial" w:hAnsi="Arial" w:cs="Arial"/>
          <w:sz w:val="24"/>
          <w:szCs w:val="24"/>
          <w:lang w:val="it-IT"/>
        </w:rPr>
      </w:pPr>
    </w:p>
    <w:p w14:paraId="270292A0" w14:textId="77777777" w:rsidR="00D87FC0" w:rsidRPr="00DD0143" w:rsidRDefault="00D87FC0" w:rsidP="00D87FC0">
      <w:pPr>
        <w:spacing w:before="120"/>
        <w:ind w:firstLine="576"/>
        <w:jc w:val="both"/>
        <w:rPr>
          <w:rFonts w:ascii="Arial" w:hAnsi="Arial" w:cs="Arial"/>
          <w:sz w:val="24"/>
          <w:szCs w:val="24"/>
          <w:lang w:val="it-IT"/>
        </w:rPr>
      </w:pPr>
      <w:proofErr w:type="spellStart"/>
      <w:r w:rsidRPr="00DD0143">
        <w:rPr>
          <w:rFonts w:ascii="Arial" w:hAnsi="Arial" w:cs="Arial"/>
          <w:sz w:val="24"/>
          <w:szCs w:val="24"/>
          <w:lang w:val="it-IT"/>
        </w:rPr>
        <w:t>Procjena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rizika</w:t>
      </w:r>
      <w:proofErr w:type="spellEnd"/>
      <w:r w:rsidRPr="00DD0143">
        <w:rPr>
          <w:rFonts w:ascii="Arial" w:hAnsi="Arial" w:cs="Arial"/>
          <w:sz w:val="24"/>
          <w:szCs w:val="24"/>
          <w:lang w:val="it-IT"/>
        </w:rPr>
        <w:t xml:space="preserve"> od </w:t>
      </w:r>
      <w:proofErr w:type="spellStart"/>
      <w:proofErr w:type="gramStart"/>
      <w:r w:rsidRPr="00DD0143">
        <w:rPr>
          <w:rFonts w:ascii="Arial" w:hAnsi="Arial" w:cs="Arial"/>
          <w:sz w:val="24"/>
          <w:szCs w:val="24"/>
          <w:lang w:val="it-IT"/>
        </w:rPr>
        <w:t>velikih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predstavlja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temeljni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dokument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kojim</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utvrđuje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realna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opasnosti</w:t>
      </w:r>
      <w:proofErr w:type="spellEnd"/>
      <w:r w:rsidRPr="00DD0143">
        <w:rPr>
          <w:rFonts w:ascii="Arial" w:hAnsi="Arial" w:cs="Arial"/>
          <w:sz w:val="24"/>
          <w:szCs w:val="24"/>
          <w:lang w:val="it-IT"/>
        </w:rPr>
        <w:t xml:space="preserve">, ali i </w:t>
      </w:r>
      <w:proofErr w:type="spellStart"/>
      <w:r w:rsidRPr="00DD0143">
        <w:rPr>
          <w:rFonts w:ascii="Arial" w:hAnsi="Arial" w:cs="Arial"/>
          <w:sz w:val="24"/>
          <w:szCs w:val="24"/>
          <w:lang w:val="it-IT"/>
        </w:rPr>
        <w:t>procjenjuju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stvarne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mogućnosti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adekvatnog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odgovora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lastRenderedPageBreak/>
        <w:t>sanaciji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dovođenje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života</w:t>
      </w:r>
      <w:proofErr w:type="spellEnd"/>
      <w:r w:rsidRPr="00DD0143">
        <w:rPr>
          <w:rFonts w:ascii="Arial" w:hAnsi="Arial" w:cs="Arial"/>
          <w:sz w:val="24"/>
          <w:szCs w:val="24"/>
          <w:lang w:val="it-IT"/>
        </w:rPr>
        <w:t xml:space="preserve"> i rada </w:t>
      </w:r>
      <w:proofErr w:type="spellStart"/>
      <w:r w:rsidRPr="00DD0143">
        <w:rPr>
          <w:rFonts w:ascii="Arial" w:hAnsi="Arial" w:cs="Arial"/>
          <w:sz w:val="24"/>
          <w:szCs w:val="24"/>
          <w:lang w:val="it-IT"/>
        </w:rPr>
        <w:t>stanovništva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normalno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Procjena</w:t>
      </w:r>
      <w:proofErr w:type="spellEnd"/>
      <w:r w:rsidRPr="00DD0143">
        <w:rPr>
          <w:rFonts w:ascii="Arial" w:hAnsi="Arial" w:cs="Arial"/>
          <w:sz w:val="24"/>
          <w:szCs w:val="24"/>
          <w:lang w:val="it-IT"/>
        </w:rPr>
        <w:t xml:space="preserve"> je stoga </w:t>
      </w:r>
      <w:proofErr w:type="spellStart"/>
      <w:r w:rsidRPr="00DD0143">
        <w:rPr>
          <w:rFonts w:ascii="Arial" w:hAnsi="Arial" w:cs="Arial"/>
          <w:sz w:val="24"/>
          <w:szCs w:val="24"/>
          <w:lang w:val="it-IT"/>
        </w:rPr>
        <w:t>temeljni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dokument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osnovu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kojeg</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definiraju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snage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sredstva</w:t>
      </w:r>
      <w:proofErr w:type="spellEnd"/>
      <w:r w:rsidRPr="00DD0143">
        <w:rPr>
          <w:rFonts w:ascii="Arial" w:hAnsi="Arial" w:cs="Arial"/>
          <w:sz w:val="24"/>
          <w:szCs w:val="24"/>
          <w:lang w:val="it-IT"/>
        </w:rPr>
        <w:t xml:space="preserve">, ali i </w:t>
      </w:r>
      <w:proofErr w:type="spellStart"/>
      <w:r w:rsidRPr="00DD0143">
        <w:rPr>
          <w:rFonts w:ascii="Arial" w:hAnsi="Arial" w:cs="Arial"/>
          <w:sz w:val="24"/>
          <w:szCs w:val="24"/>
          <w:lang w:val="it-IT"/>
        </w:rPr>
        <w:t>izrađuje</w:t>
      </w:r>
      <w:proofErr w:type="spellEnd"/>
      <w:r w:rsidRPr="00DD0143">
        <w:rPr>
          <w:rFonts w:ascii="Arial" w:hAnsi="Arial" w:cs="Arial"/>
          <w:sz w:val="24"/>
          <w:szCs w:val="24"/>
          <w:lang w:val="it-IT"/>
        </w:rPr>
        <w:t xml:space="preserve"> plan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cjelini</w:t>
      </w:r>
      <w:proofErr w:type="spellEnd"/>
      <w:r w:rsidRPr="00DD0143">
        <w:rPr>
          <w:rFonts w:ascii="Arial" w:hAnsi="Arial" w:cs="Arial"/>
          <w:sz w:val="24"/>
          <w:szCs w:val="24"/>
          <w:lang w:val="it-IT"/>
        </w:rPr>
        <w:t xml:space="preserve">. </w:t>
      </w:r>
    </w:p>
    <w:p w14:paraId="28BFD8CC" w14:textId="77777777" w:rsidR="00D87FC0" w:rsidRPr="00DD0143" w:rsidRDefault="00D87FC0" w:rsidP="00D87FC0">
      <w:pPr>
        <w:pStyle w:val="ListParagraph"/>
        <w:jc w:val="both"/>
        <w:rPr>
          <w:rFonts w:ascii="Arial" w:hAnsi="Arial" w:cs="Arial"/>
          <w:sz w:val="24"/>
          <w:szCs w:val="24"/>
          <w:lang w:val="it-IT"/>
        </w:rPr>
      </w:pPr>
    </w:p>
    <w:p w14:paraId="62ECC753" w14:textId="77777777" w:rsidR="00D87FC0" w:rsidRPr="00DD0143" w:rsidRDefault="00D87FC0" w:rsidP="00D87FC0">
      <w:pPr>
        <w:pStyle w:val="ListParagraph"/>
        <w:ind w:left="0" w:firstLine="567"/>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Sukladno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odredbama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odredbama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Pravilnika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smjernicama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izradu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rizika</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katastrofa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velikih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Republike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jedinica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lokalne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područne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regionalne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samouprave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Narodne</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novine</w:t>
      </w:r>
      <w:proofErr w:type="spellEnd"/>
      <w:r w:rsidRPr="00DD0143">
        <w:rPr>
          <w:rFonts w:ascii="Arial" w:hAnsi="Arial" w:cs="Arial"/>
          <w:sz w:val="24"/>
          <w:szCs w:val="24"/>
          <w:lang w:val="it-IT"/>
        </w:rPr>
        <w:t>“ br.65</w:t>
      </w:r>
      <w:proofErr w:type="gramEnd"/>
      <w:r w:rsidRPr="00DD0143">
        <w:rPr>
          <w:rFonts w:ascii="Arial" w:hAnsi="Arial" w:cs="Arial"/>
          <w:sz w:val="24"/>
          <w:szCs w:val="24"/>
          <w:lang w:val="it-IT"/>
        </w:rPr>
        <w:t xml:space="preserve">/16) i </w:t>
      </w:r>
      <w:proofErr w:type="spellStart"/>
      <w:r w:rsidRPr="00DD0143">
        <w:rPr>
          <w:rFonts w:ascii="Arial" w:hAnsi="Arial" w:cs="Arial"/>
          <w:sz w:val="24"/>
          <w:szCs w:val="24"/>
          <w:lang w:val="it-IT"/>
        </w:rPr>
        <w:t>Smjernicama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izradu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rizika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Istarske županije ( </w:t>
      </w:r>
      <w:proofErr w:type="spellStart"/>
      <w:r w:rsidRPr="00DD0143">
        <w:rPr>
          <w:rFonts w:ascii="Arial" w:hAnsi="Arial" w:cs="Arial"/>
          <w:sz w:val="24"/>
          <w:szCs w:val="24"/>
          <w:lang w:val="it-IT"/>
        </w:rPr>
        <w:t>donesenim</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Župana</w:t>
      </w:r>
      <w:proofErr w:type="spellEnd"/>
      <w:r w:rsidRPr="00DD0143">
        <w:rPr>
          <w:rFonts w:ascii="Arial" w:hAnsi="Arial" w:cs="Arial"/>
          <w:sz w:val="24"/>
          <w:szCs w:val="24"/>
          <w:lang w:val="it-IT"/>
        </w:rPr>
        <w:t xml:space="preserve"> Istarske županije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3. </w:t>
      </w:r>
      <w:proofErr w:type="spellStart"/>
      <w:r w:rsidRPr="00DD0143">
        <w:rPr>
          <w:rFonts w:ascii="Arial" w:hAnsi="Arial" w:cs="Arial"/>
          <w:sz w:val="24"/>
          <w:szCs w:val="24"/>
          <w:lang w:val="it-IT"/>
        </w:rPr>
        <w:t>veljače</w:t>
      </w:r>
      <w:proofErr w:type="spellEnd"/>
      <w:r w:rsidRPr="00DD0143">
        <w:rPr>
          <w:rFonts w:ascii="Arial" w:hAnsi="Arial" w:cs="Arial"/>
          <w:sz w:val="24"/>
          <w:szCs w:val="24"/>
          <w:lang w:val="it-IT"/>
        </w:rPr>
        <w:t xml:space="preserve"> 2017. godine, Klasa:810-03/17-01/01, Urbroj:2163/1-01/8-17-3), </w:t>
      </w:r>
      <w:proofErr w:type="spellStart"/>
      <w:r w:rsidRPr="00DD0143">
        <w:rPr>
          <w:rFonts w:ascii="Arial" w:hAnsi="Arial" w:cs="Arial"/>
          <w:sz w:val="24"/>
          <w:szCs w:val="24"/>
          <w:lang w:val="it-IT"/>
        </w:rPr>
        <w:t>Općina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pristupila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izradi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rizika</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velikih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u</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daljnjem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tekstu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Sukladno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članku</w:t>
      </w:r>
      <w:proofErr w:type="spellEnd"/>
      <w:r w:rsidRPr="00DD0143">
        <w:rPr>
          <w:rFonts w:ascii="Arial" w:hAnsi="Arial" w:cs="Arial"/>
          <w:sz w:val="24"/>
          <w:szCs w:val="24"/>
          <w:lang w:val="it-IT"/>
        </w:rPr>
        <w:t xml:space="preserve"> 2. </w:t>
      </w:r>
      <w:proofErr w:type="spellStart"/>
      <w:r w:rsidRPr="00DD0143">
        <w:rPr>
          <w:rFonts w:ascii="Arial" w:hAnsi="Arial" w:cs="Arial"/>
          <w:sz w:val="24"/>
          <w:szCs w:val="24"/>
          <w:lang w:val="it-IT"/>
        </w:rPr>
        <w:t>Pravilnika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smjernicama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izradu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rizika</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katastrofa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velikih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Republike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jedinica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lokalne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područne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regionalne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samouprave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rizika</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velikih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polazni</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dokument</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donošenje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planskih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dokumenata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provođenje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zadaća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definiranih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Zakonom</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utvrđuje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realna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opasnosti</w:t>
      </w:r>
      <w:proofErr w:type="spellEnd"/>
      <w:r w:rsidRPr="00DD0143">
        <w:rPr>
          <w:rFonts w:ascii="Arial" w:hAnsi="Arial" w:cs="Arial"/>
          <w:sz w:val="24"/>
          <w:szCs w:val="24"/>
          <w:lang w:val="it-IT"/>
        </w:rPr>
        <w:t xml:space="preserve">, ali i </w:t>
      </w:r>
      <w:proofErr w:type="spellStart"/>
      <w:r w:rsidRPr="00DD0143">
        <w:rPr>
          <w:rFonts w:ascii="Arial" w:hAnsi="Arial" w:cs="Arial"/>
          <w:sz w:val="24"/>
          <w:szCs w:val="24"/>
          <w:lang w:val="it-IT"/>
        </w:rPr>
        <w:t>procjenjuju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stvarne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mogućnosti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adekvatnog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odgovora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sanaciji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stanja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dovođenje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života</w:t>
      </w:r>
      <w:proofErr w:type="spellEnd"/>
      <w:r w:rsidRPr="00DD0143">
        <w:rPr>
          <w:rFonts w:ascii="Arial" w:hAnsi="Arial" w:cs="Arial"/>
          <w:sz w:val="24"/>
          <w:szCs w:val="24"/>
          <w:lang w:val="it-IT"/>
        </w:rPr>
        <w:t xml:space="preserve"> i rada </w:t>
      </w:r>
      <w:proofErr w:type="spellStart"/>
      <w:r w:rsidRPr="00DD0143">
        <w:rPr>
          <w:rFonts w:ascii="Arial" w:hAnsi="Arial" w:cs="Arial"/>
          <w:sz w:val="24"/>
          <w:szCs w:val="24"/>
          <w:lang w:val="it-IT"/>
        </w:rPr>
        <w:t>stanovništva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normalno</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stanje</w:t>
      </w:r>
      <w:proofErr w:type="spellEnd"/>
      <w:r w:rsidRPr="00DD0143">
        <w:rPr>
          <w:rFonts w:ascii="Arial" w:hAnsi="Arial" w:cs="Arial"/>
          <w:sz w:val="24"/>
          <w:szCs w:val="24"/>
          <w:lang w:val="it-IT"/>
        </w:rPr>
        <w:t xml:space="preserve"> ,</w:t>
      </w:r>
      <w:proofErr w:type="gram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definiraju</w:t>
      </w:r>
      <w:proofErr w:type="spellEnd"/>
      <w:r w:rsidRPr="00DD0143">
        <w:rPr>
          <w:rFonts w:ascii="Arial" w:hAnsi="Arial" w:cs="Arial"/>
          <w:sz w:val="24"/>
          <w:szCs w:val="24"/>
          <w:lang w:val="it-IT"/>
        </w:rPr>
        <w:t xml:space="preserve"> se i </w:t>
      </w:r>
      <w:proofErr w:type="spellStart"/>
      <w:r w:rsidRPr="00DD0143">
        <w:rPr>
          <w:rFonts w:ascii="Arial" w:hAnsi="Arial" w:cs="Arial"/>
          <w:sz w:val="24"/>
          <w:szCs w:val="24"/>
          <w:lang w:val="it-IT"/>
        </w:rPr>
        <w:t>potrebne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snage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sredstva</w:t>
      </w:r>
      <w:proofErr w:type="spellEnd"/>
      <w:r w:rsidRPr="00DD0143">
        <w:rPr>
          <w:rFonts w:ascii="Arial" w:hAnsi="Arial" w:cs="Arial"/>
          <w:sz w:val="24"/>
          <w:szCs w:val="24"/>
          <w:lang w:val="it-IT"/>
        </w:rPr>
        <w:t xml:space="preserve">. </w:t>
      </w:r>
    </w:p>
    <w:p w14:paraId="30A7A45A" w14:textId="77777777" w:rsidR="00D87FC0" w:rsidRPr="00DD0143" w:rsidRDefault="00D87FC0" w:rsidP="00D87FC0">
      <w:pPr>
        <w:pStyle w:val="ListParagraph"/>
        <w:ind w:left="0" w:firstLine="567"/>
        <w:jc w:val="both"/>
        <w:rPr>
          <w:rFonts w:ascii="Arial" w:hAnsi="Arial" w:cs="Arial"/>
          <w:sz w:val="24"/>
          <w:szCs w:val="24"/>
          <w:lang w:val="it-IT"/>
        </w:rPr>
      </w:pPr>
    </w:p>
    <w:p w14:paraId="2A58EB6F"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rizika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Odluka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imenovanju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pravnih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interesa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Općinu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usvojeni</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xml:space="preserve">su  </w:t>
      </w:r>
      <w:proofErr w:type="spellStart"/>
      <w:r w:rsidRPr="00DD0143">
        <w:rPr>
          <w:rFonts w:ascii="Arial" w:hAnsi="Arial" w:cs="Arial"/>
          <w:sz w:val="24"/>
          <w:szCs w:val="24"/>
          <w:lang w:val="it-IT"/>
        </w:rPr>
        <w:t>na</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Općinskom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tijekom</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Načelnik</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donio</w:t>
      </w:r>
      <w:proofErr w:type="spellEnd"/>
      <w:r w:rsidRPr="00DD0143">
        <w:rPr>
          <w:rFonts w:ascii="Arial" w:hAnsi="Arial" w:cs="Arial"/>
          <w:sz w:val="24"/>
          <w:szCs w:val="24"/>
          <w:lang w:val="it-IT"/>
        </w:rPr>
        <w:t xml:space="preserve">  Plan </w:t>
      </w:r>
      <w:proofErr w:type="spellStart"/>
      <w:r w:rsidRPr="00DD0143">
        <w:rPr>
          <w:rFonts w:ascii="Arial" w:hAnsi="Arial" w:cs="Arial"/>
          <w:sz w:val="24"/>
          <w:szCs w:val="24"/>
          <w:lang w:val="it-IT"/>
        </w:rPr>
        <w:t>djelovanja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Općinu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i ostale </w:t>
      </w:r>
      <w:proofErr w:type="spellStart"/>
      <w:r w:rsidRPr="00DD0143">
        <w:rPr>
          <w:rFonts w:ascii="Arial" w:hAnsi="Arial" w:cs="Arial"/>
          <w:sz w:val="24"/>
          <w:szCs w:val="24"/>
          <w:lang w:val="it-IT"/>
        </w:rPr>
        <w:t>dokumente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usklađene</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Zakonom</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podzakonskim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propisima</w:t>
      </w:r>
      <w:proofErr w:type="spellEnd"/>
      <w:r w:rsidRPr="00DD0143">
        <w:rPr>
          <w:rFonts w:ascii="Arial" w:hAnsi="Arial" w:cs="Arial"/>
          <w:sz w:val="24"/>
          <w:szCs w:val="24"/>
          <w:lang w:val="it-IT"/>
        </w:rPr>
        <w:t>.</w:t>
      </w:r>
    </w:p>
    <w:p w14:paraId="304CD9E4" w14:textId="77777777" w:rsidR="00D87FC0" w:rsidRPr="00DD0143" w:rsidRDefault="00D87FC0" w:rsidP="00D87FC0">
      <w:pPr>
        <w:tabs>
          <w:tab w:val="left" w:pos="540"/>
        </w:tabs>
        <w:rPr>
          <w:rFonts w:ascii="Arial" w:hAnsi="Arial" w:cs="Arial"/>
          <w:sz w:val="24"/>
          <w:szCs w:val="24"/>
          <w:lang w:val="it-IT"/>
        </w:rPr>
      </w:pPr>
    </w:p>
    <w:p w14:paraId="0F4FCE22" w14:textId="77777777" w:rsidR="00D87FC0" w:rsidRPr="00DD0143" w:rsidRDefault="00D87FC0" w:rsidP="00D87FC0">
      <w:pPr>
        <w:tabs>
          <w:tab w:val="left" w:pos="540"/>
        </w:tabs>
        <w:jc w:val="both"/>
        <w:rPr>
          <w:rFonts w:ascii="Arial" w:hAnsi="Arial" w:cs="Arial"/>
          <w:sz w:val="24"/>
          <w:szCs w:val="24"/>
          <w:lang w:val="it-IT"/>
        </w:rPr>
      </w:pPr>
      <w:r w:rsidRPr="00DD0143">
        <w:rPr>
          <w:rFonts w:ascii="Arial" w:hAnsi="Arial" w:cs="Arial"/>
          <w:sz w:val="24"/>
          <w:szCs w:val="24"/>
          <w:lang w:val="it-IT"/>
        </w:rPr>
        <w:t xml:space="preserve">      </w:t>
      </w:r>
      <w:r w:rsidRPr="00DD0143">
        <w:rPr>
          <w:rFonts w:ascii="Arial" w:hAnsi="Arial" w:cs="Arial"/>
          <w:b/>
          <w:sz w:val="24"/>
          <w:szCs w:val="24"/>
          <w:lang w:val="it-IT"/>
        </w:rPr>
        <w:t xml:space="preserve">2. </w:t>
      </w:r>
      <w:proofErr w:type="gramStart"/>
      <w:r w:rsidRPr="00DD0143">
        <w:rPr>
          <w:rFonts w:ascii="Arial" w:hAnsi="Arial" w:cs="Arial"/>
          <w:b/>
          <w:sz w:val="24"/>
          <w:szCs w:val="24"/>
          <w:lang w:val="it-IT"/>
        </w:rPr>
        <w:t>STOŽER  CIVILNE</w:t>
      </w:r>
      <w:proofErr w:type="gramEnd"/>
      <w:r w:rsidRPr="00DD0143">
        <w:rPr>
          <w:rFonts w:ascii="Arial" w:hAnsi="Arial" w:cs="Arial"/>
          <w:b/>
          <w:sz w:val="24"/>
          <w:szCs w:val="24"/>
          <w:lang w:val="it-IT"/>
        </w:rPr>
        <w:t xml:space="preserve"> ZAŠTITE </w:t>
      </w:r>
    </w:p>
    <w:p w14:paraId="03A39AB7" w14:textId="77777777" w:rsidR="00D87FC0" w:rsidRPr="00DD0143" w:rsidRDefault="00D87FC0" w:rsidP="00D87FC0">
      <w:pPr>
        <w:jc w:val="both"/>
        <w:rPr>
          <w:rFonts w:ascii="Arial" w:hAnsi="Arial" w:cs="Arial"/>
          <w:b/>
          <w:sz w:val="24"/>
          <w:szCs w:val="24"/>
          <w:lang w:val="it-IT"/>
        </w:rPr>
      </w:pPr>
    </w:p>
    <w:p w14:paraId="3672FFF9" w14:textId="77777777" w:rsidR="00D87FC0" w:rsidRPr="00DD0143" w:rsidRDefault="00D87FC0" w:rsidP="00D87FC0">
      <w:pPr>
        <w:tabs>
          <w:tab w:val="left" w:pos="360"/>
          <w:tab w:val="left" w:pos="540"/>
        </w:tabs>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Odredbama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članka</w:t>
      </w:r>
      <w:proofErr w:type="spellEnd"/>
      <w:r w:rsidRPr="00DD0143">
        <w:rPr>
          <w:rFonts w:ascii="Arial" w:hAnsi="Arial" w:cs="Arial"/>
          <w:sz w:val="24"/>
          <w:szCs w:val="24"/>
          <w:lang w:val="it-IT"/>
        </w:rPr>
        <w:t xml:space="preserve"> 24.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w:t>
      </w:r>
      <w:proofErr w:type="spellStart"/>
      <w:proofErr w:type="gramEnd"/>
      <w:r w:rsidRPr="00DD0143">
        <w:rPr>
          <w:rFonts w:ascii="Arial" w:hAnsi="Arial" w:cs="Arial"/>
          <w:sz w:val="24"/>
          <w:szCs w:val="24"/>
          <w:lang w:val="it-IT"/>
        </w:rPr>
        <w:t>Narodne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82/15, </w:t>
      </w:r>
      <w:r w:rsidRPr="00DD0143">
        <w:rPr>
          <w:rFonts w:ascii="Arial" w:hAnsi="Arial" w:cs="Arial"/>
          <w:bCs/>
          <w:spacing w:val="-2"/>
          <w:sz w:val="24"/>
          <w:szCs w:val="24"/>
          <w:lang w:val="it-IT"/>
        </w:rPr>
        <w:t>118/18, 31/20 i 20/21</w:t>
      </w:r>
      <w:r w:rsidRPr="00DD0143">
        <w:rPr>
          <w:rFonts w:ascii="Arial" w:hAnsi="Arial" w:cs="Arial"/>
          <w:sz w:val="24"/>
          <w:szCs w:val="24"/>
          <w:lang w:val="it-IT"/>
        </w:rPr>
        <w:t xml:space="preserve">) i </w:t>
      </w:r>
      <w:proofErr w:type="spellStart"/>
      <w:r w:rsidRPr="00DD0143">
        <w:rPr>
          <w:rFonts w:ascii="Arial" w:hAnsi="Arial" w:cs="Arial"/>
          <w:sz w:val="24"/>
          <w:szCs w:val="24"/>
          <w:lang w:val="it-IT"/>
        </w:rPr>
        <w:t>članka</w:t>
      </w:r>
      <w:proofErr w:type="spellEnd"/>
      <w:r w:rsidRPr="00DD0143">
        <w:rPr>
          <w:rFonts w:ascii="Arial" w:hAnsi="Arial" w:cs="Arial"/>
          <w:sz w:val="24"/>
          <w:szCs w:val="24"/>
          <w:lang w:val="it-IT"/>
        </w:rPr>
        <w:t xml:space="preserve"> 6. i 8. </w:t>
      </w:r>
      <w:proofErr w:type="spellStart"/>
      <w:r w:rsidRPr="00DD0143">
        <w:rPr>
          <w:rFonts w:ascii="Arial" w:hAnsi="Arial" w:cs="Arial"/>
          <w:sz w:val="24"/>
          <w:szCs w:val="24"/>
          <w:lang w:val="it-IT"/>
        </w:rPr>
        <w:t>Pravilnika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sastavu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načinu</w:t>
      </w:r>
      <w:proofErr w:type="spellEnd"/>
      <w:r w:rsidRPr="00DD0143">
        <w:rPr>
          <w:rFonts w:ascii="Arial" w:hAnsi="Arial" w:cs="Arial"/>
          <w:sz w:val="24"/>
          <w:szCs w:val="24"/>
          <w:lang w:val="it-IT"/>
        </w:rPr>
        <w:t xml:space="preserve"> rada te </w:t>
      </w:r>
      <w:proofErr w:type="spellStart"/>
      <w:r w:rsidRPr="00DD0143">
        <w:rPr>
          <w:rFonts w:ascii="Arial" w:hAnsi="Arial" w:cs="Arial"/>
          <w:sz w:val="24"/>
          <w:szCs w:val="24"/>
          <w:lang w:val="it-IT"/>
        </w:rPr>
        <w:t>uvjetima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imenovanje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načelnika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zamjenika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načelnika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članova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Narodne</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proofErr w:type="gramEnd"/>
      <w:r w:rsidRPr="00DD0143">
        <w:rPr>
          <w:rFonts w:ascii="Arial" w:hAnsi="Arial" w:cs="Arial"/>
          <w:sz w:val="24"/>
          <w:szCs w:val="24"/>
          <w:lang w:val="it-IT"/>
        </w:rPr>
        <w:t xml:space="preserve"> 126/19), </w:t>
      </w:r>
      <w:proofErr w:type="spellStart"/>
      <w:r w:rsidRPr="00DD0143">
        <w:rPr>
          <w:rFonts w:ascii="Arial" w:hAnsi="Arial" w:cs="Arial"/>
          <w:sz w:val="24"/>
          <w:szCs w:val="24"/>
          <w:lang w:val="it-IT"/>
        </w:rPr>
        <w:t>utvrđena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obaveza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ustrojavanja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svim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jedinicama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samouprave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Republike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Hrvatske</w:t>
      </w:r>
      <w:proofErr w:type="spellEnd"/>
      <w:r w:rsidRPr="00DD0143">
        <w:rPr>
          <w:rFonts w:ascii="Arial" w:hAnsi="Arial" w:cs="Arial"/>
          <w:sz w:val="24"/>
          <w:szCs w:val="24"/>
          <w:lang w:val="it-IT"/>
        </w:rPr>
        <w:t xml:space="preserve">. </w:t>
      </w:r>
    </w:p>
    <w:p w14:paraId="74D2D4B6" w14:textId="77777777" w:rsidR="00D87FC0" w:rsidRPr="00DD0143" w:rsidRDefault="00D87FC0" w:rsidP="00D87FC0">
      <w:pPr>
        <w:tabs>
          <w:tab w:val="left" w:pos="540"/>
          <w:tab w:val="left" w:pos="720"/>
        </w:tabs>
        <w:jc w:val="both"/>
        <w:rPr>
          <w:rFonts w:ascii="Arial" w:hAnsi="Arial" w:cs="Arial"/>
          <w:sz w:val="24"/>
          <w:szCs w:val="24"/>
          <w:lang w:val="it-IT"/>
        </w:rPr>
      </w:pPr>
      <w:r w:rsidRPr="00DD0143">
        <w:rPr>
          <w:rFonts w:ascii="Arial" w:hAnsi="Arial" w:cs="Arial"/>
          <w:sz w:val="24"/>
          <w:szCs w:val="24"/>
          <w:lang w:val="it-IT"/>
        </w:rPr>
        <w:t xml:space="preserve">         </w:t>
      </w:r>
      <w:r w:rsidRPr="00DD0143">
        <w:rPr>
          <w:rFonts w:ascii="Arial" w:hAnsi="Arial" w:cs="Arial"/>
          <w:b/>
          <w:sz w:val="24"/>
          <w:szCs w:val="24"/>
          <w:lang w:val="it-IT"/>
        </w:rPr>
        <w:t xml:space="preserve"> </w:t>
      </w:r>
      <w:proofErr w:type="spellStart"/>
      <w:r w:rsidRPr="00DD0143">
        <w:rPr>
          <w:rFonts w:ascii="Arial" w:hAnsi="Arial" w:cs="Arial"/>
          <w:sz w:val="24"/>
          <w:szCs w:val="24"/>
          <w:lang w:val="it-IT"/>
        </w:rPr>
        <w:t>Stožer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xml:space="preserve">je  </w:t>
      </w:r>
      <w:proofErr w:type="spellStart"/>
      <w:r w:rsidRPr="00DD0143">
        <w:rPr>
          <w:rFonts w:ascii="Arial" w:hAnsi="Arial" w:cs="Arial"/>
          <w:sz w:val="24"/>
          <w:szCs w:val="24"/>
          <w:lang w:val="it-IT"/>
        </w:rPr>
        <w:t>stručno</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operativno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koordinativno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tijelo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pruža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stručnu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w:t>
      </w:r>
      <w:proofErr w:type="spellEnd"/>
      <w:r w:rsidRPr="00DD0143">
        <w:rPr>
          <w:rFonts w:ascii="Arial" w:hAnsi="Arial" w:cs="Arial"/>
          <w:sz w:val="24"/>
          <w:szCs w:val="24"/>
          <w:lang w:val="it-IT"/>
        </w:rPr>
        <w:t xml:space="preserve"> i priprema </w:t>
      </w:r>
      <w:proofErr w:type="spellStart"/>
      <w:r w:rsidRPr="00DD0143">
        <w:rPr>
          <w:rFonts w:ascii="Arial" w:hAnsi="Arial" w:cs="Arial"/>
          <w:sz w:val="24"/>
          <w:szCs w:val="24"/>
          <w:lang w:val="it-IT"/>
        </w:rPr>
        <w:t>akcije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rukovodi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Načelnik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w:t>
      </w:r>
    </w:p>
    <w:p w14:paraId="5737417A" w14:textId="77777777" w:rsidR="00D87FC0" w:rsidRPr="00DD0143" w:rsidRDefault="00D87FC0" w:rsidP="00D87FC0">
      <w:pPr>
        <w:autoSpaceDE w:val="0"/>
        <w:autoSpaceDN w:val="0"/>
        <w:adjustRightInd w:val="0"/>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Održana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koordinacija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Grada </w:t>
      </w:r>
      <w:proofErr w:type="spellStart"/>
      <w:r w:rsidRPr="00DD0143">
        <w:rPr>
          <w:rFonts w:ascii="Arial" w:hAnsi="Arial" w:cs="Arial"/>
          <w:sz w:val="24"/>
          <w:szCs w:val="24"/>
          <w:lang w:val="it-IT"/>
        </w:rPr>
        <w:t>Novigrada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Buja</w:t>
      </w:r>
      <w:proofErr w:type="spellEnd"/>
      <w:r w:rsidRPr="00DD0143">
        <w:rPr>
          <w:rFonts w:ascii="Arial" w:hAnsi="Arial" w:cs="Arial"/>
          <w:sz w:val="24"/>
          <w:szCs w:val="24"/>
          <w:lang w:val="it-IT"/>
        </w:rPr>
        <w:t xml:space="preserve">, Umaga i </w:t>
      </w:r>
      <w:proofErr w:type="spellStart"/>
      <w:r w:rsidRPr="00DD0143">
        <w:rPr>
          <w:rFonts w:ascii="Arial" w:hAnsi="Arial" w:cs="Arial"/>
          <w:sz w:val="24"/>
          <w:szCs w:val="24"/>
          <w:lang w:val="it-IT"/>
        </w:rPr>
        <w:t>općina</w:t>
      </w:r>
      <w:proofErr w:type="spellEnd"/>
      <w:r w:rsidRPr="00DD0143">
        <w:rPr>
          <w:rFonts w:ascii="Arial" w:hAnsi="Arial" w:cs="Arial"/>
          <w:sz w:val="24"/>
          <w:szCs w:val="24"/>
          <w:lang w:val="it-IT"/>
        </w:rPr>
        <w:t xml:space="preserve"> Brtonigla, </w:t>
      </w:r>
      <w:proofErr w:type="spellStart"/>
      <w:r w:rsidRPr="00DD0143">
        <w:rPr>
          <w:rFonts w:ascii="Arial" w:hAnsi="Arial" w:cs="Arial"/>
          <w:sz w:val="24"/>
          <w:szCs w:val="24"/>
          <w:lang w:val="it-IT"/>
        </w:rPr>
        <w:t>Oprtalj</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Grožnjan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temeljem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Programa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Vlade</w:t>
      </w:r>
      <w:proofErr w:type="spellEnd"/>
      <w:r w:rsidRPr="00DD0143">
        <w:rPr>
          <w:rFonts w:ascii="Arial" w:hAnsi="Arial" w:cs="Arial"/>
          <w:sz w:val="24"/>
          <w:szCs w:val="24"/>
          <w:lang w:val="it-IT"/>
        </w:rPr>
        <w:t xml:space="preserve"> RH u </w:t>
      </w:r>
      <w:proofErr w:type="spellStart"/>
      <w:r w:rsidRPr="00DD0143">
        <w:rPr>
          <w:rFonts w:ascii="Arial" w:hAnsi="Arial" w:cs="Arial"/>
          <w:sz w:val="24"/>
          <w:szCs w:val="24"/>
          <w:lang w:val="it-IT"/>
        </w:rPr>
        <w:t>pripremi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ljetnu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požarnu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sezonu</w:t>
      </w:r>
      <w:proofErr w:type="spellEnd"/>
      <w:r w:rsidRPr="00DD0143">
        <w:rPr>
          <w:rFonts w:ascii="Arial" w:hAnsi="Arial" w:cs="Arial"/>
          <w:sz w:val="24"/>
          <w:szCs w:val="24"/>
          <w:lang w:val="it-IT"/>
        </w:rPr>
        <w:t xml:space="preserve">. </w:t>
      </w:r>
    </w:p>
    <w:p w14:paraId="7DD7CCCB" w14:textId="77777777" w:rsidR="00D87FC0" w:rsidRPr="00DD0143" w:rsidRDefault="00D87FC0" w:rsidP="00D87FC0">
      <w:pPr>
        <w:tabs>
          <w:tab w:val="left" w:pos="540"/>
          <w:tab w:val="left" w:pos="720"/>
        </w:tabs>
        <w:jc w:val="both"/>
        <w:rPr>
          <w:rFonts w:ascii="Arial" w:hAnsi="Arial" w:cs="Arial"/>
          <w:sz w:val="24"/>
          <w:szCs w:val="24"/>
          <w:lang w:val="it-IT"/>
        </w:rPr>
      </w:pPr>
      <w:r w:rsidRPr="00DD0143">
        <w:rPr>
          <w:rFonts w:ascii="Arial" w:hAnsi="Arial" w:cs="Arial"/>
          <w:sz w:val="24"/>
          <w:szCs w:val="24"/>
          <w:lang w:val="it-IT"/>
        </w:rPr>
        <w:t xml:space="preserve">        </w:t>
      </w:r>
    </w:p>
    <w:p w14:paraId="5AD88207" w14:textId="77777777" w:rsidR="00D87FC0" w:rsidRPr="00DD0143" w:rsidRDefault="00D87FC0" w:rsidP="00D87FC0">
      <w:pPr>
        <w:tabs>
          <w:tab w:val="left" w:pos="540"/>
          <w:tab w:val="left" w:pos="720"/>
        </w:tabs>
        <w:jc w:val="both"/>
        <w:rPr>
          <w:rFonts w:ascii="Arial" w:hAnsi="Arial" w:cs="Arial"/>
          <w:sz w:val="24"/>
          <w:szCs w:val="24"/>
          <w:lang w:val="it-IT"/>
        </w:rPr>
      </w:pPr>
      <w:r w:rsidRPr="00DD0143">
        <w:rPr>
          <w:rFonts w:ascii="Arial" w:hAnsi="Arial" w:cs="Arial"/>
          <w:b/>
          <w:sz w:val="24"/>
          <w:szCs w:val="24"/>
          <w:lang w:val="it-IT"/>
        </w:rPr>
        <w:t>3. VATROGASTVO</w:t>
      </w:r>
    </w:p>
    <w:p w14:paraId="3F01312B" w14:textId="77777777" w:rsidR="00D87FC0" w:rsidRPr="00DD0143" w:rsidRDefault="00D87FC0" w:rsidP="00D87FC0">
      <w:pPr>
        <w:pStyle w:val="Bezproreda"/>
        <w:rPr>
          <w:rFonts w:ascii="Arial" w:hAnsi="Arial" w:cs="Arial"/>
          <w:b/>
          <w:color w:val="FF0000"/>
          <w:sz w:val="24"/>
          <w:szCs w:val="24"/>
        </w:rPr>
      </w:pPr>
    </w:p>
    <w:p w14:paraId="2BC8044E"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ab/>
        <w:t xml:space="preserve">JVP Umag za </w:t>
      </w:r>
      <w:proofErr w:type="spellStart"/>
      <w:r w:rsidRPr="00DD0143">
        <w:rPr>
          <w:rFonts w:ascii="Arial" w:hAnsi="Arial" w:cs="Arial"/>
          <w:bCs/>
          <w:sz w:val="24"/>
          <w:szCs w:val="24"/>
          <w:lang w:val="it-IT"/>
        </w:rPr>
        <w:t>protekli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period</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pored</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redovitog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održavanja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tehnike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opreme</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osobne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opreme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svakodnevno</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održavala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operativno</w:t>
      </w:r>
      <w:proofErr w:type="spellEnd"/>
      <w:r w:rsidRPr="00DD0143">
        <w:rPr>
          <w:rFonts w:ascii="Arial" w:hAnsi="Arial" w:cs="Arial"/>
          <w:bCs/>
          <w:sz w:val="24"/>
          <w:szCs w:val="24"/>
          <w:lang w:val="it-IT"/>
        </w:rPr>
        <w:t xml:space="preserve"> – </w:t>
      </w:r>
      <w:proofErr w:type="spellStart"/>
      <w:r w:rsidRPr="00DD0143">
        <w:rPr>
          <w:rFonts w:ascii="Arial" w:hAnsi="Arial" w:cs="Arial"/>
          <w:bCs/>
          <w:sz w:val="24"/>
          <w:szCs w:val="24"/>
          <w:lang w:val="it-IT"/>
        </w:rPr>
        <w:t>taktičke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vježbe</w:t>
      </w:r>
      <w:proofErr w:type="spellEnd"/>
      <w:r w:rsidRPr="00DD0143">
        <w:rPr>
          <w:rFonts w:ascii="Arial" w:hAnsi="Arial" w:cs="Arial"/>
          <w:bCs/>
          <w:sz w:val="24"/>
          <w:szCs w:val="24"/>
          <w:lang w:val="it-IT"/>
        </w:rPr>
        <w:t xml:space="preserve"> u </w:t>
      </w:r>
      <w:proofErr w:type="spellStart"/>
      <w:r w:rsidRPr="00DD0143">
        <w:rPr>
          <w:rFonts w:ascii="Arial" w:hAnsi="Arial" w:cs="Arial"/>
          <w:bCs/>
          <w:sz w:val="24"/>
          <w:szCs w:val="24"/>
          <w:lang w:val="it-IT"/>
        </w:rPr>
        <w:t>skladu</w:t>
      </w:r>
      <w:proofErr w:type="spellEnd"/>
      <w:r w:rsidRPr="00DD0143">
        <w:rPr>
          <w:rFonts w:ascii="Arial" w:hAnsi="Arial" w:cs="Arial"/>
          <w:bCs/>
          <w:sz w:val="24"/>
          <w:szCs w:val="24"/>
          <w:lang w:val="it-IT"/>
        </w:rPr>
        <w:t xml:space="preserve"> sa </w:t>
      </w:r>
      <w:proofErr w:type="spellStart"/>
      <w:r w:rsidRPr="00DD0143">
        <w:rPr>
          <w:rFonts w:ascii="Arial" w:hAnsi="Arial" w:cs="Arial"/>
          <w:bCs/>
          <w:sz w:val="24"/>
          <w:szCs w:val="24"/>
          <w:lang w:val="it-IT"/>
        </w:rPr>
        <w:t>Planom</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programom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obuke</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nastave</w:t>
      </w:r>
      <w:proofErr w:type="spellEnd"/>
      <w:r w:rsidRPr="00DD0143">
        <w:rPr>
          <w:rFonts w:ascii="Arial" w:hAnsi="Arial" w:cs="Arial"/>
          <w:bCs/>
          <w:sz w:val="24"/>
          <w:szCs w:val="24"/>
          <w:lang w:val="it-IT"/>
        </w:rPr>
        <w:t xml:space="preserve"> sa </w:t>
      </w:r>
      <w:proofErr w:type="spellStart"/>
      <w:r w:rsidRPr="00DD0143">
        <w:rPr>
          <w:rFonts w:ascii="Arial" w:hAnsi="Arial" w:cs="Arial"/>
          <w:bCs/>
          <w:sz w:val="24"/>
          <w:szCs w:val="24"/>
          <w:lang w:val="it-IT"/>
        </w:rPr>
        <w:t>svojim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djelatnicima</w:t>
      </w:r>
      <w:proofErr w:type="spellEnd"/>
      <w:r w:rsidRPr="00DD0143">
        <w:rPr>
          <w:rFonts w:ascii="Arial" w:hAnsi="Arial" w:cs="Arial"/>
          <w:bCs/>
          <w:sz w:val="24"/>
          <w:szCs w:val="24"/>
          <w:lang w:val="it-IT"/>
        </w:rPr>
        <w:t xml:space="preserve"> a </w:t>
      </w:r>
      <w:proofErr w:type="spellStart"/>
      <w:r w:rsidRPr="00DD0143">
        <w:rPr>
          <w:rFonts w:ascii="Arial" w:hAnsi="Arial" w:cs="Arial"/>
          <w:bCs/>
          <w:sz w:val="24"/>
          <w:szCs w:val="24"/>
          <w:lang w:val="it-IT"/>
        </w:rPr>
        <w:t>sve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pod</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vodstvom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zamjenika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zapovjednika</w:t>
      </w:r>
      <w:proofErr w:type="spellEnd"/>
      <w:r w:rsidRPr="00DD0143">
        <w:rPr>
          <w:rFonts w:ascii="Arial" w:hAnsi="Arial" w:cs="Arial"/>
          <w:bCs/>
          <w:sz w:val="24"/>
          <w:szCs w:val="24"/>
          <w:lang w:val="it-IT"/>
        </w:rPr>
        <w:t>.</w:t>
      </w:r>
    </w:p>
    <w:p w14:paraId="3359FB54"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ab/>
        <w:t xml:space="preserve">U </w:t>
      </w:r>
      <w:proofErr w:type="spellStart"/>
      <w:r w:rsidRPr="00DD0143">
        <w:rPr>
          <w:rFonts w:ascii="Arial" w:hAnsi="Arial" w:cs="Arial"/>
          <w:bCs/>
          <w:sz w:val="24"/>
          <w:szCs w:val="24"/>
          <w:lang w:val="it-IT"/>
        </w:rPr>
        <w:t>planu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preventivne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djelatnosti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svim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djelatnicima</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organizirano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radno</w:t>
      </w:r>
      <w:proofErr w:type="spellEnd"/>
      <w:r w:rsidRPr="00DD0143">
        <w:rPr>
          <w:rFonts w:ascii="Arial" w:hAnsi="Arial" w:cs="Arial"/>
          <w:bCs/>
          <w:sz w:val="24"/>
          <w:szCs w:val="24"/>
          <w:lang w:val="it-IT"/>
        </w:rPr>
        <w:t xml:space="preserve"> – </w:t>
      </w:r>
      <w:proofErr w:type="spellStart"/>
      <w:r w:rsidRPr="00DD0143">
        <w:rPr>
          <w:rFonts w:ascii="Arial" w:hAnsi="Arial" w:cs="Arial"/>
          <w:bCs/>
          <w:sz w:val="24"/>
          <w:szCs w:val="24"/>
          <w:lang w:val="it-IT"/>
        </w:rPr>
        <w:t>operativni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posjet</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Aluflexpack</w:t>
      </w:r>
      <w:proofErr w:type="spellEnd"/>
      <w:r w:rsidRPr="00DD0143">
        <w:rPr>
          <w:rFonts w:ascii="Arial" w:hAnsi="Arial" w:cs="Arial"/>
          <w:bCs/>
          <w:sz w:val="24"/>
          <w:szCs w:val="24"/>
          <w:lang w:val="it-IT"/>
        </w:rPr>
        <w:t xml:space="preserve"> d.o.o. </w:t>
      </w:r>
      <w:proofErr w:type="gramStart"/>
      <w:r w:rsidRPr="00DD0143">
        <w:rPr>
          <w:rFonts w:ascii="Arial" w:hAnsi="Arial" w:cs="Arial"/>
          <w:bCs/>
          <w:sz w:val="24"/>
          <w:szCs w:val="24"/>
          <w:lang w:val="it-IT"/>
        </w:rPr>
        <w:t>Umag  sa</w:t>
      </w:r>
      <w:proofErr w:type="gram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kojim</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izvedena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taktičko-operativna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vježba</w:t>
      </w:r>
      <w:proofErr w:type="spellEnd"/>
      <w:r w:rsidRPr="00DD0143">
        <w:rPr>
          <w:rFonts w:ascii="Arial" w:hAnsi="Arial" w:cs="Arial"/>
          <w:bCs/>
          <w:sz w:val="24"/>
          <w:szCs w:val="24"/>
          <w:lang w:val="it-IT"/>
        </w:rPr>
        <w:t xml:space="preserve">, sa </w:t>
      </w:r>
      <w:proofErr w:type="spellStart"/>
      <w:r w:rsidRPr="00DD0143">
        <w:rPr>
          <w:rFonts w:ascii="Arial" w:hAnsi="Arial" w:cs="Arial"/>
          <w:bCs/>
          <w:sz w:val="24"/>
          <w:szCs w:val="24"/>
          <w:lang w:val="it-IT"/>
        </w:rPr>
        <w:t>ciljem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upoznavanja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istih</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njihovom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tehnologijom</w:t>
      </w:r>
      <w:proofErr w:type="spellEnd"/>
      <w:r w:rsidRPr="00DD0143">
        <w:rPr>
          <w:rFonts w:ascii="Arial" w:hAnsi="Arial" w:cs="Arial"/>
          <w:bCs/>
          <w:sz w:val="24"/>
          <w:szCs w:val="24"/>
          <w:lang w:val="it-IT"/>
        </w:rPr>
        <w:t xml:space="preserve"> rada, </w:t>
      </w:r>
      <w:proofErr w:type="spellStart"/>
      <w:r w:rsidRPr="00DD0143">
        <w:rPr>
          <w:rFonts w:ascii="Arial" w:hAnsi="Arial" w:cs="Arial"/>
          <w:bCs/>
          <w:sz w:val="24"/>
          <w:szCs w:val="24"/>
          <w:lang w:val="it-IT"/>
        </w:rPr>
        <w:t>kao</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manipulativnim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putovima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unutar</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organizacija</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rasporedom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hidrantske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mreže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kao</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uvježbavanje</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zajedničko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gašenje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kod</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mogućeg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požara</w:t>
      </w:r>
      <w:proofErr w:type="spellEnd"/>
      <w:r w:rsidRPr="00DD0143">
        <w:rPr>
          <w:rFonts w:ascii="Arial" w:hAnsi="Arial" w:cs="Arial"/>
          <w:bCs/>
          <w:sz w:val="24"/>
          <w:szCs w:val="24"/>
          <w:lang w:val="it-IT"/>
        </w:rPr>
        <w:t xml:space="preserve"> ili </w:t>
      </w:r>
      <w:proofErr w:type="spellStart"/>
      <w:r w:rsidRPr="00DD0143">
        <w:rPr>
          <w:rFonts w:ascii="Arial" w:hAnsi="Arial" w:cs="Arial"/>
          <w:bCs/>
          <w:sz w:val="24"/>
          <w:szCs w:val="24"/>
          <w:lang w:val="it-IT"/>
        </w:rPr>
        <w:t>akcidenta</w:t>
      </w:r>
      <w:proofErr w:type="spellEnd"/>
      <w:r w:rsidRPr="00DD0143">
        <w:rPr>
          <w:rFonts w:ascii="Arial" w:hAnsi="Arial" w:cs="Arial"/>
          <w:bCs/>
          <w:sz w:val="24"/>
          <w:szCs w:val="24"/>
          <w:lang w:val="it-IT"/>
        </w:rPr>
        <w:t>.</w:t>
      </w:r>
    </w:p>
    <w:p w14:paraId="1E0B9AF0"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ab/>
        <w:t xml:space="preserve">U </w:t>
      </w:r>
      <w:proofErr w:type="spellStart"/>
      <w:r w:rsidRPr="00DD0143">
        <w:rPr>
          <w:rFonts w:ascii="Arial" w:hAnsi="Arial" w:cs="Arial"/>
          <w:bCs/>
          <w:sz w:val="24"/>
          <w:szCs w:val="24"/>
          <w:lang w:val="it-IT"/>
        </w:rPr>
        <w:t>kampu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Borozija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pružena</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logistička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pomoć</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povodom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ronilačkih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aktivnosti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Čišćenje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bez</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granica</w:t>
      </w:r>
      <w:proofErr w:type="spellEnd"/>
      <w:r w:rsidRPr="00DD0143">
        <w:rPr>
          <w:rFonts w:ascii="Arial" w:hAnsi="Arial" w:cs="Arial"/>
          <w:bCs/>
          <w:sz w:val="24"/>
          <w:szCs w:val="24"/>
          <w:lang w:val="it-IT"/>
        </w:rPr>
        <w:t xml:space="preserve"> - </w:t>
      </w:r>
      <w:proofErr w:type="spellStart"/>
      <w:r w:rsidRPr="00DD0143">
        <w:rPr>
          <w:rFonts w:ascii="Arial" w:hAnsi="Arial" w:cs="Arial"/>
          <w:bCs/>
          <w:sz w:val="24"/>
          <w:szCs w:val="24"/>
          <w:lang w:val="it-IT"/>
        </w:rPr>
        <w:t>Međunarodna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dječja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ronilačka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eko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patrola</w:t>
      </w:r>
      <w:proofErr w:type="spellEnd"/>
      <w:r w:rsidRPr="00DD0143">
        <w:rPr>
          <w:rFonts w:ascii="Arial" w:hAnsi="Arial" w:cs="Arial"/>
          <w:bCs/>
          <w:sz w:val="24"/>
          <w:szCs w:val="24"/>
          <w:lang w:val="it-IT"/>
        </w:rPr>
        <w:t xml:space="preserve"> 2021" </w:t>
      </w:r>
      <w:proofErr w:type="gramStart"/>
      <w:r w:rsidRPr="00DD0143">
        <w:rPr>
          <w:rFonts w:ascii="Arial" w:hAnsi="Arial" w:cs="Arial"/>
          <w:bCs/>
          <w:sz w:val="24"/>
          <w:szCs w:val="24"/>
          <w:lang w:val="it-IT"/>
        </w:rPr>
        <w:t>te  u</w:t>
      </w:r>
      <w:proofErr w:type="gram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Umagu</w:t>
      </w:r>
      <w:proofErr w:type="spellEnd"/>
      <w:r w:rsidRPr="00DD0143">
        <w:rPr>
          <w:rFonts w:ascii="Arial" w:hAnsi="Arial" w:cs="Arial"/>
          <w:bCs/>
          <w:sz w:val="24"/>
          <w:szCs w:val="24"/>
          <w:lang w:val="it-IT"/>
        </w:rPr>
        <w:t xml:space="preserve"> u </w:t>
      </w:r>
      <w:proofErr w:type="spellStart"/>
      <w:r w:rsidRPr="00DD0143">
        <w:rPr>
          <w:rFonts w:ascii="Arial" w:hAnsi="Arial" w:cs="Arial"/>
          <w:bCs/>
          <w:sz w:val="24"/>
          <w:szCs w:val="24"/>
          <w:lang w:val="it-IT"/>
        </w:rPr>
        <w:t>okviru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projekta</w:t>
      </w:r>
      <w:proofErr w:type="spellEnd"/>
      <w:r w:rsidRPr="00DD0143">
        <w:rPr>
          <w:rFonts w:ascii="Arial" w:hAnsi="Arial" w:cs="Arial"/>
          <w:bCs/>
          <w:sz w:val="24"/>
          <w:szCs w:val="24"/>
          <w:lang w:val="it-IT"/>
        </w:rPr>
        <w:t xml:space="preserve"> (A)MARE, "</w:t>
      </w:r>
      <w:proofErr w:type="spellStart"/>
      <w:r w:rsidRPr="00DD0143">
        <w:rPr>
          <w:rFonts w:ascii="Arial" w:hAnsi="Arial" w:cs="Arial"/>
          <w:bCs/>
          <w:sz w:val="24"/>
          <w:szCs w:val="24"/>
          <w:lang w:val="it-IT"/>
        </w:rPr>
        <w:t>Pogled</w:t>
      </w:r>
      <w:proofErr w:type="spellEnd"/>
      <w:r w:rsidRPr="00DD0143">
        <w:rPr>
          <w:rFonts w:ascii="Arial" w:hAnsi="Arial" w:cs="Arial"/>
          <w:bCs/>
          <w:sz w:val="24"/>
          <w:szCs w:val="24"/>
          <w:lang w:val="it-IT"/>
        </w:rPr>
        <w:t xml:space="preserve"> u </w:t>
      </w:r>
      <w:proofErr w:type="spellStart"/>
      <w:r w:rsidRPr="00DD0143">
        <w:rPr>
          <w:rFonts w:ascii="Arial" w:hAnsi="Arial" w:cs="Arial"/>
          <w:bCs/>
          <w:sz w:val="24"/>
          <w:szCs w:val="24"/>
          <w:lang w:val="it-IT"/>
        </w:rPr>
        <w:t>plavo</w:t>
      </w:r>
      <w:proofErr w:type="spellEnd"/>
      <w:r w:rsidRPr="00DD0143">
        <w:rPr>
          <w:rFonts w:ascii="Arial" w:hAnsi="Arial" w:cs="Arial"/>
          <w:bCs/>
          <w:sz w:val="24"/>
          <w:szCs w:val="24"/>
          <w:lang w:val="it-IT"/>
        </w:rPr>
        <w:t>" 2021.</w:t>
      </w:r>
    </w:p>
    <w:p w14:paraId="3E439F5C"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lastRenderedPageBreak/>
        <w:tab/>
        <w:t xml:space="preserve">Ostale </w:t>
      </w:r>
      <w:proofErr w:type="spellStart"/>
      <w:r w:rsidRPr="00DD0143">
        <w:rPr>
          <w:rFonts w:ascii="Arial" w:hAnsi="Arial" w:cs="Arial"/>
          <w:bCs/>
          <w:sz w:val="24"/>
          <w:szCs w:val="24"/>
          <w:lang w:val="it-IT"/>
        </w:rPr>
        <w:t>aktivnosti</w:t>
      </w:r>
      <w:proofErr w:type="spellEnd"/>
      <w:r w:rsidRPr="00DD0143">
        <w:rPr>
          <w:rFonts w:ascii="Arial" w:hAnsi="Arial" w:cs="Arial"/>
          <w:bCs/>
          <w:sz w:val="24"/>
          <w:szCs w:val="24"/>
          <w:lang w:val="it-IT"/>
        </w:rPr>
        <w:t xml:space="preserve"> bile su </w:t>
      </w:r>
      <w:proofErr w:type="spellStart"/>
      <w:r w:rsidRPr="00DD0143">
        <w:rPr>
          <w:rFonts w:ascii="Arial" w:hAnsi="Arial" w:cs="Arial"/>
          <w:bCs/>
          <w:sz w:val="24"/>
          <w:szCs w:val="24"/>
          <w:lang w:val="it-IT"/>
        </w:rPr>
        <w:t>ograničene</w:t>
      </w:r>
      <w:proofErr w:type="spellEnd"/>
      <w:r w:rsidRPr="00DD0143">
        <w:rPr>
          <w:rFonts w:ascii="Arial" w:hAnsi="Arial" w:cs="Arial"/>
          <w:bCs/>
          <w:sz w:val="24"/>
          <w:szCs w:val="24"/>
          <w:lang w:val="it-IT"/>
        </w:rPr>
        <w:t xml:space="preserve"> ili </w:t>
      </w:r>
      <w:proofErr w:type="spellStart"/>
      <w:r w:rsidRPr="00DD0143">
        <w:rPr>
          <w:rFonts w:ascii="Arial" w:hAnsi="Arial" w:cs="Arial"/>
          <w:bCs/>
          <w:sz w:val="24"/>
          <w:szCs w:val="24"/>
          <w:lang w:val="it-IT"/>
        </w:rPr>
        <w:t>onemogućene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zbog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epidemioloških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mjera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vezano</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pandemiju</w:t>
      </w:r>
      <w:proofErr w:type="spellEnd"/>
      <w:r w:rsidRPr="00DD0143">
        <w:rPr>
          <w:rFonts w:ascii="Arial" w:hAnsi="Arial" w:cs="Arial"/>
          <w:bCs/>
          <w:sz w:val="24"/>
          <w:szCs w:val="24"/>
          <w:lang w:val="it-IT"/>
        </w:rPr>
        <w:t xml:space="preserve"> Covid-19.</w:t>
      </w:r>
    </w:p>
    <w:p w14:paraId="434572C6" w14:textId="77777777" w:rsidR="00D87FC0" w:rsidRPr="00DD0143" w:rsidRDefault="00D87FC0" w:rsidP="00D87FC0">
      <w:pPr>
        <w:jc w:val="both"/>
        <w:rPr>
          <w:rFonts w:ascii="Arial" w:hAnsi="Arial" w:cs="Arial"/>
          <w:bCs/>
          <w:sz w:val="24"/>
          <w:szCs w:val="24"/>
          <w:lang w:val="it-IT"/>
        </w:rPr>
      </w:pPr>
    </w:p>
    <w:p w14:paraId="5A50F46A" w14:textId="77777777" w:rsidR="00D87FC0" w:rsidRPr="00DD0143" w:rsidRDefault="00D87FC0" w:rsidP="00D87FC0">
      <w:pPr>
        <w:jc w:val="both"/>
        <w:rPr>
          <w:rFonts w:ascii="Arial" w:hAnsi="Arial" w:cs="Arial"/>
          <w:bCs/>
          <w:sz w:val="24"/>
          <w:szCs w:val="24"/>
        </w:rPr>
      </w:pPr>
      <w:r w:rsidRPr="00DD0143">
        <w:rPr>
          <w:rFonts w:ascii="Arial" w:hAnsi="Arial" w:cs="Arial"/>
          <w:bCs/>
          <w:sz w:val="24"/>
          <w:szCs w:val="24"/>
          <w:lang w:val="it-IT"/>
        </w:rPr>
        <w:t xml:space="preserve">U </w:t>
      </w:r>
      <w:proofErr w:type="spellStart"/>
      <w:r w:rsidRPr="00DD0143">
        <w:rPr>
          <w:rFonts w:ascii="Arial" w:hAnsi="Arial" w:cs="Arial"/>
          <w:bCs/>
          <w:sz w:val="24"/>
          <w:szCs w:val="24"/>
          <w:lang w:val="it-IT"/>
        </w:rPr>
        <w:t>ovom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periodu</w:t>
      </w:r>
      <w:proofErr w:type="spellEnd"/>
      <w:r w:rsidRPr="00DD0143">
        <w:rPr>
          <w:rFonts w:ascii="Arial" w:hAnsi="Arial" w:cs="Arial"/>
          <w:bCs/>
          <w:sz w:val="24"/>
          <w:szCs w:val="24"/>
          <w:lang w:val="it-IT"/>
        </w:rPr>
        <w:t xml:space="preserve"> JVP Umag </w:t>
      </w:r>
      <w:proofErr w:type="spellStart"/>
      <w:r w:rsidRPr="00DD0143">
        <w:rPr>
          <w:rFonts w:ascii="Arial" w:hAnsi="Arial" w:cs="Arial"/>
          <w:bCs/>
          <w:sz w:val="24"/>
          <w:szCs w:val="24"/>
          <w:lang w:val="it-IT"/>
        </w:rPr>
        <w:t>imala</w:t>
      </w:r>
      <w:proofErr w:type="spellEnd"/>
      <w:r w:rsidRPr="00DD0143">
        <w:rPr>
          <w:rFonts w:ascii="Arial" w:hAnsi="Arial" w:cs="Arial"/>
          <w:bCs/>
          <w:sz w:val="24"/>
          <w:szCs w:val="24"/>
          <w:lang w:val="it-IT"/>
        </w:rPr>
        <w:t xml:space="preserve"> je 558 </w:t>
      </w:r>
      <w:proofErr w:type="spellStart"/>
      <w:r w:rsidRPr="00DD0143">
        <w:rPr>
          <w:rFonts w:ascii="Arial" w:hAnsi="Arial" w:cs="Arial"/>
          <w:bCs/>
          <w:sz w:val="24"/>
          <w:szCs w:val="24"/>
          <w:lang w:val="it-IT"/>
        </w:rPr>
        <w:t>intervencija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području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svog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djelovanja</w:t>
      </w:r>
      <w:proofErr w:type="spellEnd"/>
      <w:r w:rsidRPr="00DD0143">
        <w:rPr>
          <w:rFonts w:ascii="Arial" w:hAnsi="Arial" w:cs="Arial"/>
          <w:bCs/>
          <w:sz w:val="24"/>
          <w:szCs w:val="24"/>
          <w:lang w:val="it-IT"/>
        </w:rPr>
        <w:t xml:space="preserve"> te </w:t>
      </w:r>
      <w:proofErr w:type="spellStart"/>
      <w:r w:rsidRPr="00DD0143">
        <w:rPr>
          <w:rFonts w:ascii="Arial" w:hAnsi="Arial" w:cs="Arial"/>
          <w:bCs/>
          <w:sz w:val="24"/>
          <w:szCs w:val="24"/>
          <w:lang w:val="it-IT"/>
        </w:rPr>
        <w:t>stotinjak</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intervencija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ispomoći</w:t>
      </w:r>
      <w:proofErr w:type="spellEnd"/>
      <w:r w:rsidRPr="00DD0143">
        <w:rPr>
          <w:rFonts w:ascii="Arial" w:hAnsi="Arial" w:cs="Arial"/>
          <w:bCs/>
          <w:sz w:val="24"/>
          <w:szCs w:val="24"/>
          <w:lang w:val="it-IT"/>
        </w:rPr>
        <w:t xml:space="preserve"> u </w:t>
      </w:r>
      <w:proofErr w:type="spellStart"/>
      <w:r w:rsidRPr="00DD0143">
        <w:rPr>
          <w:rFonts w:ascii="Arial" w:hAnsi="Arial" w:cs="Arial"/>
          <w:bCs/>
          <w:sz w:val="24"/>
          <w:szCs w:val="24"/>
          <w:lang w:val="it-IT"/>
        </w:rPr>
        <w:t>drugoj</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županiji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saniranju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posljedica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potresom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razrušenom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području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nije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uvršteno</w:t>
      </w:r>
      <w:proofErr w:type="spellEnd"/>
      <w:r w:rsidRPr="00DD0143">
        <w:rPr>
          <w:rFonts w:ascii="Arial" w:hAnsi="Arial" w:cs="Arial"/>
          <w:bCs/>
          <w:sz w:val="24"/>
          <w:szCs w:val="24"/>
          <w:lang w:val="it-IT"/>
        </w:rPr>
        <w:t xml:space="preserve"> </w:t>
      </w:r>
      <w:proofErr w:type="gramStart"/>
      <w:r w:rsidRPr="00DD0143">
        <w:rPr>
          <w:rFonts w:ascii="Arial" w:hAnsi="Arial" w:cs="Arial"/>
          <w:bCs/>
          <w:sz w:val="24"/>
          <w:szCs w:val="24"/>
          <w:lang w:val="it-IT"/>
        </w:rPr>
        <w:t>u ovo</w:t>
      </w:r>
      <w:proofErr w:type="gram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Izvješće</w:t>
      </w:r>
      <w:proofErr w:type="spellEnd"/>
      <w:r w:rsidRPr="00DD0143">
        <w:rPr>
          <w:rFonts w:ascii="Arial" w:hAnsi="Arial" w:cs="Arial"/>
          <w:bCs/>
          <w:sz w:val="24"/>
          <w:szCs w:val="24"/>
          <w:lang w:val="it-IT"/>
        </w:rPr>
        <w:t xml:space="preserve">. </w:t>
      </w:r>
      <w:r w:rsidRPr="00DD0143">
        <w:rPr>
          <w:rFonts w:ascii="Arial" w:hAnsi="Arial" w:cs="Arial"/>
          <w:bCs/>
          <w:sz w:val="24"/>
          <w:szCs w:val="24"/>
        </w:rPr>
        <w:t xml:space="preserve">Od toga </w:t>
      </w:r>
      <w:proofErr w:type="spellStart"/>
      <w:r w:rsidRPr="00DD0143">
        <w:rPr>
          <w:rFonts w:ascii="Arial" w:hAnsi="Arial" w:cs="Arial"/>
          <w:bCs/>
          <w:sz w:val="24"/>
          <w:szCs w:val="24"/>
        </w:rPr>
        <w:t>su</w:t>
      </w:r>
      <w:proofErr w:type="spellEnd"/>
      <w:r w:rsidRPr="00DD0143">
        <w:rPr>
          <w:rFonts w:ascii="Arial" w:hAnsi="Arial" w:cs="Arial"/>
          <w:bCs/>
          <w:sz w:val="24"/>
          <w:szCs w:val="24"/>
        </w:rPr>
        <w:t>:</w:t>
      </w:r>
    </w:p>
    <w:p w14:paraId="6EBD6238" w14:textId="77777777" w:rsidR="00D87FC0" w:rsidRPr="00DD0143" w:rsidRDefault="00D87FC0" w:rsidP="00D87FC0">
      <w:pPr>
        <w:jc w:val="both"/>
        <w:rPr>
          <w:rFonts w:ascii="Arial" w:hAnsi="Arial" w:cs="Arial"/>
          <w:bCs/>
          <w:sz w:val="24"/>
          <w:szCs w:val="24"/>
        </w:rPr>
      </w:pPr>
    </w:p>
    <w:p w14:paraId="726DE4C5" w14:textId="77777777" w:rsidR="00D87FC0" w:rsidRPr="00DD0143" w:rsidRDefault="00D87FC0" w:rsidP="00D87FC0">
      <w:pPr>
        <w:numPr>
          <w:ilvl w:val="0"/>
          <w:numId w:val="120"/>
        </w:numPr>
        <w:jc w:val="both"/>
        <w:rPr>
          <w:rFonts w:ascii="Arial" w:hAnsi="Arial" w:cs="Arial"/>
          <w:bCs/>
          <w:sz w:val="24"/>
          <w:szCs w:val="24"/>
          <w:lang w:val="it-IT"/>
        </w:rPr>
      </w:pPr>
      <w:proofErr w:type="spellStart"/>
      <w:r w:rsidRPr="00DD0143">
        <w:rPr>
          <w:rFonts w:ascii="Arial" w:hAnsi="Arial" w:cs="Arial"/>
          <w:bCs/>
          <w:sz w:val="24"/>
          <w:szCs w:val="24"/>
          <w:lang w:val="it-IT"/>
        </w:rPr>
        <w:t>Požari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otvorenog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prostora</w:t>
      </w:r>
      <w:proofErr w:type="spellEnd"/>
      <w:r w:rsidRPr="00DD0143">
        <w:rPr>
          <w:rFonts w:ascii="Arial" w:hAnsi="Arial" w:cs="Arial"/>
          <w:bCs/>
          <w:sz w:val="24"/>
          <w:szCs w:val="24"/>
          <w:lang w:val="it-IT"/>
        </w:rPr>
        <w:t xml:space="preserve">: 18, </w:t>
      </w:r>
      <w:proofErr w:type="spellStart"/>
      <w:r w:rsidRPr="00DD0143">
        <w:rPr>
          <w:rFonts w:ascii="Arial" w:hAnsi="Arial" w:cs="Arial"/>
          <w:bCs/>
          <w:sz w:val="24"/>
          <w:szCs w:val="24"/>
          <w:lang w:val="it-IT"/>
        </w:rPr>
        <w:t>opožareno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ukupno</w:t>
      </w:r>
      <w:proofErr w:type="spellEnd"/>
      <w:r w:rsidRPr="00DD0143">
        <w:rPr>
          <w:rFonts w:ascii="Arial" w:hAnsi="Arial" w:cs="Arial"/>
          <w:bCs/>
          <w:sz w:val="24"/>
          <w:szCs w:val="24"/>
          <w:lang w:val="it-IT"/>
        </w:rPr>
        <w:t xml:space="preserve"> 6,94Ha</w:t>
      </w:r>
    </w:p>
    <w:p w14:paraId="7CEE3F17" w14:textId="77777777" w:rsidR="00D87FC0" w:rsidRPr="00DD0143" w:rsidRDefault="00D87FC0" w:rsidP="00D87FC0">
      <w:pPr>
        <w:numPr>
          <w:ilvl w:val="0"/>
          <w:numId w:val="120"/>
        </w:numPr>
        <w:jc w:val="both"/>
        <w:rPr>
          <w:rFonts w:ascii="Arial" w:hAnsi="Arial" w:cs="Arial"/>
          <w:bCs/>
          <w:sz w:val="24"/>
          <w:szCs w:val="24"/>
        </w:rPr>
      </w:pPr>
      <w:proofErr w:type="spellStart"/>
      <w:r w:rsidRPr="00DD0143">
        <w:rPr>
          <w:rFonts w:ascii="Arial" w:hAnsi="Arial" w:cs="Arial"/>
          <w:bCs/>
          <w:sz w:val="24"/>
          <w:szCs w:val="24"/>
        </w:rPr>
        <w:t>Požari</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stambenih</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objekata</w:t>
      </w:r>
      <w:proofErr w:type="spellEnd"/>
      <w:r w:rsidRPr="00DD0143">
        <w:rPr>
          <w:rFonts w:ascii="Arial" w:hAnsi="Arial" w:cs="Arial"/>
          <w:bCs/>
          <w:sz w:val="24"/>
          <w:szCs w:val="24"/>
        </w:rPr>
        <w:t>: 30</w:t>
      </w:r>
    </w:p>
    <w:p w14:paraId="5AF75A5A" w14:textId="77777777" w:rsidR="00D87FC0" w:rsidRPr="00DD0143" w:rsidRDefault="00D87FC0" w:rsidP="00D87FC0">
      <w:pPr>
        <w:numPr>
          <w:ilvl w:val="0"/>
          <w:numId w:val="120"/>
        </w:numPr>
        <w:jc w:val="both"/>
        <w:rPr>
          <w:rFonts w:ascii="Arial" w:hAnsi="Arial" w:cs="Arial"/>
          <w:bCs/>
          <w:sz w:val="24"/>
          <w:szCs w:val="24"/>
        </w:rPr>
      </w:pPr>
      <w:proofErr w:type="spellStart"/>
      <w:r w:rsidRPr="00DD0143">
        <w:rPr>
          <w:rFonts w:ascii="Arial" w:hAnsi="Arial" w:cs="Arial"/>
          <w:bCs/>
          <w:sz w:val="24"/>
          <w:szCs w:val="24"/>
        </w:rPr>
        <w:t>Požari</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industrijskih</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objekata</w:t>
      </w:r>
      <w:proofErr w:type="spellEnd"/>
      <w:r w:rsidRPr="00DD0143">
        <w:rPr>
          <w:rFonts w:ascii="Arial" w:hAnsi="Arial" w:cs="Arial"/>
          <w:bCs/>
          <w:sz w:val="24"/>
          <w:szCs w:val="24"/>
        </w:rPr>
        <w:t>: 3</w:t>
      </w:r>
    </w:p>
    <w:p w14:paraId="5E52186B" w14:textId="77777777" w:rsidR="00D87FC0" w:rsidRPr="00DD0143" w:rsidRDefault="00D87FC0" w:rsidP="00D87FC0">
      <w:pPr>
        <w:numPr>
          <w:ilvl w:val="0"/>
          <w:numId w:val="120"/>
        </w:numPr>
        <w:jc w:val="both"/>
        <w:rPr>
          <w:rFonts w:ascii="Arial" w:hAnsi="Arial" w:cs="Arial"/>
          <w:bCs/>
          <w:sz w:val="24"/>
          <w:szCs w:val="24"/>
        </w:rPr>
      </w:pPr>
      <w:proofErr w:type="spellStart"/>
      <w:r w:rsidRPr="00DD0143">
        <w:rPr>
          <w:rFonts w:ascii="Arial" w:hAnsi="Arial" w:cs="Arial"/>
          <w:bCs/>
          <w:sz w:val="24"/>
          <w:szCs w:val="24"/>
        </w:rPr>
        <w:t>Požari</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privatnih</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radnji</w:t>
      </w:r>
      <w:proofErr w:type="spellEnd"/>
      <w:r w:rsidRPr="00DD0143">
        <w:rPr>
          <w:rFonts w:ascii="Arial" w:hAnsi="Arial" w:cs="Arial"/>
          <w:bCs/>
          <w:sz w:val="24"/>
          <w:szCs w:val="24"/>
        </w:rPr>
        <w:t>: 3</w:t>
      </w:r>
    </w:p>
    <w:p w14:paraId="0E7FA607" w14:textId="77777777" w:rsidR="00D87FC0" w:rsidRPr="00DD0143" w:rsidRDefault="00D87FC0" w:rsidP="00D87FC0">
      <w:pPr>
        <w:numPr>
          <w:ilvl w:val="0"/>
          <w:numId w:val="120"/>
        </w:numPr>
        <w:jc w:val="both"/>
        <w:rPr>
          <w:rFonts w:ascii="Arial" w:hAnsi="Arial" w:cs="Arial"/>
          <w:bCs/>
          <w:sz w:val="24"/>
          <w:szCs w:val="24"/>
        </w:rPr>
      </w:pPr>
      <w:proofErr w:type="spellStart"/>
      <w:r w:rsidRPr="00DD0143">
        <w:rPr>
          <w:rFonts w:ascii="Arial" w:hAnsi="Arial" w:cs="Arial"/>
          <w:bCs/>
          <w:sz w:val="24"/>
          <w:szCs w:val="24"/>
        </w:rPr>
        <w:t>Požari</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prometnih</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sredstava</w:t>
      </w:r>
      <w:proofErr w:type="spellEnd"/>
      <w:r w:rsidRPr="00DD0143">
        <w:rPr>
          <w:rFonts w:ascii="Arial" w:hAnsi="Arial" w:cs="Arial"/>
          <w:bCs/>
          <w:sz w:val="24"/>
          <w:szCs w:val="24"/>
        </w:rPr>
        <w:t>: 7</w:t>
      </w:r>
    </w:p>
    <w:p w14:paraId="52111643" w14:textId="77777777" w:rsidR="00D87FC0" w:rsidRPr="00DD0143" w:rsidRDefault="00D87FC0" w:rsidP="00D87FC0">
      <w:pPr>
        <w:numPr>
          <w:ilvl w:val="0"/>
          <w:numId w:val="120"/>
        </w:numPr>
        <w:jc w:val="both"/>
        <w:rPr>
          <w:rFonts w:ascii="Arial" w:hAnsi="Arial" w:cs="Arial"/>
          <w:bCs/>
          <w:sz w:val="24"/>
          <w:szCs w:val="24"/>
        </w:rPr>
      </w:pPr>
      <w:proofErr w:type="spellStart"/>
      <w:r w:rsidRPr="00DD0143">
        <w:rPr>
          <w:rFonts w:ascii="Arial" w:hAnsi="Arial" w:cs="Arial"/>
          <w:bCs/>
          <w:sz w:val="24"/>
          <w:szCs w:val="24"/>
        </w:rPr>
        <w:t>Ostali</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požari</w:t>
      </w:r>
      <w:proofErr w:type="spellEnd"/>
      <w:r w:rsidRPr="00DD0143">
        <w:rPr>
          <w:rFonts w:ascii="Arial" w:hAnsi="Arial" w:cs="Arial"/>
          <w:bCs/>
          <w:sz w:val="24"/>
          <w:szCs w:val="24"/>
        </w:rPr>
        <w:t xml:space="preserve"> i </w:t>
      </w:r>
      <w:proofErr w:type="spellStart"/>
      <w:r w:rsidRPr="00DD0143">
        <w:rPr>
          <w:rFonts w:ascii="Arial" w:hAnsi="Arial" w:cs="Arial"/>
          <w:bCs/>
          <w:sz w:val="24"/>
          <w:szCs w:val="24"/>
        </w:rPr>
        <w:t>intervencije</w:t>
      </w:r>
      <w:proofErr w:type="spellEnd"/>
      <w:r w:rsidRPr="00DD0143">
        <w:rPr>
          <w:rFonts w:ascii="Arial" w:hAnsi="Arial" w:cs="Arial"/>
          <w:bCs/>
          <w:sz w:val="24"/>
          <w:szCs w:val="24"/>
        </w:rPr>
        <w:t>: 90</w:t>
      </w:r>
    </w:p>
    <w:p w14:paraId="748FD942" w14:textId="77777777" w:rsidR="00D87FC0" w:rsidRPr="00DD0143" w:rsidRDefault="00D87FC0" w:rsidP="00D87FC0">
      <w:pPr>
        <w:numPr>
          <w:ilvl w:val="0"/>
          <w:numId w:val="120"/>
        </w:numPr>
        <w:jc w:val="both"/>
        <w:rPr>
          <w:rFonts w:ascii="Arial" w:hAnsi="Arial" w:cs="Arial"/>
          <w:bCs/>
          <w:sz w:val="24"/>
          <w:szCs w:val="24"/>
        </w:rPr>
      </w:pPr>
      <w:proofErr w:type="spellStart"/>
      <w:r w:rsidRPr="00DD0143">
        <w:rPr>
          <w:rFonts w:ascii="Arial" w:hAnsi="Arial" w:cs="Arial"/>
          <w:bCs/>
          <w:sz w:val="24"/>
          <w:szCs w:val="24"/>
        </w:rPr>
        <w:t>Tehničke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intervencije</w:t>
      </w:r>
      <w:proofErr w:type="spellEnd"/>
      <w:r w:rsidRPr="00DD0143">
        <w:rPr>
          <w:rFonts w:ascii="Arial" w:hAnsi="Arial" w:cs="Arial"/>
          <w:bCs/>
          <w:sz w:val="24"/>
          <w:szCs w:val="24"/>
        </w:rPr>
        <w:t xml:space="preserve"> u </w:t>
      </w:r>
      <w:proofErr w:type="spellStart"/>
      <w:r w:rsidRPr="00DD0143">
        <w:rPr>
          <w:rFonts w:ascii="Arial" w:hAnsi="Arial" w:cs="Arial"/>
          <w:bCs/>
          <w:sz w:val="24"/>
          <w:szCs w:val="24"/>
        </w:rPr>
        <w:t>prometu</w:t>
      </w:r>
      <w:proofErr w:type="spellEnd"/>
      <w:r w:rsidRPr="00DD0143">
        <w:rPr>
          <w:rFonts w:ascii="Arial" w:hAnsi="Arial" w:cs="Arial"/>
          <w:bCs/>
          <w:sz w:val="24"/>
          <w:szCs w:val="24"/>
        </w:rPr>
        <w:t>: 13</w:t>
      </w:r>
    </w:p>
    <w:p w14:paraId="4D8EBFC6"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Ostale </w:t>
      </w:r>
      <w:proofErr w:type="spellStart"/>
      <w:r w:rsidRPr="00DD0143">
        <w:rPr>
          <w:rFonts w:ascii="Arial" w:hAnsi="Arial" w:cs="Arial"/>
          <w:bCs/>
          <w:sz w:val="24"/>
          <w:szCs w:val="24"/>
          <w:lang w:val="it-IT"/>
        </w:rPr>
        <w:t>tehničke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intervencije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piljenje</w:t>
      </w:r>
      <w:proofErr w:type="spellEnd"/>
      <w:r w:rsidRPr="00DD0143">
        <w:rPr>
          <w:rFonts w:ascii="Arial" w:hAnsi="Arial" w:cs="Arial"/>
          <w:bCs/>
          <w:sz w:val="24"/>
          <w:szCs w:val="24"/>
          <w:lang w:val="it-IT"/>
        </w:rPr>
        <w:t xml:space="preserve"> grana, </w:t>
      </w:r>
      <w:proofErr w:type="spellStart"/>
      <w:r w:rsidRPr="00DD0143">
        <w:rPr>
          <w:rFonts w:ascii="Arial" w:hAnsi="Arial" w:cs="Arial"/>
          <w:bCs/>
          <w:sz w:val="24"/>
          <w:szCs w:val="24"/>
          <w:lang w:val="it-IT"/>
        </w:rPr>
        <w:t>ispumpavanja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oslobađanje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prometnica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spašavanje</w:t>
      </w:r>
      <w:proofErr w:type="spellEnd"/>
      <w:r w:rsidRPr="00DD0143">
        <w:rPr>
          <w:rFonts w:ascii="Arial" w:hAnsi="Arial" w:cs="Arial"/>
          <w:bCs/>
          <w:sz w:val="24"/>
          <w:szCs w:val="24"/>
          <w:lang w:val="it-IT"/>
        </w:rPr>
        <w:t xml:space="preserve"> i ostalo): 394</w:t>
      </w:r>
    </w:p>
    <w:p w14:paraId="785FE013" w14:textId="77777777" w:rsidR="00D87FC0" w:rsidRPr="00DD0143" w:rsidRDefault="00D87FC0" w:rsidP="00D87FC0">
      <w:pPr>
        <w:ind w:left="720"/>
        <w:jc w:val="both"/>
        <w:rPr>
          <w:rFonts w:ascii="Arial" w:hAnsi="Arial" w:cs="Arial"/>
          <w:bCs/>
          <w:sz w:val="24"/>
          <w:szCs w:val="24"/>
          <w:lang w:val="it-IT"/>
        </w:rPr>
      </w:pPr>
    </w:p>
    <w:p w14:paraId="11242E3E" w14:textId="77777777" w:rsidR="00D87FC0" w:rsidRPr="00DD0143" w:rsidRDefault="00D87FC0" w:rsidP="00D87FC0">
      <w:pPr>
        <w:jc w:val="both"/>
        <w:rPr>
          <w:rFonts w:ascii="Arial" w:hAnsi="Arial" w:cs="Arial"/>
          <w:bCs/>
          <w:sz w:val="24"/>
          <w:szCs w:val="24"/>
        </w:rPr>
      </w:pPr>
      <w:proofErr w:type="spellStart"/>
      <w:r w:rsidRPr="00DD0143">
        <w:rPr>
          <w:rFonts w:ascii="Arial" w:hAnsi="Arial" w:cs="Arial"/>
          <w:bCs/>
          <w:sz w:val="24"/>
          <w:szCs w:val="24"/>
        </w:rPr>
        <w:t>Intervencije</w:t>
      </w:r>
      <w:proofErr w:type="spellEnd"/>
      <w:r w:rsidRPr="00DD0143">
        <w:rPr>
          <w:rFonts w:ascii="Arial" w:hAnsi="Arial" w:cs="Arial"/>
          <w:bCs/>
          <w:sz w:val="24"/>
          <w:szCs w:val="24"/>
        </w:rPr>
        <w:t xml:space="preserve"> po </w:t>
      </w:r>
      <w:proofErr w:type="spellStart"/>
      <w:r w:rsidRPr="00DD0143">
        <w:rPr>
          <w:rFonts w:ascii="Arial" w:hAnsi="Arial" w:cs="Arial"/>
          <w:bCs/>
          <w:sz w:val="24"/>
          <w:szCs w:val="24"/>
        </w:rPr>
        <w:t>mjesecima</w:t>
      </w:r>
      <w:proofErr w:type="spellEnd"/>
      <w:r w:rsidRPr="00DD0143">
        <w:rPr>
          <w:rFonts w:ascii="Arial" w:hAnsi="Arial" w:cs="Arial"/>
          <w:bCs/>
          <w:sz w:val="24"/>
          <w:szCs w:val="24"/>
        </w:rPr>
        <w:t>:</w:t>
      </w:r>
    </w:p>
    <w:p w14:paraId="340EC562" w14:textId="77777777" w:rsidR="00D87FC0" w:rsidRPr="00DD0143" w:rsidRDefault="00D87FC0" w:rsidP="00D87FC0">
      <w:pPr>
        <w:jc w:val="both"/>
        <w:rPr>
          <w:rFonts w:ascii="Arial" w:hAnsi="Arial"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863"/>
        <w:gridCol w:w="767"/>
        <w:gridCol w:w="767"/>
        <w:gridCol w:w="767"/>
        <w:gridCol w:w="767"/>
        <w:gridCol w:w="841"/>
        <w:gridCol w:w="705"/>
        <w:gridCol w:w="755"/>
        <w:gridCol w:w="767"/>
        <w:gridCol w:w="767"/>
        <w:gridCol w:w="767"/>
      </w:tblGrid>
      <w:tr w:rsidR="00D87FC0" w:rsidRPr="00DD0143" w14:paraId="2650C9B2" w14:textId="77777777" w:rsidTr="00134A2F">
        <w:tc>
          <w:tcPr>
            <w:tcW w:w="675" w:type="dxa"/>
            <w:tcBorders>
              <w:top w:val="single" w:sz="4" w:space="0" w:color="auto"/>
              <w:left w:val="single" w:sz="4" w:space="0" w:color="auto"/>
              <w:bottom w:val="single" w:sz="4" w:space="0" w:color="auto"/>
              <w:right w:val="single" w:sz="4" w:space="0" w:color="auto"/>
            </w:tcBorders>
          </w:tcPr>
          <w:p w14:paraId="35B717AB"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I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873" w:type="dxa"/>
            <w:tcBorders>
              <w:top w:val="single" w:sz="4" w:space="0" w:color="auto"/>
              <w:left w:val="single" w:sz="4" w:space="0" w:color="auto"/>
              <w:bottom w:val="single" w:sz="4" w:space="0" w:color="auto"/>
              <w:right w:val="single" w:sz="4" w:space="0" w:color="auto"/>
            </w:tcBorders>
          </w:tcPr>
          <w:p w14:paraId="4C13D782"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II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303F6EA5"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III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0C84704F"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IV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4FD53B4C"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V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4250C014"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VI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851" w:type="dxa"/>
            <w:tcBorders>
              <w:top w:val="single" w:sz="4" w:space="0" w:color="auto"/>
              <w:left w:val="single" w:sz="4" w:space="0" w:color="auto"/>
              <w:bottom w:val="single" w:sz="4" w:space="0" w:color="auto"/>
              <w:right w:val="single" w:sz="4" w:space="0" w:color="auto"/>
            </w:tcBorders>
          </w:tcPr>
          <w:p w14:paraId="2EE5A791"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VII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709" w:type="dxa"/>
            <w:tcBorders>
              <w:top w:val="single" w:sz="4" w:space="0" w:color="auto"/>
              <w:left w:val="single" w:sz="4" w:space="0" w:color="auto"/>
              <w:bottom w:val="single" w:sz="4" w:space="0" w:color="auto"/>
              <w:right w:val="single" w:sz="4" w:space="0" w:color="auto"/>
            </w:tcBorders>
          </w:tcPr>
          <w:p w14:paraId="3B5A3985"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VIII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762" w:type="dxa"/>
            <w:tcBorders>
              <w:top w:val="single" w:sz="4" w:space="0" w:color="auto"/>
              <w:left w:val="single" w:sz="4" w:space="0" w:color="auto"/>
              <w:bottom w:val="single" w:sz="4" w:space="0" w:color="auto"/>
              <w:right w:val="single" w:sz="4" w:space="0" w:color="auto"/>
            </w:tcBorders>
          </w:tcPr>
          <w:p w14:paraId="0F5D86F9"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IX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120FC844"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X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028288F6"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XI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64CCF7F1"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 xml:space="preserve">XII </w:t>
            </w:r>
            <w:proofErr w:type="spellStart"/>
            <w:r w:rsidRPr="00DD0143">
              <w:rPr>
                <w:rFonts w:ascii="Arial" w:hAnsi="Arial" w:cs="Arial"/>
                <w:bCs/>
                <w:sz w:val="24"/>
                <w:szCs w:val="24"/>
              </w:rPr>
              <w:t>mj</w:t>
            </w:r>
            <w:proofErr w:type="spellEnd"/>
            <w:r w:rsidRPr="00DD0143">
              <w:rPr>
                <w:rFonts w:ascii="Arial" w:hAnsi="Arial" w:cs="Arial"/>
                <w:bCs/>
                <w:sz w:val="24"/>
                <w:szCs w:val="24"/>
              </w:rPr>
              <w:t>.</w:t>
            </w:r>
          </w:p>
        </w:tc>
      </w:tr>
      <w:tr w:rsidR="00D87FC0" w:rsidRPr="00DD0143" w14:paraId="32C1CA8C" w14:textId="77777777" w:rsidTr="00134A2F">
        <w:tc>
          <w:tcPr>
            <w:tcW w:w="675" w:type="dxa"/>
            <w:tcBorders>
              <w:top w:val="single" w:sz="4" w:space="0" w:color="auto"/>
              <w:left w:val="single" w:sz="4" w:space="0" w:color="auto"/>
              <w:bottom w:val="single" w:sz="4" w:space="0" w:color="auto"/>
              <w:right w:val="single" w:sz="4" w:space="0" w:color="auto"/>
            </w:tcBorders>
          </w:tcPr>
          <w:p w14:paraId="045686C9"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27</w:t>
            </w:r>
          </w:p>
        </w:tc>
        <w:tc>
          <w:tcPr>
            <w:tcW w:w="873" w:type="dxa"/>
            <w:tcBorders>
              <w:top w:val="single" w:sz="4" w:space="0" w:color="auto"/>
              <w:left w:val="single" w:sz="4" w:space="0" w:color="auto"/>
              <w:bottom w:val="single" w:sz="4" w:space="0" w:color="auto"/>
              <w:right w:val="single" w:sz="4" w:space="0" w:color="auto"/>
            </w:tcBorders>
          </w:tcPr>
          <w:p w14:paraId="067D8DB0"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29</w:t>
            </w:r>
          </w:p>
        </w:tc>
        <w:tc>
          <w:tcPr>
            <w:tcW w:w="774" w:type="dxa"/>
            <w:tcBorders>
              <w:top w:val="single" w:sz="4" w:space="0" w:color="auto"/>
              <w:left w:val="single" w:sz="4" w:space="0" w:color="auto"/>
              <w:bottom w:val="single" w:sz="4" w:space="0" w:color="auto"/>
              <w:right w:val="single" w:sz="4" w:space="0" w:color="auto"/>
            </w:tcBorders>
          </w:tcPr>
          <w:p w14:paraId="19B1430D"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48</w:t>
            </w:r>
          </w:p>
        </w:tc>
        <w:tc>
          <w:tcPr>
            <w:tcW w:w="774" w:type="dxa"/>
            <w:tcBorders>
              <w:top w:val="single" w:sz="4" w:space="0" w:color="auto"/>
              <w:left w:val="single" w:sz="4" w:space="0" w:color="auto"/>
              <w:bottom w:val="single" w:sz="4" w:space="0" w:color="auto"/>
              <w:right w:val="single" w:sz="4" w:space="0" w:color="auto"/>
            </w:tcBorders>
          </w:tcPr>
          <w:p w14:paraId="40660058"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36</w:t>
            </w:r>
          </w:p>
        </w:tc>
        <w:tc>
          <w:tcPr>
            <w:tcW w:w="774" w:type="dxa"/>
            <w:tcBorders>
              <w:top w:val="single" w:sz="4" w:space="0" w:color="auto"/>
              <w:left w:val="single" w:sz="4" w:space="0" w:color="auto"/>
              <w:bottom w:val="single" w:sz="4" w:space="0" w:color="auto"/>
              <w:right w:val="single" w:sz="4" w:space="0" w:color="auto"/>
            </w:tcBorders>
          </w:tcPr>
          <w:p w14:paraId="242819C5"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47</w:t>
            </w:r>
          </w:p>
        </w:tc>
        <w:tc>
          <w:tcPr>
            <w:tcW w:w="774" w:type="dxa"/>
            <w:tcBorders>
              <w:top w:val="single" w:sz="4" w:space="0" w:color="auto"/>
              <w:left w:val="single" w:sz="4" w:space="0" w:color="auto"/>
              <w:bottom w:val="single" w:sz="4" w:space="0" w:color="auto"/>
              <w:right w:val="single" w:sz="4" w:space="0" w:color="auto"/>
            </w:tcBorders>
          </w:tcPr>
          <w:p w14:paraId="31716053"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67</w:t>
            </w:r>
          </w:p>
        </w:tc>
        <w:tc>
          <w:tcPr>
            <w:tcW w:w="851" w:type="dxa"/>
            <w:tcBorders>
              <w:top w:val="single" w:sz="4" w:space="0" w:color="auto"/>
              <w:left w:val="single" w:sz="4" w:space="0" w:color="auto"/>
              <w:bottom w:val="single" w:sz="4" w:space="0" w:color="auto"/>
              <w:right w:val="single" w:sz="4" w:space="0" w:color="auto"/>
            </w:tcBorders>
          </w:tcPr>
          <w:p w14:paraId="65892E1C"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70</w:t>
            </w:r>
          </w:p>
        </w:tc>
        <w:tc>
          <w:tcPr>
            <w:tcW w:w="709" w:type="dxa"/>
            <w:tcBorders>
              <w:top w:val="single" w:sz="4" w:space="0" w:color="auto"/>
              <w:left w:val="single" w:sz="4" w:space="0" w:color="auto"/>
              <w:bottom w:val="single" w:sz="4" w:space="0" w:color="auto"/>
              <w:right w:val="single" w:sz="4" w:space="0" w:color="auto"/>
            </w:tcBorders>
          </w:tcPr>
          <w:p w14:paraId="5ABADFD5"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81</w:t>
            </w:r>
          </w:p>
        </w:tc>
        <w:tc>
          <w:tcPr>
            <w:tcW w:w="762" w:type="dxa"/>
            <w:tcBorders>
              <w:top w:val="single" w:sz="4" w:space="0" w:color="auto"/>
              <w:left w:val="single" w:sz="4" w:space="0" w:color="auto"/>
              <w:bottom w:val="single" w:sz="4" w:space="0" w:color="auto"/>
              <w:right w:val="single" w:sz="4" w:space="0" w:color="auto"/>
            </w:tcBorders>
          </w:tcPr>
          <w:p w14:paraId="4E29CB4A"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59</w:t>
            </w:r>
          </w:p>
        </w:tc>
        <w:tc>
          <w:tcPr>
            <w:tcW w:w="774" w:type="dxa"/>
            <w:tcBorders>
              <w:top w:val="single" w:sz="4" w:space="0" w:color="auto"/>
              <w:left w:val="single" w:sz="4" w:space="0" w:color="auto"/>
              <w:bottom w:val="single" w:sz="4" w:space="0" w:color="auto"/>
              <w:right w:val="single" w:sz="4" w:space="0" w:color="auto"/>
            </w:tcBorders>
          </w:tcPr>
          <w:p w14:paraId="3468B8B7"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34</w:t>
            </w:r>
          </w:p>
        </w:tc>
        <w:tc>
          <w:tcPr>
            <w:tcW w:w="774" w:type="dxa"/>
            <w:tcBorders>
              <w:top w:val="single" w:sz="4" w:space="0" w:color="auto"/>
              <w:left w:val="single" w:sz="4" w:space="0" w:color="auto"/>
              <w:bottom w:val="single" w:sz="4" w:space="0" w:color="auto"/>
              <w:right w:val="single" w:sz="4" w:space="0" w:color="auto"/>
            </w:tcBorders>
          </w:tcPr>
          <w:p w14:paraId="30830E5C"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31</w:t>
            </w:r>
          </w:p>
        </w:tc>
        <w:tc>
          <w:tcPr>
            <w:tcW w:w="774" w:type="dxa"/>
            <w:tcBorders>
              <w:top w:val="single" w:sz="4" w:space="0" w:color="auto"/>
              <w:left w:val="single" w:sz="4" w:space="0" w:color="auto"/>
              <w:bottom w:val="single" w:sz="4" w:space="0" w:color="auto"/>
              <w:right w:val="single" w:sz="4" w:space="0" w:color="auto"/>
            </w:tcBorders>
          </w:tcPr>
          <w:p w14:paraId="2ECABD02" w14:textId="77777777" w:rsidR="00D87FC0" w:rsidRPr="00DD0143" w:rsidRDefault="00D87FC0" w:rsidP="00134A2F">
            <w:pPr>
              <w:jc w:val="both"/>
              <w:rPr>
                <w:rFonts w:ascii="Arial" w:hAnsi="Arial" w:cs="Arial"/>
                <w:bCs/>
                <w:sz w:val="24"/>
                <w:szCs w:val="24"/>
              </w:rPr>
            </w:pPr>
            <w:r w:rsidRPr="00DD0143">
              <w:rPr>
                <w:rFonts w:ascii="Arial" w:hAnsi="Arial" w:cs="Arial"/>
                <w:bCs/>
                <w:sz w:val="24"/>
                <w:szCs w:val="24"/>
              </w:rPr>
              <w:t>29</w:t>
            </w:r>
          </w:p>
        </w:tc>
      </w:tr>
    </w:tbl>
    <w:p w14:paraId="4F842803" w14:textId="77777777" w:rsidR="00D87FC0" w:rsidRPr="00DD0143" w:rsidRDefault="00D87FC0" w:rsidP="00D87FC0">
      <w:pPr>
        <w:jc w:val="both"/>
        <w:rPr>
          <w:rFonts w:ascii="Arial" w:hAnsi="Arial" w:cs="Arial"/>
          <w:bCs/>
          <w:sz w:val="24"/>
          <w:szCs w:val="24"/>
        </w:rPr>
      </w:pPr>
    </w:p>
    <w:p w14:paraId="1BFFDC0D"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ab/>
        <w:t xml:space="preserve">U </w:t>
      </w:r>
      <w:proofErr w:type="spellStart"/>
      <w:r w:rsidRPr="00DD0143">
        <w:rPr>
          <w:rFonts w:ascii="Arial" w:hAnsi="Arial" w:cs="Arial"/>
          <w:bCs/>
          <w:sz w:val="24"/>
          <w:szCs w:val="24"/>
          <w:lang w:val="it-IT"/>
        </w:rPr>
        <w:t>sezonu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smo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ušli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spremni</w:t>
      </w:r>
      <w:proofErr w:type="spellEnd"/>
      <w:r w:rsidRPr="00DD0143">
        <w:rPr>
          <w:rFonts w:ascii="Arial" w:hAnsi="Arial" w:cs="Arial"/>
          <w:bCs/>
          <w:sz w:val="24"/>
          <w:szCs w:val="24"/>
          <w:lang w:val="it-IT"/>
        </w:rPr>
        <w:t xml:space="preserve"> i sa </w:t>
      </w:r>
      <w:proofErr w:type="spellStart"/>
      <w:r w:rsidRPr="00DD0143">
        <w:rPr>
          <w:rFonts w:ascii="Arial" w:hAnsi="Arial" w:cs="Arial"/>
          <w:bCs/>
          <w:sz w:val="24"/>
          <w:szCs w:val="24"/>
          <w:lang w:val="it-IT"/>
        </w:rPr>
        <w:t>odrađenim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svim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servisima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vozilima</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njihovim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nadogradnjama</w:t>
      </w:r>
      <w:proofErr w:type="spellEnd"/>
      <w:r w:rsidRPr="00DD0143">
        <w:rPr>
          <w:rFonts w:ascii="Arial" w:hAnsi="Arial" w:cs="Arial"/>
          <w:bCs/>
          <w:sz w:val="24"/>
          <w:szCs w:val="24"/>
          <w:lang w:val="it-IT"/>
        </w:rPr>
        <w:t xml:space="preserve">. </w:t>
      </w:r>
    </w:p>
    <w:p w14:paraId="41A993D9"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ab/>
      </w:r>
      <w:proofErr w:type="spellStart"/>
      <w:r w:rsidRPr="00DD0143">
        <w:rPr>
          <w:rFonts w:ascii="Arial" w:hAnsi="Arial" w:cs="Arial"/>
          <w:bCs/>
          <w:sz w:val="24"/>
          <w:szCs w:val="24"/>
          <w:lang w:val="it-IT"/>
        </w:rPr>
        <w:t>Iz</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priloženog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vidljivo</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smanjenje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broja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požara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otvorenog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prostora</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opožarene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površine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Zahvaljujući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pravovremenim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dojavama</w:t>
      </w:r>
      <w:proofErr w:type="spellEnd"/>
      <w:r w:rsidRPr="00DD0143">
        <w:rPr>
          <w:rFonts w:ascii="Arial" w:hAnsi="Arial" w:cs="Arial"/>
          <w:bCs/>
          <w:sz w:val="24"/>
          <w:szCs w:val="24"/>
          <w:lang w:val="it-IT"/>
        </w:rPr>
        <w:t xml:space="preserve"> građana i </w:t>
      </w:r>
      <w:proofErr w:type="spellStart"/>
      <w:r w:rsidRPr="00DD0143">
        <w:rPr>
          <w:rFonts w:ascii="Arial" w:hAnsi="Arial" w:cs="Arial"/>
          <w:bCs/>
          <w:sz w:val="24"/>
          <w:szCs w:val="24"/>
          <w:lang w:val="it-IT"/>
        </w:rPr>
        <w:t>motrilicama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šumarije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Hrvatskih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šuma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požari</w:t>
      </w:r>
      <w:proofErr w:type="spellEnd"/>
      <w:r w:rsidRPr="00DD0143">
        <w:rPr>
          <w:rFonts w:ascii="Arial" w:hAnsi="Arial" w:cs="Arial"/>
          <w:bCs/>
          <w:sz w:val="24"/>
          <w:szCs w:val="24"/>
          <w:lang w:val="it-IT"/>
        </w:rPr>
        <w:t xml:space="preserve"> su </w:t>
      </w:r>
      <w:proofErr w:type="spellStart"/>
      <w:r w:rsidRPr="00DD0143">
        <w:rPr>
          <w:rFonts w:ascii="Arial" w:hAnsi="Arial" w:cs="Arial"/>
          <w:bCs/>
          <w:sz w:val="24"/>
          <w:szCs w:val="24"/>
          <w:lang w:val="it-IT"/>
        </w:rPr>
        <w:t>pogašeni</w:t>
      </w:r>
      <w:proofErr w:type="spellEnd"/>
      <w:r w:rsidRPr="00DD0143">
        <w:rPr>
          <w:rFonts w:ascii="Arial" w:hAnsi="Arial" w:cs="Arial"/>
          <w:bCs/>
          <w:sz w:val="24"/>
          <w:szCs w:val="24"/>
          <w:lang w:val="it-IT"/>
        </w:rPr>
        <w:t xml:space="preserve"> u </w:t>
      </w:r>
      <w:proofErr w:type="spellStart"/>
      <w:r w:rsidRPr="00DD0143">
        <w:rPr>
          <w:rFonts w:ascii="Arial" w:hAnsi="Arial" w:cs="Arial"/>
          <w:bCs/>
          <w:sz w:val="24"/>
          <w:szCs w:val="24"/>
          <w:lang w:val="it-IT"/>
        </w:rPr>
        <w:t>ranoj</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fazi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tako</w:t>
      </w:r>
      <w:proofErr w:type="spellEnd"/>
      <w:r w:rsidRPr="00DD0143">
        <w:rPr>
          <w:rFonts w:ascii="Arial" w:hAnsi="Arial" w:cs="Arial"/>
          <w:bCs/>
          <w:sz w:val="24"/>
          <w:szCs w:val="24"/>
          <w:lang w:val="it-IT"/>
        </w:rPr>
        <w:t xml:space="preserve"> da </w:t>
      </w:r>
      <w:proofErr w:type="spellStart"/>
      <w:r w:rsidRPr="00DD0143">
        <w:rPr>
          <w:rFonts w:ascii="Arial" w:hAnsi="Arial" w:cs="Arial"/>
          <w:bCs/>
          <w:sz w:val="24"/>
          <w:szCs w:val="24"/>
          <w:lang w:val="it-IT"/>
        </w:rPr>
        <w:t>nije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bilo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velike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opožarene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površine</w:t>
      </w:r>
      <w:proofErr w:type="spellEnd"/>
      <w:r w:rsidRPr="00DD0143">
        <w:rPr>
          <w:rFonts w:ascii="Arial" w:hAnsi="Arial" w:cs="Arial"/>
          <w:bCs/>
          <w:sz w:val="24"/>
          <w:szCs w:val="24"/>
          <w:lang w:val="it-IT"/>
        </w:rPr>
        <w:t>.</w:t>
      </w:r>
    </w:p>
    <w:p w14:paraId="2199BD5B"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ab/>
      </w:r>
      <w:proofErr w:type="spellStart"/>
      <w:r w:rsidRPr="00DD0143">
        <w:rPr>
          <w:rFonts w:ascii="Arial" w:hAnsi="Arial" w:cs="Arial"/>
          <w:bCs/>
          <w:sz w:val="24"/>
          <w:szCs w:val="24"/>
          <w:lang w:val="it-IT"/>
        </w:rPr>
        <w:t>Veliki</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porast</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broja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požara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objektima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što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stambenim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što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industrijskim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kao</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radnjama</w:t>
      </w:r>
      <w:proofErr w:type="spellEnd"/>
      <w:r w:rsidRPr="00DD0143">
        <w:rPr>
          <w:rFonts w:ascii="Arial" w:hAnsi="Arial" w:cs="Arial"/>
          <w:bCs/>
          <w:sz w:val="24"/>
          <w:szCs w:val="24"/>
          <w:lang w:val="it-IT"/>
        </w:rPr>
        <w:t xml:space="preserve">, te </w:t>
      </w:r>
      <w:proofErr w:type="spellStart"/>
      <w:r w:rsidRPr="00DD0143">
        <w:rPr>
          <w:rFonts w:ascii="Arial" w:hAnsi="Arial" w:cs="Arial"/>
          <w:bCs/>
          <w:sz w:val="24"/>
          <w:szCs w:val="24"/>
          <w:lang w:val="it-IT"/>
        </w:rPr>
        <w:t>intervencije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moru i </w:t>
      </w:r>
      <w:proofErr w:type="spellStart"/>
      <w:r w:rsidRPr="00DD0143">
        <w:rPr>
          <w:rFonts w:ascii="Arial" w:hAnsi="Arial" w:cs="Arial"/>
          <w:bCs/>
          <w:sz w:val="24"/>
          <w:szCs w:val="24"/>
          <w:lang w:val="it-IT"/>
        </w:rPr>
        <w:t>vodama</w:t>
      </w:r>
      <w:proofErr w:type="spellEnd"/>
      <w:r w:rsidRPr="00DD0143">
        <w:rPr>
          <w:rFonts w:ascii="Arial" w:hAnsi="Arial" w:cs="Arial"/>
          <w:bCs/>
          <w:sz w:val="24"/>
          <w:szCs w:val="24"/>
          <w:lang w:val="it-IT"/>
        </w:rPr>
        <w:t>.</w:t>
      </w:r>
    </w:p>
    <w:p w14:paraId="22021783"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ab/>
        <w:t xml:space="preserve">U </w:t>
      </w:r>
      <w:proofErr w:type="spellStart"/>
      <w:r w:rsidRPr="00DD0143">
        <w:rPr>
          <w:rFonts w:ascii="Arial" w:hAnsi="Arial" w:cs="Arial"/>
          <w:bCs/>
          <w:sz w:val="24"/>
          <w:szCs w:val="24"/>
          <w:lang w:val="it-IT"/>
        </w:rPr>
        <w:t>prvih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šest</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mjeseci</w:t>
      </w:r>
      <w:proofErr w:type="spellEnd"/>
      <w:r w:rsidRPr="00DD0143">
        <w:rPr>
          <w:rFonts w:ascii="Arial" w:hAnsi="Arial" w:cs="Arial"/>
          <w:bCs/>
          <w:sz w:val="24"/>
          <w:szCs w:val="24"/>
          <w:lang w:val="it-IT"/>
        </w:rPr>
        <w:t xml:space="preserve"> ove godine </w:t>
      </w:r>
      <w:proofErr w:type="spellStart"/>
      <w:r w:rsidRPr="00DD0143">
        <w:rPr>
          <w:rFonts w:ascii="Arial" w:hAnsi="Arial" w:cs="Arial"/>
          <w:bCs/>
          <w:sz w:val="24"/>
          <w:szCs w:val="24"/>
          <w:lang w:val="it-IT"/>
        </w:rPr>
        <w:t>intenzivno</w:t>
      </w:r>
      <w:proofErr w:type="spellEnd"/>
      <w:r w:rsidRPr="00DD0143">
        <w:rPr>
          <w:rFonts w:ascii="Arial" w:hAnsi="Arial" w:cs="Arial"/>
          <w:bCs/>
          <w:sz w:val="24"/>
          <w:szCs w:val="24"/>
          <w:lang w:val="it-IT"/>
        </w:rPr>
        <w:t xml:space="preserve"> se radilo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suzbijanju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pandemije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koronavirusa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Prevozili</w:t>
      </w:r>
      <w:proofErr w:type="spellEnd"/>
      <w:r w:rsidRPr="00DD0143">
        <w:rPr>
          <w:rFonts w:ascii="Arial" w:hAnsi="Arial" w:cs="Arial"/>
          <w:bCs/>
          <w:sz w:val="24"/>
          <w:szCs w:val="24"/>
          <w:lang w:val="it-IT"/>
        </w:rPr>
        <w:t xml:space="preserve"> su </w:t>
      </w:r>
      <w:proofErr w:type="gramStart"/>
      <w:r w:rsidRPr="00DD0143">
        <w:rPr>
          <w:rFonts w:ascii="Arial" w:hAnsi="Arial" w:cs="Arial"/>
          <w:bCs/>
          <w:sz w:val="24"/>
          <w:szCs w:val="24"/>
          <w:lang w:val="it-IT"/>
        </w:rPr>
        <w:t>se</w:t>
      </w:r>
      <w:proofErr w:type="gramEnd"/>
      <w:r w:rsidRPr="00DD0143">
        <w:rPr>
          <w:rFonts w:ascii="Arial" w:hAnsi="Arial" w:cs="Arial"/>
          <w:bCs/>
          <w:sz w:val="24"/>
          <w:szCs w:val="24"/>
          <w:lang w:val="it-IT"/>
        </w:rPr>
        <w:t xml:space="preserve"> covid </w:t>
      </w:r>
      <w:proofErr w:type="spellStart"/>
      <w:r w:rsidRPr="00DD0143">
        <w:rPr>
          <w:rFonts w:ascii="Arial" w:hAnsi="Arial" w:cs="Arial"/>
          <w:bCs/>
          <w:sz w:val="24"/>
          <w:szCs w:val="24"/>
          <w:lang w:val="it-IT"/>
        </w:rPr>
        <w:t>brisevi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analizu</w:t>
      </w:r>
      <w:proofErr w:type="spellEnd"/>
      <w:r w:rsidRPr="00DD0143">
        <w:rPr>
          <w:rFonts w:ascii="Arial" w:hAnsi="Arial" w:cs="Arial"/>
          <w:bCs/>
          <w:sz w:val="24"/>
          <w:szCs w:val="24"/>
          <w:lang w:val="it-IT"/>
        </w:rPr>
        <w:t xml:space="preserve"> u NZJZ. </w:t>
      </w:r>
      <w:proofErr w:type="spellStart"/>
      <w:r w:rsidRPr="00DD0143">
        <w:rPr>
          <w:rFonts w:ascii="Arial" w:hAnsi="Arial" w:cs="Arial"/>
          <w:bCs/>
          <w:sz w:val="24"/>
          <w:szCs w:val="24"/>
          <w:lang w:val="it-IT"/>
        </w:rPr>
        <w:t>Preuzimanje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prijevoz</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distribucija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sanitetskog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materijala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raznim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ustanovama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održavanje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punkta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dekontaminaciju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prijevoz</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cijepiva</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drugo</w:t>
      </w:r>
      <w:proofErr w:type="spellEnd"/>
      <w:r w:rsidRPr="00DD0143">
        <w:rPr>
          <w:rFonts w:ascii="Arial" w:hAnsi="Arial" w:cs="Arial"/>
          <w:bCs/>
          <w:sz w:val="24"/>
          <w:szCs w:val="24"/>
          <w:lang w:val="it-IT"/>
        </w:rPr>
        <w:t xml:space="preserve">. </w:t>
      </w:r>
      <w:proofErr w:type="spellStart"/>
      <w:proofErr w:type="gramStart"/>
      <w:r w:rsidRPr="00DD0143">
        <w:rPr>
          <w:rFonts w:ascii="Arial" w:hAnsi="Arial" w:cs="Arial"/>
          <w:bCs/>
          <w:sz w:val="24"/>
          <w:szCs w:val="24"/>
          <w:lang w:val="it-IT"/>
        </w:rPr>
        <w:t>Zbog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navedenih</w:t>
      </w:r>
      <w:proofErr w:type="spellEnd"/>
      <w:proofErr w:type="gram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intervencija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sustav</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bio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opterećen</w:t>
      </w:r>
      <w:proofErr w:type="spellEnd"/>
      <w:r w:rsidRPr="00DD0143">
        <w:rPr>
          <w:rFonts w:ascii="Arial" w:hAnsi="Arial" w:cs="Arial"/>
          <w:bCs/>
          <w:sz w:val="24"/>
          <w:szCs w:val="24"/>
          <w:lang w:val="it-IT"/>
        </w:rPr>
        <w:t xml:space="preserve"> ali su se </w:t>
      </w:r>
      <w:proofErr w:type="spellStart"/>
      <w:r w:rsidRPr="00DD0143">
        <w:rPr>
          <w:rFonts w:ascii="Arial" w:hAnsi="Arial" w:cs="Arial"/>
          <w:bCs/>
          <w:sz w:val="24"/>
          <w:szCs w:val="24"/>
          <w:lang w:val="it-IT"/>
        </w:rPr>
        <w:t>redovne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aktivnosti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normalno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odvijale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Samim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tim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intervencijama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vezano</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suzbijanje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koronavirusa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stvoreni</w:t>
      </w:r>
      <w:proofErr w:type="spellEnd"/>
      <w:r w:rsidRPr="00DD0143">
        <w:rPr>
          <w:rFonts w:ascii="Arial" w:hAnsi="Arial" w:cs="Arial"/>
          <w:bCs/>
          <w:sz w:val="24"/>
          <w:szCs w:val="24"/>
          <w:lang w:val="it-IT"/>
        </w:rPr>
        <w:t xml:space="preserve"> su </w:t>
      </w:r>
      <w:proofErr w:type="spellStart"/>
      <w:r w:rsidRPr="00DD0143">
        <w:rPr>
          <w:rFonts w:ascii="Arial" w:hAnsi="Arial" w:cs="Arial"/>
          <w:bCs/>
          <w:sz w:val="24"/>
          <w:szCs w:val="24"/>
          <w:lang w:val="it-IT"/>
        </w:rPr>
        <w:t>dodatni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troškovi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Početkom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ljetne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sezone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intenzitet</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intervencija</w:t>
      </w:r>
      <w:proofErr w:type="spellEnd"/>
      <w:r w:rsidRPr="00DD0143">
        <w:rPr>
          <w:rFonts w:ascii="Arial" w:hAnsi="Arial" w:cs="Arial"/>
          <w:bCs/>
          <w:sz w:val="24"/>
          <w:szCs w:val="24"/>
          <w:lang w:val="it-IT"/>
        </w:rPr>
        <w:t xml:space="preserve"> sa </w:t>
      </w:r>
      <w:proofErr w:type="spellStart"/>
      <w:r w:rsidRPr="00DD0143">
        <w:rPr>
          <w:rFonts w:ascii="Arial" w:hAnsi="Arial" w:cs="Arial"/>
          <w:bCs/>
          <w:sz w:val="24"/>
          <w:szCs w:val="24"/>
          <w:lang w:val="it-IT"/>
        </w:rPr>
        <w:t>koronavirusom</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smanjen</w:t>
      </w:r>
      <w:proofErr w:type="spellEnd"/>
      <w:r w:rsidRPr="00DD0143">
        <w:rPr>
          <w:rFonts w:ascii="Arial" w:hAnsi="Arial" w:cs="Arial"/>
          <w:bCs/>
          <w:sz w:val="24"/>
          <w:szCs w:val="24"/>
          <w:lang w:val="it-IT"/>
        </w:rPr>
        <w:t xml:space="preserve"> ali do </w:t>
      </w:r>
      <w:proofErr w:type="spellStart"/>
      <w:r w:rsidRPr="00DD0143">
        <w:rPr>
          <w:rFonts w:ascii="Arial" w:hAnsi="Arial" w:cs="Arial"/>
          <w:bCs/>
          <w:sz w:val="24"/>
          <w:szCs w:val="24"/>
          <w:lang w:val="it-IT"/>
        </w:rPr>
        <w:t>kraja</w:t>
      </w:r>
      <w:proofErr w:type="spellEnd"/>
      <w:r w:rsidRPr="00DD0143">
        <w:rPr>
          <w:rFonts w:ascii="Arial" w:hAnsi="Arial" w:cs="Arial"/>
          <w:bCs/>
          <w:sz w:val="24"/>
          <w:szCs w:val="24"/>
          <w:lang w:val="it-IT"/>
        </w:rPr>
        <w:t xml:space="preserve"> godine je </w:t>
      </w:r>
      <w:proofErr w:type="spellStart"/>
      <w:r w:rsidRPr="00DD0143">
        <w:rPr>
          <w:rFonts w:ascii="Arial" w:hAnsi="Arial" w:cs="Arial"/>
          <w:bCs/>
          <w:sz w:val="24"/>
          <w:szCs w:val="24"/>
          <w:lang w:val="it-IT"/>
        </w:rPr>
        <w:t>smanjeno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nastavljen</w:t>
      </w:r>
      <w:proofErr w:type="spellEnd"/>
      <w:r w:rsidRPr="00DD0143">
        <w:rPr>
          <w:rFonts w:ascii="Arial" w:hAnsi="Arial" w:cs="Arial"/>
          <w:bCs/>
          <w:sz w:val="24"/>
          <w:szCs w:val="24"/>
          <w:lang w:val="it-IT"/>
        </w:rPr>
        <w:t>.</w:t>
      </w:r>
    </w:p>
    <w:p w14:paraId="454CD30F"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 xml:space="preserve">Na </w:t>
      </w:r>
      <w:proofErr w:type="spellStart"/>
      <w:r w:rsidRPr="00DD0143">
        <w:rPr>
          <w:rFonts w:ascii="Arial" w:hAnsi="Arial" w:cs="Arial"/>
          <w:bCs/>
          <w:sz w:val="24"/>
          <w:szCs w:val="24"/>
          <w:lang w:val="it-IT"/>
        </w:rPr>
        <w:t>intervencijama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utrošeno</w:t>
      </w:r>
      <w:proofErr w:type="spellEnd"/>
      <w:r w:rsidRPr="00DD0143">
        <w:rPr>
          <w:rFonts w:ascii="Arial" w:hAnsi="Arial" w:cs="Arial"/>
          <w:bCs/>
          <w:sz w:val="24"/>
          <w:szCs w:val="24"/>
          <w:lang w:val="it-IT"/>
        </w:rPr>
        <w:t xml:space="preserve"> je: </w:t>
      </w:r>
      <w:smartTag w:uri="urn:schemas-microsoft-com:office:smarttags" w:element="metricconverter">
        <w:smartTagPr>
          <w:attr w:name="ProductID" w:val="739 000 l"/>
        </w:smartTagPr>
        <w:r w:rsidRPr="00DD0143">
          <w:rPr>
            <w:rFonts w:ascii="Arial" w:hAnsi="Arial" w:cs="Arial"/>
            <w:bCs/>
            <w:sz w:val="24"/>
            <w:szCs w:val="24"/>
            <w:lang w:val="it-IT"/>
          </w:rPr>
          <w:t>739 000 l</w:t>
        </w:r>
      </w:smartTag>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vode</w:t>
      </w:r>
      <w:proofErr w:type="spellEnd"/>
      <w:r w:rsidRPr="00DD0143">
        <w:rPr>
          <w:rFonts w:ascii="Arial" w:hAnsi="Arial" w:cs="Arial"/>
          <w:bCs/>
          <w:sz w:val="24"/>
          <w:szCs w:val="24"/>
          <w:lang w:val="it-IT"/>
        </w:rPr>
        <w:t xml:space="preserve">, </w:t>
      </w:r>
      <w:smartTag w:uri="urn:schemas-microsoft-com:office:smarttags" w:element="metricconverter">
        <w:smartTagPr>
          <w:attr w:name="ProductID" w:val="24 kg"/>
        </w:smartTagPr>
        <w:r w:rsidRPr="00DD0143">
          <w:rPr>
            <w:rFonts w:ascii="Arial" w:hAnsi="Arial" w:cs="Arial"/>
            <w:bCs/>
            <w:sz w:val="24"/>
            <w:szCs w:val="24"/>
            <w:lang w:val="it-IT"/>
          </w:rPr>
          <w:t>24 kg</w:t>
        </w:r>
      </w:smartTag>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praha</w:t>
      </w:r>
      <w:proofErr w:type="spellEnd"/>
      <w:r w:rsidRPr="00DD0143">
        <w:rPr>
          <w:rFonts w:ascii="Arial" w:hAnsi="Arial" w:cs="Arial"/>
          <w:bCs/>
          <w:sz w:val="24"/>
          <w:szCs w:val="24"/>
          <w:lang w:val="it-IT"/>
        </w:rPr>
        <w:t xml:space="preserve">, </w:t>
      </w:r>
      <w:smartTag w:uri="urn:schemas-microsoft-com:office:smarttags" w:element="metricconverter">
        <w:smartTagPr>
          <w:attr w:name="ProductID" w:val="525 l"/>
        </w:smartTagPr>
        <w:r w:rsidRPr="00DD0143">
          <w:rPr>
            <w:rFonts w:ascii="Arial" w:hAnsi="Arial" w:cs="Arial"/>
            <w:bCs/>
            <w:sz w:val="24"/>
            <w:szCs w:val="24"/>
            <w:lang w:val="it-IT"/>
          </w:rPr>
          <w:t>525 l</w:t>
        </w:r>
      </w:smartTag>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pjenila</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odrađeno</w:t>
      </w:r>
      <w:proofErr w:type="spellEnd"/>
      <w:r w:rsidRPr="00DD0143">
        <w:rPr>
          <w:rFonts w:ascii="Arial" w:hAnsi="Arial" w:cs="Arial"/>
          <w:bCs/>
          <w:sz w:val="24"/>
          <w:szCs w:val="24"/>
          <w:lang w:val="it-IT"/>
        </w:rPr>
        <w:t xml:space="preserve"> 3365 sati rada.</w:t>
      </w:r>
    </w:p>
    <w:p w14:paraId="2F49B174"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ab/>
        <w:t xml:space="preserve">U 2021. </w:t>
      </w:r>
      <w:proofErr w:type="spellStart"/>
      <w:r w:rsidRPr="00DD0143">
        <w:rPr>
          <w:rFonts w:ascii="Arial" w:hAnsi="Arial" w:cs="Arial"/>
          <w:bCs/>
          <w:sz w:val="24"/>
          <w:szCs w:val="24"/>
          <w:lang w:val="it-IT"/>
        </w:rPr>
        <w:t>godini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izdali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smo</w:t>
      </w:r>
      <w:proofErr w:type="spellEnd"/>
      <w:r w:rsidRPr="00DD0143">
        <w:rPr>
          <w:rFonts w:ascii="Arial" w:hAnsi="Arial" w:cs="Arial"/>
          <w:bCs/>
          <w:sz w:val="24"/>
          <w:szCs w:val="24"/>
          <w:lang w:val="it-IT"/>
        </w:rPr>
        <w:t xml:space="preserve"> 3478 </w:t>
      </w:r>
      <w:proofErr w:type="spellStart"/>
      <w:r w:rsidRPr="00DD0143">
        <w:rPr>
          <w:rFonts w:ascii="Arial" w:hAnsi="Arial" w:cs="Arial"/>
          <w:bCs/>
          <w:sz w:val="24"/>
          <w:szCs w:val="24"/>
          <w:lang w:val="it-IT"/>
        </w:rPr>
        <w:t>Odobrenja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loženje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vatre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otvorenom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prostoru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što</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približno</w:t>
      </w:r>
      <w:proofErr w:type="spellEnd"/>
      <w:r w:rsidRPr="00DD0143">
        <w:rPr>
          <w:rFonts w:ascii="Arial" w:hAnsi="Arial" w:cs="Arial"/>
          <w:bCs/>
          <w:sz w:val="24"/>
          <w:szCs w:val="24"/>
          <w:lang w:val="it-IT"/>
        </w:rPr>
        <w:t xml:space="preserve"> isti </w:t>
      </w:r>
      <w:proofErr w:type="spellStart"/>
      <w:r w:rsidRPr="00DD0143">
        <w:rPr>
          <w:rFonts w:ascii="Arial" w:hAnsi="Arial" w:cs="Arial"/>
          <w:bCs/>
          <w:sz w:val="24"/>
          <w:szCs w:val="24"/>
          <w:lang w:val="it-IT"/>
        </w:rPr>
        <w:t>broj</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kao</w:t>
      </w:r>
      <w:proofErr w:type="spellEnd"/>
      <w:r w:rsidRPr="00DD0143">
        <w:rPr>
          <w:rFonts w:ascii="Arial" w:hAnsi="Arial" w:cs="Arial"/>
          <w:bCs/>
          <w:sz w:val="24"/>
          <w:szCs w:val="24"/>
          <w:lang w:val="it-IT"/>
        </w:rPr>
        <w:t xml:space="preserve"> i 2020. godine </w:t>
      </w:r>
      <w:proofErr w:type="spellStart"/>
      <w:r w:rsidRPr="00DD0143">
        <w:rPr>
          <w:rFonts w:ascii="Arial" w:hAnsi="Arial" w:cs="Arial"/>
          <w:bCs/>
          <w:sz w:val="24"/>
          <w:szCs w:val="24"/>
          <w:lang w:val="it-IT"/>
        </w:rPr>
        <w:t>kada</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izdano</w:t>
      </w:r>
      <w:proofErr w:type="spellEnd"/>
      <w:r w:rsidRPr="00DD0143">
        <w:rPr>
          <w:rFonts w:ascii="Arial" w:hAnsi="Arial" w:cs="Arial"/>
          <w:bCs/>
          <w:sz w:val="24"/>
          <w:szCs w:val="24"/>
          <w:lang w:val="it-IT"/>
        </w:rPr>
        <w:t xml:space="preserve"> 3561 </w:t>
      </w:r>
      <w:proofErr w:type="spellStart"/>
      <w:r w:rsidRPr="00DD0143">
        <w:rPr>
          <w:rFonts w:ascii="Arial" w:hAnsi="Arial" w:cs="Arial"/>
          <w:bCs/>
          <w:sz w:val="24"/>
          <w:szCs w:val="24"/>
          <w:lang w:val="it-IT"/>
        </w:rPr>
        <w:t>Odobrenja</w:t>
      </w:r>
      <w:proofErr w:type="spellEnd"/>
      <w:r w:rsidRPr="00DD0143">
        <w:rPr>
          <w:rFonts w:ascii="Arial" w:hAnsi="Arial" w:cs="Arial"/>
          <w:bCs/>
          <w:sz w:val="24"/>
          <w:szCs w:val="24"/>
          <w:lang w:val="it-IT"/>
        </w:rPr>
        <w:t>.</w:t>
      </w:r>
    </w:p>
    <w:p w14:paraId="39298229" w14:textId="77777777" w:rsidR="00D87FC0" w:rsidRPr="00DD0143" w:rsidRDefault="00D87FC0" w:rsidP="00D87FC0">
      <w:pPr>
        <w:jc w:val="both"/>
        <w:rPr>
          <w:rFonts w:ascii="Arial" w:hAnsi="Arial" w:cs="Arial"/>
          <w:bCs/>
          <w:sz w:val="24"/>
          <w:szCs w:val="24"/>
          <w:lang w:val="it-IT"/>
        </w:rPr>
      </w:pPr>
    </w:p>
    <w:p w14:paraId="087342A1" w14:textId="77777777" w:rsidR="00D87FC0" w:rsidRPr="00DD0143" w:rsidRDefault="00D87FC0" w:rsidP="00D87FC0">
      <w:pPr>
        <w:numPr>
          <w:ilvl w:val="0"/>
          <w:numId w:val="117"/>
        </w:numPr>
        <w:jc w:val="both"/>
        <w:rPr>
          <w:rFonts w:ascii="Arial" w:hAnsi="Arial" w:cs="Arial"/>
          <w:bCs/>
          <w:sz w:val="24"/>
          <w:szCs w:val="24"/>
          <w:lang w:val="it-IT"/>
        </w:rPr>
      </w:pPr>
      <w:proofErr w:type="spellStart"/>
      <w:r w:rsidRPr="00DD0143">
        <w:rPr>
          <w:rFonts w:ascii="Arial" w:hAnsi="Arial" w:cs="Arial"/>
          <w:bCs/>
          <w:sz w:val="24"/>
          <w:szCs w:val="24"/>
          <w:lang w:val="it-IT"/>
        </w:rPr>
        <w:t>Značajnije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intervencije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području</w:t>
      </w:r>
      <w:proofErr w:type="spellEnd"/>
      <w:r w:rsidRPr="00DD0143">
        <w:rPr>
          <w:rFonts w:ascii="Arial" w:hAnsi="Arial" w:cs="Arial"/>
          <w:bCs/>
          <w:sz w:val="24"/>
          <w:szCs w:val="24"/>
          <w:lang w:val="it-IT"/>
        </w:rPr>
        <w:t xml:space="preserve"> JVP Umaga 2021.:</w:t>
      </w:r>
    </w:p>
    <w:p w14:paraId="48CFC4E6" w14:textId="77777777" w:rsidR="00D87FC0" w:rsidRPr="00DD0143" w:rsidRDefault="00D87FC0" w:rsidP="00D87FC0">
      <w:pPr>
        <w:ind w:left="720"/>
        <w:jc w:val="both"/>
        <w:rPr>
          <w:rFonts w:ascii="Arial" w:hAnsi="Arial" w:cs="Arial"/>
          <w:bCs/>
          <w:sz w:val="24"/>
          <w:szCs w:val="24"/>
          <w:lang w:val="it-IT"/>
        </w:rPr>
      </w:pPr>
    </w:p>
    <w:p w14:paraId="65C17E0C"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01.01.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Umag;</w:t>
      </w:r>
    </w:p>
    <w:p w14:paraId="4B0D9209"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01.01. - 15.01.- </w:t>
      </w:r>
      <w:proofErr w:type="spellStart"/>
      <w:r w:rsidRPr="00DD0143">
        <w:rPr>
          <w:rFonts w:ascii="Arial" w:hAnsi="Arial" w:cs="Arial"/>
          <w:bCs/>
          <w:sz w:val="24"/>
          <w:szCs w:val="24"/>
        </w:rPr>
        <w:t>ispomoć</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potresu</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zahvaćenom</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području</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Petrinje</w:t>
      </w:r>
      <w:proofErr w:type="spellEnd"/>
      <w:r w:rsidRPr="00DD0143">
        <w:rPr>
          <w:rFonts w:ascii="Arial" w:hAnsi="Arial" w:cs="Arial"/>
          <w:bCs/>
          <w:sz w:val="24"/>
          <w:szCs w:val="24"/>
        </w:rPr>
        <w:t>;</w:t>
      </w:r>
    </w:p>
    <w:p w14:paraId="62A850E3"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02.01. - 20.06. - </w:t>
      </w:r>
      <w:proofErr w:type="spellStart"/>
      <w:r w:rsidRPr="00DD0143">
        <w:rPr>
          <w:rFonts w:ascii="Arial" w:hAnsi="Arial" w:cs="Arial"/>
          <w:bCs/>
          <w:sz w:val="24"/>
          <w:szCs w:val="24"/>
        </w:rPr>
        <w:t>prijevoz</w:t>
      </w:r>
      <w:proofErr w:type="spellEnd"/>
      <w:r w:rsidRPr="00DD0143">
        <w:rPr>
          <w:rFonts w:ascii="Arial" w:hAnsi="Arial" w:cs="Arial"/>
          <w:bCs/>
          <w:sz w:val="24"/>
          <w:szCs w:val="24"/>
        </w:rPr>
        <w:t xml:space="preserve"> covid </w:t>
      </w:r>
      <w:proofErr w:type="spellStart"/>
      <w:r w:rsidRPr="00DD0143">
        <w:rPr>
          <w:rFonts w:ascii="Arial" w:hAnsi="Arial" w:cs="Arial"/>
          <w:bCs/>
          <w:sz w:val="24"/>
          <w:szCs w:val="24"/>
        </w:rPr>
        <w:t>briseva</w:t>
      </w:r>
      <w:proofErr w:type="spellEnd"/>
      <w:r w:rsidRPr="00DD0143">
        <w:rPr>
          <w:rFonts w:ascii="Arial" w:hAnsi="Arial" w:cs="Arial"/>
          <w:bCs/>
          <w:sz w:val="24"/>
          <w:szCs w:val="24"/>
        </w:rPr>
        <w:t xml:space="preserve">, </w:t>
      </w:r>
      <w:proofErr w:type="spellStart"/>
      <w:proofErr w:type="gramStart"/>
      <w:r w:rsidRPr="00DD0143">
        <w:rPr>
          <w:rFonts w:ascii="Arial" w:hAnsi="Arial" w:cs="Arial"/>
          <w:bCs/>
          <w:sz w:val="24"/>
          <w:szCs w:val="24"/>
        </w:rPr>
        <w:t>prijevoz</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sanitetskog</w:t>
      </w:r>
      <w:proofErr w:type="spellEnd"/>
      <w:proofErr w:type="gramEnd"/>
      <w:r w:rsidRPr="00DD0143">
        <w:rPr>
          <w:rFonts w:ascii="Arial" w:hAnsi="Arial" w:cs="Arial"/>
          <w:bCs/>
          <w:sz w:val="24"/>
          <w:szCs w:val="24"/>
        </w:rPr>
        <w:t xml:space="preserve"> </w:t>
      </w:r>
      <w:proofErr w:type="spellStart"/>
      <w:r w:rsidRPr="00DD0143">
        <w:rPr>
          <w:rFonts w:ascii="Arial" w:hAnsi="Arial" w:cs="Arial"/>
          <w:bCs/>
          <w:sz w:val="24"/>
          <w:szCs w:val="24"/>
        </w:rPr>
        <w:t>materijala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održavanje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punkta</w:t>
      </w:r>
      <w:proofErr w:type="spellEnd"/>
      <w:r w:rsidRPr="00DD0143">
        <w:rPr>
          <w:rFonts w:ascii="Arial" w:hAnsi="Arial" w:cs="Arial"/>
          <w:bCs/>
          <w:sz w:val="24"/>
          <w:szCs w:val="24"/>
        </w:rPr>
        <w:t xml:space="preserve"> za </w:t>
      </w:r>
      <w:proofErr w:type="spellStart"/>
      <w:r w:rsidRPr="00DD0143">
        <w:rPr>
          <w:rFonts w:ascii="Arial" w:hAnsi="Arial" w:cs="Arial"/>
          <w:bCs/>
          <w:sz w:val="24"/>
          <w:szCs w:val="24"/>
        </w:rPr>
        <w:t>dekontaminaciju</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prijevoz</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cijepiva</w:t>
      </w:r>
      <w:proofErr w:type="spellEnd"/>
      <w:r w:rsidRPr="00DD0143">
        <w:rPr>
          <w:rFonts w:ascii="Arial" w:hAnsi="Arial" w:cs="Arial"/>
          <w:bCs/>
          <w:sz w:val="24"/>
          <w:szCs w:val="24"/>
        </w:rPr>
        <w:t xml:space="preserve"> i </w:t>
      </w:r>
      <w:proofErr w:type="spellStart"/>
      <w:r w:rsidRPr="00DD0143">
        <w:rPr>
          <w:rFonts w:ascii="Arial" w:hAnsi="Arial" w:cs="Arial"/>
          <w:bCs/>
          <w:sz w:val="24"/>
          <w:szCs w:val="24"/>
        </w:rPr>
        <w:t>drugo</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vezano</w:t>
      </w:r>
      <w:proofErr w:type="spellEnd"/>
      <w:r w:rsidRPr="00DD0143">
        <w:rPr>
          <w:rFonts w:ascii="Arial" w:hAnsi="Arial" w:cs="Arial"/>
          <w:bCs/>
          <w:sz w:val="24"/>
          <w:szCs w:val="24"/>
        </w:rPr>
        <w:t xml:space="preserve"> za </w:t>
      </w:r>
      <w:proofErr w:type="spellStart"/>
      <w:r w:rsidRPr="00DD0143">
        <w:rPr>
          <w:rFonts w:ascii="Arial" w:hAnsi="Arial" w:cs="Arial"/>
          <w:bCs/>
          <w:sz w:val="24"/>
          <w:szCs w:val="24"/>
        </w:rPr>
        <w:t>suzbijanje</w:t>
      </w:r>
      <w:proofErr w:type="spellEnd"/>
      <w:r w:rsidRPr="00DD0143">
        <w:rPr>
          <w:rFonts w:ascii="Arial" w:hAnsi="Arial" w:cs="Arial"/>
          <w:bCs/>
          <w:sz w:val="24"/>
          <w:szCs w:val="24"/>
        </w:rPr>
        <w:t xml:space="preserve"> covid </w:t>
      </w:r>
      <w:proofErr w:type="spellStart"/>
      <w:r w:rsidRPr="00DD0143">
        <w:rPr>
          <w:rFonts w:ascii="Arial" w:hAnsi="Arial" w:cs="Arial"/>
          <w:bCs/>
          <w:sz w:val="24"/>
          <w:szCs w:val="24"/>
        </w:rPr>
        <w:t>pandemije</w:t>
      </w:r>
      <w:proofErr w:type="spellEnd"/>
      <w:r w:rsidRPr="00DD0143">
        <w:rPr>
          <w:rFonts w:ascii="Arial" w:hAnsi="Arial" w:cs="Arial"/>
          <w:bCs/>
          <w:sz w:val="24"/>
          <w:szCs w:val="24"/>
        </w:rPr>
        <w:t xml:space="preserve"> ;</w:t>
      </w:r>
    </w:p>
    <w:p w14:paraId="6E340AB3"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10.01. - </w:t>
      </w:r>
      <w:proofErr w:type="spellStart"/>
      <w:r w:rsidRPr="00DD0143">
        <w:rPr>
          <w:rFonts w:ascii="Arial" w:hAnsi="Arial" w:cs="Arial"/>
          <w:bCs/>
          <w:sz w:val="24"/>
          <w:szCs w:val="24"/>
          <w:lang w:val="it-IT"/>
        </w:rPr>
        <w:t>potraga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nestalom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osobom</w:t>
      </w:r>
      <w:proofErr w:type="spellEnd"/>
      <w:r w:rsidRPr="00DD0143">
        <w:rPr>
          <w:rFonts w:ascii="Arial" w:hAnsi="Arial" w:cs="Arial"/>
          <w:bCs/>
          <w:sz w:val="24"/>
          <w:szCs w:val="24"/>
          <w:lang w:val="it-IT"/>
        </w:rPr>
        <w:t xml:space="preserve">, Umag - </w:t>
      </w:r>
      <w:proofErr w:type="spellStart"/>
      <w:r w:rsidRPr="00DD0143">
        <w:rPr>
          <w:rFonts w:ascii="Arial" w:hAnsi="Arial" w:cs="Arial"/>
          <w:bCs/>
          <w:sz w:val="24"/>
          <w:szCs w:val="24"/>
          <w:lang w:val="it-IT"/>
        </w:rPr>
        <w:t>Lovrečica</w:t>
      </w:r>
      <w:proofErr w:type="spellEnd"/>
      <w:r w:rsidRPr="00DD0143">
        <w:rPr>
          <w:rFonts w:ascii="Arial" w:hAnsi="Arial" w:cs="Arial"/>
          <w:bCs/>
          <w:sz w:val="24"/>
          <w:szCs w:val="24"/>
          <w:lang w:val="it-IT"/>
        </w:rPr>
        <w:t>;</w:t>
      </w:r>
    </w:p>
    <w:p w14:paraId="5D8B66FE"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lastRenderedPageBreak/>
        <w:t xml:space="preserve">26.01.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xml:space="preserve">, Umag - </w:t>
      </w:r>
      <w:proofErr w:type="spellStart"/>
      <w:r w:rsidRPr="00DD0143">
        <w:rPr>
          <w:rFonts w:ascii="Arial" w:hAnsi="Arial" w:cs="Arial"/>
          <w:bCs/>
          <w:sz w:val="24"/>
          <w:szCs w:val="24"/>
        </w:rPr>
        <w:t>Petrovija</w:t>
      </w:r>
      <w:proofErr w:type="spellEnd"/>
      <w:r w:rsidRPr="00DD0143">
        <w:rPr>
          <w:rFonts w:ascii="Arial" w:hAnsi="Arial" w:cs="Arial"/>
          <w:bCs/>
          <w:sz w:val="24"/>
          <w:szCs w:val="24"/>
        </w:rPr>
        <w:t>;</w:t>
      </w:r>
    </w:p>
    <w:p w14:paraId="47FB02C1"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02.02.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Umag;</w:t>
      </w:r>
    </w:p>
    <w:p w14:paraId="03A56FD9"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05.02.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industrijskog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Buje</w:t>
      </w:r>
      <w:proofErr w:type="spellEnd"/>
      <w:r w:rsidRPr="00DD0143">
        <w:rPr>
          <w:rFonts w:ascii="Arial" w:hAnsi="Arial" w:cs="Arial"/>
          <w:bCs/>
          <w:sz w:val="24"/>
          <w:szCs w:val="24"/>
        </w:rPr>
        <w:t>;</w:t>
      </w:r>
    </w:p>
    <w:p w14:paraId="7CC0811D"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06.02.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Buje</w:t>
      </w:r>
      <w:proofErr w:type="spellEnd"/>
      <w:r w:rsidRPr="00DD0143">
        <w:rPr>
          <w:rFonts w:ascii="Arial" w:hAnsi="Arial" w:cs="Arial"/>
          <w:bCs/>
          <w:sz w:val="24"/>
          <w:szCs w:val="24"/>
        </w:rPr>
        <w:t xml:space="preserve"> - </w:t>
      </w:r>
      <w:proofErr w:type="spellStart"/>
      <w:r w:rsidRPr="00DD0143">
        <w:rPr>
          <w:rFonts w:ascii="Arial" w:hAnsi="Arial" w:cs="Arial"/>
          <w:bCs/>
          <w:sz w:val="24"/>
          <w:szCs w:val="24"/>
        </w:rPr>
        <w:t>Krasica</w:t>
      </w:r>
      <w:proofErr w:type="spellEnd"/>
      <w:r w:rsidRPr="00DD0143">
        <w:rPr>
          <w:rFonts w:ascii="Arial" w:hAnsi="Arial" w:cs="Arial"/>
          <w:bCs/>
          <w:sz w:val="24"/>
          <w:szCs w:val="24"/>
        </w:rPr>
        <w:t>;</w:t>
      </w:r>
    </w:p>
    <w:p w14:paraId="002638F7"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06.02. - </w:t>
      </w:r>
      <w:proofErr w:type="spellStart"/>
      <w:r w:rsidRPr="00DD0143">
        <w:rPr>
          <w:rFonts w:ascii="Arial" w:hAnsi="Arial" w:cs="Arial"/>
          <w:bCs/>
          <w:sz w:val="24"/>
          <w:szCs w:val="24"/>
          <w:lang w:val="it-IT"/>
        </w:rPr>
        <w:t>spašavanje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iz</w:t>
      </w:r>
      <w:proofErr w:type="spellEnd"/>
      <w:r w:rsidRPr="00DD0143">
        <w:rPr>
          <w:rFonts w:ascii="Arial" w:hAnsi="Arial" w:cs="Arial"/>
          <w:bCs/>
          <w:sz w:val="24"/>
          <w:szCs w:val="24"/>
          <w:lang w:val="it-IT"/>
        </w:rPr>
        <w:t xml:space="preserve"> mora, Novigrad;</w:t>
      </w:r>
    </w:p>
    <w:p w14:paraId="5563FFEB"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13.02.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trgovačkog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lanca</w:t>
      </w:r>
      <w:proofErr w:type="spellEnd"/>
      <w:r w:rsidRPr="00DD0143">
        <w:rPr>
          <w:rFonts w:ascii="Arial" w:hAnsi="Arial" w:cs="Arial"/>
          <w:bCs/>
          <w:sz w:val="24"/>
          <w:szCs w:val="24"/>
        </w:rPr>
        <w:t>, Novigrad;</w:t>
      </w:r>
    </w:p>
    <w:p w14:paraId="785DD04E"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03.03. - </w:t>
      </w:r>
      <w:proofErr w:type="spellStart"/>
      <w:r w:rsidRPr="00DD0143">
        <w:rPr>
          <w:rFonts w:ascii="Arial" w:hAnsi="Arial" w:cs="Arial"/>
          <w:bCs/>
          <w:sz w:val="24"/>
          <w:szCs w:val="24"/>
          <w:lang w:val="it-IT"/>
        </w:rPr>
        <w:t>veći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požar</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otvorenog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prostora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Stancija</w:t>
      </w:r>
      <w:proofErr w:type="spellEnd"/>
      <w:r w:rsidRPr="00DD0143">
        <w:rPr>
          <w:rFonts w:ascii="Arial" w:hAnsi="Arial" w:cs="Arial"/>
          <w:bCs/>
          <w:sz w:val="24"/>
          <w:szCs w:val="24"/>
          <w:lang w:val="it-IT"/>
        </w:rPr>
        <w:t xml:space="preserve"> Vigini;</w:t>
      </w:r>
    </w:p>
    <w:p w14:paraId="420D4B2E"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03.03.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Krasica</w:t>
      </w:r>
      <w:proofErr w:type="spellEnd"/>
      <w:r w:rsidRPr="00DD0143">
        <w:rPr>
          <w:rFonts w:ascii="Arial" w:hAnsi="Arial" w:cs="Arial"/>
          <w:bCs/>
          <w:sz w:val="24"/>
          <w:szCs w:val="24"/>
        </w:rPr>
        <w:t>;</w:t>
      </w:r>
    </w:p>
    <w:p w14:paraId="1309ED85"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08.03.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Golubići</w:t>
      </w:r>
      <w:proofErr w:type="spellEnd"/>
      <w:r w:rsidRPr="00DD0143">
        <w:rPr>
          <w:rFonts w:ascii="Arial" w:hAnsi="Arial" w:cs="Arial"/>
          <w:bCs/>
          <w:sz w:val="24"/>
          <w:szCs w:val="24"/>
        </w:rPr>
        <w:t xml:space="preserve"> - </w:t>
      </w:r>
      <w:proofErr w:type="spellStart"/>
      <w:r w:rsidRPr="00DD0143">
        <w:rPr>
          <w:rFonts w:ascii="Arial" w:hAnsi="Arial" w:cs="Arial"/>
          <w:bCs/>
          <w:sz w:val="24"/>
          <w:szCs w:val="24"/>
        </w:rPr>
        <w:t>Oprtalj</w:t>
      </w:r>
      <w:proofErr w:type="spellEnd"/>
      <w:r w:rsidRPr="00DD0143">
        <w:rPr>
          <w:rFonts w:ascii="Arial" w:hAnsi="Arial" w:cs="Arial"/>
          <w:bCs/>
          <w:sz w:val="24"/>
          <w:szCs w:val="24"/>
        </w:rPr>
        <w:t>;</w:t>
      </w:r>
    </w:p>
    <w:p w14:paraId="7EE9B791"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19.03. - </w:t>
      </w:r>
      <w:proofErr w:type="spellStart"/>
      <w:r w:rsidRPr="00DD0143">
        <w:rPr>
          <w:rFonts w:ascii="Arial" w:hAnsi="Arial" w:cs="Arial"/>
          <w:bCs/>
          <w:sz w:val="24"/>
          <w:szCs w:val="24"/>
          <w:lang w:val="it-IT"/>
        </w:rPr>
        <w:t>potraga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nestalom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osobom</w:t>
      </w:r>
      <w:proofErr w:type="spellEnd"/>
      <w:r w:rsidRPr="00DD0143">
        <w:rPr>
          <w:rFonts w:ascii="Arial" w:hAnsi="Arial" w:cs="Arial"/>
          <w:bCs/>
          <w:sz w:val="24"/>
          <w:szCs w:val="24"/>
          <w:lang w:val="it-IT"/>
        </w:rPr>
        <w:t>, Umag;</w:t>
      </w:r>
    </w:p>
    <w:p w14:paraId="673434FA"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23.03. - </w:t>
      </w:r>
      <w:proofErr w:type="spellStart"/>
      <w:r w:rsidRPr="00DD0143">
        <w:rPr>
          <w:rFonts w:ascii="Arial" w:hAnsi="Arial" w:cs="Arial"/>
          <w:bCs/>
          <w:sz w:val="24"/>
          <w:szCs w:val="24"/>
          <w:lang w:val="it-IT"/>
        </w:rPr>
        <w:t>veći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požar</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otvorenog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prostora</w:t>
      </w:r>
      <w:proofErr w:type="spellEnd"/>
      <w:r w:rsidRPr="00DD0143">
        <w:rPr>
          <w:rFonts w:ascii="Arial" w:hAnsi="Arial" w:cs="Arial"/>
          <w:bCs/>
          <w:sz w:val="24"/>
          <w:szCs w:val="24"/>
          <w:lang w:val="it-IT"/>
        </w:rPr>
        <w:t xml:space="preserve">, Vela </w:t>
      </w:r>
      <w:proofErr w:type="spellStart"/>
      <w:r w:rsidRPr="00DD0143">
        <w:rPr>
          <w:rFonts w:ascii="Arial" w:hAnsi="Arial" w:cs="Arial"/>
          <w:bCs/>
          <w:sz w:val="24"/>
          <w:szCs w:val="24"/>
          <w:lang w:val="it-IT"/>
        </w:rPr>
        <w:t>boška</w:t>
      </w:r>
      <w:proofErr w:type="spellEnd"/>
      <w:r w:rsidRPr="00DD0143">
        <w:rPr>
          <w:rFonts w:ascii="Arial" w:hAnsi="Arial" w:cs="Arial"/>
          <w:bCs/>
          <w:sz w:val="24"/>
          <w:szCs w:val="24"/>
          <w:lang w:val="it-IT"/>
        </w:rPr>
        <w:t>, Umag;</w:t>
      </w:r>
    </w:p>
    <w:p w14:paraId="58E14C09"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25.03. - </w:t>
      </w:r>
      <w:proofErr w:type="spellStart"/>
      <w:r w:rsidRPr="00DD0143">
        <w:rPr>
          <w:rFonts w:ascii="Arial" w:hAnsi="Arial" w:cs="Arial"/>
          <w:bCs/>
          <w:sz w:val="24"/>
          <w:szCs w:val="24"/>
          <w:lang w:val="it-IT"/>
        </w:rPr>
        <w:t>veći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požar</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otvorenog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prostora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Žnjidarići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Oprtalj</w:t>
      </w:r>
      <w:proofErr w:type="spellEnd"/>
      <w:r w:rsidRPr="00DD0143">
        <w:rPr>
          <w:rFonts w:ascii="Arial" w:hAnsi="Arial" w:cs="Arial"/>
          <w:bCs/>
          <w:sz w:val="24"/>
          <w:szCs w:val="24"/>
          <w:lang w:val="it-IT"/>
        </w:rPr>
        <w:t>;</w:t>
      </w:r>
    </w:p>
    <w:p w14:paraId="562EE0B7"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14.04. - </w:t>
      </w:r>
      <w:proofErr w:type="spellStart"/>
      <w:r w:rsidRPr="00DD0143">
        <w:rPr>
          <w:rFonts w:ascii="Arial" w:hAnsi="Arial" w:cs="Arial"/>
          <w:bCs/>
          <w:sz w:val="24"/>
          <w:szCs w:val="24"/>
        </w:rPr>
        <w:t>tehnička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intervencija</w:t>
      </w:r>
      <w:proofErr w:type="spellEnd"/>
      <w:r w:rsidRPr="00DD0143">
        <w:rPr>
          <w:rFonts w:ascii="Arial" w:hAnsi="Arial" w:cs="Arial"/>
          <w:bCs/>
          <w:sz w:val="24"/>
          <w:szCs w:val="24"/>
        </w:rPr>
        <w:t xml:space="preserve"> - </w:t>
      </w:r>
      <w:proofErr w:type="spellStart"/>
      <w:r w:rsidRPr="00DD0143">
        <w:rPr>
          <w:rFonts w:ascii="Arial" w:hAnsi="Arial" w:cs="Arial"/>
          <w:bCs/>
          <w:sz w:val="24"/>
          <w:szCs w:val="24"/>
        </w:rPr>
        <w:t>curenje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plinskog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spremnika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Buje</w:t>
      </w:r>
      <w:proofErr w:type="spellEnd"/>
      <w:r w:rsidRPr="00DD0143">
        <w:rPr>
          <w:rFonts w:ascii="Arial" w:hAnsi="Arial" w:cs="Arial"/>
          <w:bCs/>
          <w:sz w:val="24"/>
          <w:szCs w:val="24"/>
        </w:rPr>
        <w:t>;</w:t>
      </w:r>
    </w:p>
    <w:p w14:paraId="5F6FB873"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24.04.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Oprtalj</w:t>
      </w:r>
      <w:proofErr w:type="spellEnd"/>
      <w:r w:rsidRPr="00DD0143">
        <w:rPr>
          <w:rFonts w:ascii="Arial" w:hAnsi="Arial" w:cs="Arial"/>
          <w:bCs/>
          <w:sz w:val="24"/>
          <w:szCs w:val="24"/>
        </w:rPr>
        <w:t>;</w:t>
      </w:r>
    </w:p>
    <w:p w14:paraId="5C040A2A"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29.04. - </w:t>
      </w:r>
      <w:proofErr w:type="spellStart"/>
      <w:r w:rsidRPr="00DD0143">
        <w:rPr>
          <w:rFonts w:ascii="Arial" w:hAnsi="Arial" w:cs="Arial"/>
          <w:bCs/>
          <w:sz w:val="24"/>
          <w:szCs w:val="24"/>
          <w:lang w:val="it-IT"/>
        </w:rPr>
        <w:t>požar</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vozila</w:t>
      </w:r>
      <w:proofErr w:type="spellEnd"/>
      <w:r w:rsidRPr="00DD0143">
        <w:rPr>
          <w:rFonts w:ascii="Arial" w:hAnsi="Arial" w:cs="Arial"/>
          <w:bCs/>
          <w:sz w:val="24"/>
          <w:szCs w:val="24"/>
          <w:lang w:val="it-IT"/>
        </w:rPr>
        <w:t xml:space="preserve">, Ponte </w:t>
      </w:r>
      <w:proofErr w:type="spellStart"/>
      <w:r w:rsidRPr="00DD0143">
        <w:rPr>
          <w:rFonts w:ascii="Arial" w:hAnsi="Arial" w:cs="Arial"/>
          <w:bCs/>
          <w:sz w:val="24"/>
          <w:szCs w:val="24"/>
          <w:lang w:val="it-IT"/>
        </w:rPr>
        <w:t>Porton</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Grožnjan</w:t>
      </w:r>
      <w:proofErr w:type="spellEnd"/>
      <w:r w:rsidRPr="00DD0143">
        <w:rPr>
          <w:rFonts w:ascii="Arial" w:hAnsi="Arial" w:cs="Arial"/>
          <w:bCs/>
          <w:sz w:val="24"/>
          <w:szCs w:val="24"/>
          <w:lang w:val="it-IT"/>
        </w:rPr>
        <w:t>;</w:t>
      </w:r>
    </w:p>
    <w:p w14:paraId="2206C6CD"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01.05.- </w:t>
      </w:r>
      <w:proofErr w:type="spellStart"/>
      <w:r w:rsidRPr="00DD0143">
        <w:rPr>
          <w:rFonts w:ascii="Arial" w:hAnsi="Arial" w:cs="Arial"/>
          <w:bCs/>
          <w:sz w:val="24"/>
          <w:szCs w:val="24"/>
          <w:lang w:val="it-IT"/>
        </w:rPr>
        <w:t>potraga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nestalom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osobom</w:t>
      </w:r>
      <w:proofErr w:type="spellEnd"/>
      <w:r w:rsidRPr="00DD0143">
        <w:rPr>
          <w:rFonts w:ascii="Arial" w:hAnsi="Arial" w:cs="Arial"/>
          <w:bCs/>
          <w:sz w:val="24"/>
          <w:szCs w:val="24"/>
          <w:lang w:val="it-IT"/>
        </w:rPr>
        <w:t>, Umag;</w:t>
      </w:r>
    </w:p>
    <w:p w14:paraId="79055C45"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29.05.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Savudrija</w:t>
      </w:r>
      <w:proofErr w:type="spellEnd"/>
      <w:r w:rsidRPr="00DD0143">
        <w:rPr>
          <w:rFonts w:ascii="Arial" w:hAnsi="Arial" w:cs="Arial"/>
          <w:bCs/>
          <w:sz w:val="24"/>
          <w:szCs w:val="24"/>
        </w:rPr>
        <w:t>;</w:t>
      </w:r>
    </w:p>
    <w:p w14:paraId="5DB1ACF0"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30.05.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Umag;</w:t>
      </w:r>
    </w:p>
    <w:p w14:paraId="0444665B"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15.06.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Oprtalj</w:t>
      </w:r>
      <w:proofErr w:type="spellEnd"/>
      <w:r w:rsidRPr="00DD0143">
        <w:rPr>
          <w:rFonts w:ascii="Arial" w:hAnsi="Arial" w:cs="Arial"/>
          <w:bCs/>
          <w:sz w:val="24"/>
          <w:szCs w:val="24"/>
        </w:rPr>
        <w:t>;</w:t>
      </w:r>
    </w:p>
    <w:p w14:paraId="4F176B81"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25.06.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teretnog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vozila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Antenal</w:t>
      </w:r>
      <w:proofErr w:type="spellEnd"/>
      <w:r w:rsidRPr="00DD0143">
        <w:rPr>
          <w:rFonts w:ascii="Arial" w:hAnsi="Arial" w:cs="Arial"/>
          <w:bCs/>
          <w:sz w:val="24"/>
          <w:szCs w:val="24"/>
        </w:rPr>
        <w:t>;</w:t>
      </w:r>
    </w:p>
    <w:p w14:paraId="5084016A"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03.07.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kamp</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prikolica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Seget</w:t>
      </w:r>
      <w:proofErr w:type="spellEnd"/>
      <w:r w:rsidRPr="00DD0143">
        <w:rPr>
          <w:rFonts w:ascii="Arial" w:hAnsi="Arial" w:cs="Arial"/>
          <w:bCs/>
          <w:sz w:val="24"/>
          <w:szCs w:val="24"/>
        </w:rPr>
        <w:t>;</w:t>
      </w:r>
    </w:p>
    <w:p w14:paraId="73371945"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20.07. - </w:t>
      </w:r>
      <w:proofErr w:type="spellStart"/>
      <w:r w:rsidRPr="00DD0143">
        <w:rPr>
          <w:rFonts w:ascii="Arial" w:hAnsi="Arial" w:cs="Arial"/>
          <w:bCs/>
          <w:sz w:val="24"/>
          <w:szCs w:val="24"/>
          <w:lang w:val="it-IT"/>
        </w:rPr>
        <w:t>prometna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nezgoda</w:t>
      </w:r>
      <w:proofErr w:type="spellEnd"/>
      <w:r w:rsidRPr="00DD0143">
        <w:rPr>
          <w:rFonts w:ascii="Arial" w:hAnsi="Arial" w:cs="Arial"/>
          <w:bCs/>
          <w:sz w:val="24"/>
          <w:szCs w:val="24"/>
          <w:lang w:val="it-IT"/>
        </w:rPr>
        <w:t xml:space="preserve">, Marija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krasu</w:t>
      </w:r>
      <w:proofErr w:type="spellEnd"/>
      <w:r w:rsidRPr="00DD0143">
        <w:rPr>
          <w:rFonts w:ascii="Arial" w:hAnsi="Arial" w:cs="Arial"/>
          <w:bCs/>
          <w:sz w:val="24"/>
          <w:szCs w:val="24"/>
          <w:lang w:val="it-IT"/>
        </w:rPr>
        <w:t>;</w:t>
      </w:r>
    </w:p>
    <w:p w14:paraId="23D15D23"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24.07.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Sarbarica</w:t>
      </w:r>
      <w:proofErr w:type="spellEnd"/>
      <w:r w:rsidRPr="00DD0143">
        <w:rPr>
          <w:rFonts w:ascii="Arial" w:hAnsi="Arial" w:cs="Arial"/>
          <w:bCs/>
          <w:sz w:val="24"/>
          <w:szCs w:val="24"/>
        </w:rPr>
        <w:t>;</w:t>
      </w:r>
    </w:p>
    <w:p w14:paraId="31EEBEF0"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26.07.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Bašanija</w:t>
      </w:r>
      <w:proofErr w:type="spellEnd"/>
      <w:r w:rsidRPr="00DD0143">
        <w:rPr>
          <w:rFonts w:ascii="Arial" w:hAnsi="Arial" w:cs="Arial"/>
          <w:bCs/>
          <w:sz w:val="24"/>
          <w:szCs w:val="24"/>
        </w:rPr>
        <w:t>;</w:t>
      </w:r>
    </w:p>
    <w:p w14:paraId="2F1FD202"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01.08.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autobusa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Istarski</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ipsilon</w:t>
      </w:r>
      <w:proofErr w:type="spellEnd"/>
      <w:r w:rsidRPr="00DD0143">
        <w:rPr>
          <w:rFonts w:ascii="Arial" w:hAnsi="Arial" w:cs="Arial"/>
          <w:bCs/>
          <w:sz w:val="24"/>
          <w:szCs w:val="24"/>
        </w:rPr>
        <w:t>;</w:t>
      </w:r>
    </w:p>
    <w:p w14:paraId="72C861E0"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06.08.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Umag;</w:t>
      </w:r>
    </w:p>
    <w:p w14:paraId="0C5FD5B3"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07.08.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ugostiteljskog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Umag;</w:t>
      </w:r>
    </w:p>
    <w:p w14:paraId="5395E94D"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13.08.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Volparija</w:t>
      </w:r>
      <w:proofErr w:type="spellEnd"/>
      <w:r w:rsidRPr="00DD0143">
        <w:rPr>
          <w:rFonts w:ascii="Arial" w:hAnsi="Arial" w:cs="Arial"/>
          <w:bCs/>
          <w:sz w:val="24"/>
          <w:szCs w:val="24"/>
        </w:rPr>
        <w:t>;</w:t>
      </w:r>
    </w:p>
    <w:p w14:paraId="39240E6F"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18.08. - </w:t>
      </w:r>
      <w:proofErr w:type="spellStart"/>
      <w:r w:rsidRPr="00DD0143">
        <w:rPr>
          <w:rFonts w:ascii="Arial" w:hAnsi="Arial" w:cs="Arial"/>
          <w:bCs/>
          <w:sz w:val="24"/>
          <w:szCs w:val="24"/>
          <w:lang w:val="it-IT"/>
        </w:rPr>
        <w:t>potraga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nestalom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Karigador</w:t>
      </w:r>
      <w:proofErr w:type="spellEnd"/>
      <w:r w:rsidRPr="00DD0143">
        <w:rPr>
          <w:rFonts w:ascii="Arial" w:hAnsi="Arial" w:cs="Arial"/>
          <w:bCs/>
          <w:sz w:val="24"/>
          <w:szCs w:val="24"/>
          <w:lang w:val="it-IT"/>
        </w:rPr>
        <w:t>;</w:t>
      </w:r>
    </w:p>
    <w:p w14:paraId="374A7B89"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21.08. - </w:t>
      </w:r>
      <w:proofErr w:type="spellStart"/>
      <w:r w:rsidRPr="00DD0143">
        <w:rPr>
          <w:rFonts w:ascii="Arial" w:hAnsi="Arial" w:cs="Arial"/>
          <w:bCs/>
          <w:sz w:val="24"/>
          <w:szCs w:val="24"/>
          <w:lang w:val="it-IT"/>
        </w:rPr>
        <w:t>požar</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vozila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Zambratija</w:t>
      </w:r>
      <w:proofErr w:type="spellEnd"/>
      <w:r w:rsidRPr="00DD0143">
        <w:rPr>
          <w:rFonts w:ascii="Arial" w:hAnsi="Arial" w:cs="Arial"/>
          <w:bCs/>
          <w:sz w:val="24"/>
          <w:szCs w:val="24"/>
          <w:lang w:val="it-IT"/>
        </w:rPr>
        <w:t>, Umag;</w:t>
      </w:r>
    </w:p>
    <w:p w14:paraId="3F720DFD"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21.08. - </w:t>
      </w:r>
      <w:proofErr w:type="spellStart"/>
      <w:r w:rsidRPr="00DD0143">
        <w:rPr>
          <w:rFonts w:ascii="Arial" w:hAnsi="Arial" w:cs="Arial"/>
          <w:bCs/>
          <w:sz w:val="24"/>
          <w:szCs w:val="24"/>
        </w:rPr>
        <w:t>tehnička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intervencija</w:t>
      </w:r>
      <w:proofErr w:type="spellEnd"/>
      <w:r w:rsidRPr="00DD0143">
        <w:rPr>
          <w:rFonts w:ascii="Arial" w:hAnsi="Arial" w:cs="Arial"/>
          <w:bCs/>
          <w:sz w:val="24"/>
          <w:szCs w:val="24"/>
        </w:rPr>
        <w:t xml:space="preserve"> - </w:t>
      </w:r>
      <w:proofErr w:type="spellStart"/>
      <w:r w:rsidRPr="00DD0143">
        <w:rPr>
          <w:rFonts w:ascii="Arial" w:hAnsi="Arial" w:cs="Arial"/>
          <w:bCs/>
          <w:sz w:val="24"/>
          <w:szCs w:val="24"/>
        </w:rPr>
        <w:t>curenje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plinskog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spremnika</w:t>
      </w:r>
      <w:proofErr w:type="spellEnd"/>
      <w:r w:rsidRPr="00DD0143">
        <w:rPr>
          <w:rFonts w:ascii="Arial" w:hAnsi="Arial" w:cs="Arial"/>
          <w:bCs/>
          <w:sz w:val="24"/>
          <w:szCs w:val="24"/>
        </w:rPr>
        <w:t>, Murine;</w:t>
      </w:r>
    </w:p>
    <w:p w14:paraId="158F66DF"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27.08.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Kovri</w:t>
      </w:r>
      <w:proofErr w:type="spellEnd"/>
      <w:r w:rsidRPr="00DD0143">
        <w:rPr>
          <w:rFonts w:ascii="Arial" w:hAnsi="Arial" w:cs="Arial"/>
          <w:bCs/>
          <w:sz w:val="24"/>
          <w:szCs w:val="24"/>
        </w:rPr>
        <w:t>, Brtonigla;</w:t>
      </w:r>
    </w:p>
    <w:p w14:paraId="396A4930"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07.09.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Finida</w:t>
      </w:r>
      <w:proofErr w:type="spellEnd"/>
      <w:r w:rsidRPr="00DD0143">
        <w:rPr>
          <w:rFonts w:ascii="Arial" w:hAnsi="Arial" w:cs="Arial"/>
          <w:bCs/>
          <w:sz w:val="24"/>
          <w:szCs w:val="24"/>
        </w:rPr>
        <w:t>;</w:t>
      </w:r>
    </w:p>
    <w:p w14:paraId="3D86778D"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11.09.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xml:space="preserve">, Ponte </w:t>
      </w:r>
      <w:proofErr w:type="spellStart"/>
      <w:r w:rsidRPr="00DD0143">
        <w:rPr>
          <w:rFonts w:ascii="Arial" w:hAnsi="Arial" w:cs="Arial"/>
          <w:bCs/>
          <w:sz w:val="24"/>
          <w:szCs w:val="24"/>
        </w:rPr>
        <w:t>Porton</w:t>
      </w:r>
      <w:proofErr w:type="spellEnd"/>
      <w:r w:rsidRPr="00DD0143">
        <w:rPr>
          <w:rFonts w:ascii="Arial" w:hAnsi="Arial" w:cs="Arial"/>
          <w:bCs/>
          <w:sz w:val="24"/>
          <w:szCs w:val="24"/>
        </w:rPr>
        <w:t>;</w:t>
      </w:r>
    </w:p>
    <w:p w14:paraId="6AA53024"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24.09.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objekta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Bužinija</w:t>
      </w:r>
      <w:proofErr w:type="spellEnd"/>
      <w:r w:rsidRPr="00DD0143">
        <w:rPr>
          <w:rFonts w:ascii="Arial" w:hAnsi="Arial" w:cs="Arial"/>
          <w:bCs/>
          <w:sz w:val="24"/>
          <w:szCs w:val="24"/>
        </w:rPr>
        <w:t>, Novigrad;</w:t>
      </w:r>
    </w:p>
    <w:p w14:paraId="5E34BFB3"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29.09. - </w:t>
      </w:r>
      <w:proofErr w:type="spellStart"/>
      <w:r w:rsidRPr="00DD0143">
        <w:rPr>
          <w:rFonts w:ascii="Arial" w:hAnsi="Arial" w:cs="Arial"/>
          <w:bCs/>
          <w:sz w:val="24"/>
          <w:szCs w:val="24"/>
          <w:lang w:val="it-IT"/>
        </w:rPr>
        <w:t>potraga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nestalom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Kostanjica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Grožnjan</w:t>
      </w:r>
      <w:proofErr w:type="spellEnd"/>
      <w:r w:rsidRPr="00DD0143">
        <w:rPr>
          <w:rFonts w:ascii="Arial" w:hAnsi="Arial" w:cs="Arial"/>
          <w:bCs/>
          <w:sz w:val="24"/>
          <w:szCs w:val="24"/>
          <w:lang w:val="it-IT"/>
        </w:rPr>
        <w:t>;</w:t>
      </w:r>
    </w:p>
    <w:p w14:paraId="28AB2213"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06.10.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osobnog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vozila</w:t>
      </w:r>
      <w:proofErr w:type="spellEnd"/>
      <w:r w:rsidRPr="00DD0143">
        <w:rPr>
          <w:rFonts w:ascii="Arial" w:hAnsi="Arial" w:cs="Arial"/>
          <w:bCs/>
          <w:sz w:val="24"/>
          <w:szCs w:val="24"/>
        </w:rPr>
        <w:t>, Umag;</w:t>
      </w:r>
    </w:p>
    <w:p w14:paraId="484709E5"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14.10.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proofErr w:type="gramStart"/>
      <w:r w:rsidRPr="00DD0143">
        <w:rPr>
          <w:rFonts w:ascii="Arial" w:hAnsi="Arial" w:cs="Arial"/>
          <w:bCs/>
          <w:sz w:val="24"/>
          <w:szCs w:val="24"/>
        </w:rPr>
        <w:t>ribarice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Savudrija</w:t>
      </w:r>
      <w:proofErr w:type="spellEnd"/>
      <w:proofErr w:type="gramEnd"/>
      <w:r w:rsidRPr="00DD0143">
        <w:rPr>
          <w:rFonts w:ascii="Arial" w:hAnsi="Arial" w:cs="Arial"/>
          <w:bCs/>
          <w:sz w:val="24"/>
          <w:szCs w:val="24"/>
        </w:rPr>
        <w:t>;</w:t>
      </w:r>
    </w:p>
    <w:p w14:paraId="68536B9C"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22.11.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stambenog</w:t>
      </w:r>
      <w:proofErr w:type="spellEnd"/>
      <w:r w:rsidRPr="00DD0143">
        <w:rPr>
          <w:rFonts w:ascii="Arial" w:hAnsi="Arial" w:cs="Arial"/>
          <w:bCs/>
          <w:sz w:val="24"/>
          <w:szCs w:val="24"/>
        </w:rPr>
        <w:t xml:space="preserve"> </w:t>
      </w:r>
      <w:proofErr w:type="spellStart"/>
      <w:proofErr w:type="gramStart"/>
      <w:r w:rsidRPr="00DD0143">
        <w:rPr>
          <w:rFonts w:ascii="Arial" w:hAnsi="Arial" w:cs="Arial"/>
          <w:bCs/>
          <w:sz w:val="24"/>
          <w:szCs w:val="24"/>
        </w:rPr>
        <w:t>objekta</w:t>
      </w:r>
      <w:proofErr w:type="spellEnd"/>
      <w:r w:rsidRPr="00DD0143">
        <w:rPr>
          <w:rFonts w:ascii="Arial" w:hAnsi="Arial" w:cs="Arial"/>
          <w:bCs/>
          <w:sz w:val="24"/>
          <w:szCs w:val="24"/>
        </w:rPr>
        <w:t xml:space="preserve"> ,</w:t>
      </w:r>
      <w:proofErr w:type="gramEnd"/>
      <w:r w:rsidRPr="00DD0143">
        <w:rPr>
          <w:rFonts w:ascii="Arial" w:hAnsi="Arial" w:cs="Arial"/>
          <w:bCs/>
          <w:sz w:val="24"/>
          <w:szCs w:val="24"/>
        </w:rPr>
        <w:t xml:space="preserve"> Novigrad;</w:t>
      </w:r>
    </w:p>
    <w:p w14:paraId="63541C35"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24.11.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Umag;</w:t>
      </w:r>
    </w:p>
    <w:p w14:paraId="2CCB039C"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30.11.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hotela</w:t>
      </w:r>
      <w:proofErr w:type="spellEnd"/>
      <w:r w:rsidRPr="00DD0143">
        <w:rPr>
          <w:rFonts w:ascii="Arial" w:hAnsi="Arial" w:cs="Arial"/>
          <w:bCs/>
          <w:sz w:val="24"/>
          <w:szCs w:val="24"/>
        </w:rPr>
        <w:t>, Umag;</w:t>
      </w:r>
    </w:p>
    <w:p w14:paraId="03562FCC"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02.12. - </w:t>
      </w:r>
      <w:proofErr w:type="spellStart"/>
      <w:r w:rsidRPr="00DD0143">
        <w:rPr>
          <w:rFonts w:ascii="Arial" w:hAnsi="Arial" w:cs="Arial"/>
          <w:bCs/>
          <w:sz w:val="24"/>
          <w:szCs w:val="24"/>
          <w:lang w:val="it-IT"/>
        </w:rPr>
        <w:t>potraga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nestalom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osobom</w:t>
      </w:r>
      <w:proofErr w:type="spellEnd"/>
      <w:r w:rsidRPr="00DD0143">
        <w:rPr>
          <w:rFonts w:ascii="Arial" w:hAnsi="Arial" w:cs="Arial"/>
          <w:bCs/>
          <w:sz w:val="24"/>
          <w:szCs w:val="24"/>
          <w:lang w:val="it-IT"/>
        </w:rPr>
        <w:t>, Umag;</w:t>
      </w:r>
    </w:p>
    <w:p w14:paraId="1C745A76"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03.12. - </w:t>
      </w:r>
      <w:proofErr w:type="spellStart"/>
      <w:r w:rsidRPr="00DD0143">
        <w:rPr>
          <w:rFonts w:ascii="Arial" w:hAnsi="Arial" w:cs="Arial"/>
          <w:bCs/>
          <w:sz w:val="24"/>
          <w:szCs w:val="24"/>
        </w:rPr>
        <w:t>spašavanje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ozlijeđene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osobe</w:t>
      </w:r>
      <w:proofErr w:type="spellEnd"/>
      <w:r w:rsidRPr="00DD0143">
        <w:rPr>
          <w:rFonts w:ascii="Arial" w:hAnsi="Arial" w:cs="Arial"/>
          <w:bCs/>
          <w:sz w:val="24"/>
          <w:szCs w:val="24"/>
        </w:rPr>
        <w:t>, Umag;</w:t>
      </w:r>
    </w:p>
    <w:p w14:paraId="36BF20EF"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06.12.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obiteljske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kuće</w:t>
      </w:r>
      <w:proofErr w:type="spellEnd"/>
      <w:r w:rsidRPr="00DD0143">
        <w:rPr>
          <w:rFonts w:ascii="Arial" w:hAnsi="Arial" w:cs="Arial"/>
          <w:bCs/>
          <w:sz w:val="24"/>
          <w:szCs w:val="24"/>
        </w:rPr>
        <w:t>, Novigrad;</w:t>
      </w:r>
    </w:p>
    <w:p w14:paraId="5D5F2FEA"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07.12.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obiteljske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kuće</w:t>
      </w:r>
      <w:proofErr w:type="spellEnd"/>
      <w:r w:rsidRPr="00DD0143">
        <w:rPr>
          <w:rFonts w:ascii="Arial" w:hAnsi="Arial" w:cs="Arial"/>
          <w:bCs/>
          <w:sz w:val="24"/>
          <w:szCs w:val="24"/>
        </w:rPr>
        <w:t xml:space="preserve">, Marija </w:t>
      </w:r>
      <w:proofErr w:type="spellStart"/>
      <w:r w:rsidRPr="00DD0143">
        <w:rPr>
          <w:rFonts w:ascii="Arial" w:hAnsi="Arial" w:cs="Arial"/>
          <w:bCs/>
          <w:sz w:val="24"/>
          <w:szCs w:val="24"/>
        </w:rPr>
        <w: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Krasu</w:t>
      </w:r>
      <w:proofErr w:type="spellEnd"/>
      <w:r w:rsidRPr="00DD0143">
        <w:rPr>
          <w:rFonts w:ascii="Arial" w:hAnsi="Arial" w:cs="Arial"/>
          <w:bCs/>
          <w:sz w:val="24"/>
          <w:szCs w:val="24"/>
        </w:rPr>
        <w:t>, Umag;</w:t>
      </w:r>
    </w:p>
    <w:p w14:paraId="27BDFB9A" w14:textId="77777777" w:rsidR="00D87FC0" w:rsidRPr="00DD0143" w:rsidRDefault="00D87FC0" w:rsidP="00D87FC0">
      <w:pPr>
        <w:numPr>
          <w:ilvl w:val="0"/>
          <w:numId w:val="120"/>
        </w:numPr>
        <w:jc w:val="both"/>
        <w:rPr>
          <w:rFonts w:ascii="Arial" w:hAnsi="Arial" w:cs="Arial"/>
          <w:bCs/>
          <w:sz w:val="24"/>
          <w:szCs w:val="24"/>
          <w:lang w:val="it-IT"/>
        </w:rPr>
      </w:pPr>
      <w:r w:rsidRPr="00DD0143">
        <w:rPr>
          <w:rFonts w:ascii="Arial" w:hAnsi="Arial" w:cs="Arial"/>
          <w:bCs/>
          <w:sz w:val="24"/>
          <w:szCs w:val="24"/>
          <w:lang w:val="it-IT"/>
        </w:rPr>
        <w:t xml:space="preserve">09.-10.12. - </w:t>
      </w:r>
      <w:proofErr w:type="spellStart"/>
      <w:r w:rsidRPr="00DD0143">
        <w:rPr>
          <w:rFonts w:ascii="Arial" w:hAnsi="Arial" w:cs="Arial"/>
          <w:bCs/>
          <w:sz w:val="24"/>
          <w:szCs w:val="24"/>
          <w:lang w:val="it-IT"/>
        </w:rPr>
        <w:t>potraga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nestalom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uz</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rijeku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Dragonju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Buje</w:t>
      </w:r>
      <w:proofErr w:type="spellEnd"/>
      <w:r w:rsidRPr="00DD0143">
        <w:rPr>
          <w:rFonts w:ascii="Arial" w:hAnsi="Arial" w:cs="Arial"/>
          <w:bCs/>
          <w:sz w:val="24"/>
          <w:szCs w:val="24"/>
          <w:lang w:val="it-IT"/>
        </w:rPr>
        <w:t>;</w:t>
      </w:r>
    </w:p>
    <w:p w14:paraId="3E6A0362"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24.12. - </w:t>
      </w:r>
      <w:proofErr w:type="spellStart"/>
      <w:r w:rsidRPr="00DD0143">
        <w:rPr>
          <w:rFonts w:ascii="Arial" w:hAnsi="Arial" w:cs="Arial"/>
          <w:bCs/>
          <w:sz w:val="24"/>
          <w:szCs w:val="24"/>
        </w:rPr>
        <w:t>požar</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obiteljske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kuće</w:t>
      </w:r>
      <w:proofErr w:type="spellEnd"/>
      <w:r w:rsidRPr="00DD0143">
        <w:rPr>
          <w:rFonts w:ascii="Arial" w:hAnsi="Arial" w:cs="Arial"/>
          <w:bCs/>
          <w:sz w:val="24"/>
          <w:szCs w:val="24"/>
        </w:rPr>
        <w:t>, Umag;</w:t>
      </w:r>
    </w:p>
    <w:p w14:paraId="0410A889" w14:textId="77777777" w:rsidR="00D87FC0" w:rsidRPr="00DD0143" w:rsidRDefault="00D87FC0" w:rsidP="00D87FC0">
      <w:pPr>
        <w:numPr>
          <w:ilvl w:val="0"/>
          <w:numId w:val="120"/>
        </w:numPr>
        <w:jc w:val="both"/>
        <w:rPr>
          <w:rFonts w:ascii="Arial" w:hAnsi="Arial" w:cs="Arial"/>
          <w:bCs/>
          <w:sz w:val="24"/>
          <w:szCs w:val="24"/>
        </w:rPr>
      </w:pPr>
      <w:r w:rsidRPr="00DD0143">
        <w:rPr>
          <w:rFonts w:ascii="Arial" w:hAnsi="Arial" w:cs="Arial"/>
          <w:bCs/>
          <w:sz w:val="24"/>
          <w:szCs w:val="24"/>
        </w:rPr>
        <w:t xml:space="preserve">31.12. - </w:t>
      </w:r>
      <w:proofErr w:type="spellStart"/>
      <w:r w:rsidRPr="00DD0143">
        <w:rPr>
          <w:rFonts w:ascii="Arial" w:hAnsi="Arial" w:cs="Arial"/>
          <w:bCs/>
          <w:sz w:val="24"/>
          <w:szCs w:val="24"/>
        </w:rPr>
        <w:t>prometna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nezgoda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Križine</w:t>
      </w:r>
      <w:proofErr w:type="spellEnd"/>
      <w:r w:rsidRPr="00DD0143">
        <w:rPr>
          <w:rFonts w:ascii="Arial" w:hAnsi="Arial" w:cs="Arial"/>
          <w:bCs/>
          <w:sz w:val="24"/>
          <w:szCs w:val="24"/>
        </w:rPr>
        <w:t xml:space="preserve">, Umag. </w:t>
      </w:r>
    </w:p>
    <w:p w14:paraId="0E1E52C2" w14:textId="77777777" w:rsidR="00D87FC0" w:rsidRPr="00DD0143" w:rsidRDefault="00D87FC0" w:rsidP="00D87FC0">
      <w:pPr>
        <w:jc w:val="both"/>
        <w:rPr>
          <w:rFonts w:ascii="Arial" w:hAnsi="Arial" w:cs="Arial"/>
          <w:bCs/>
          <w:sz w:val="24"/>
          <w:szCs w:val="24"/>
        </w:rPr>
      </w:pPr>
    </w:p>
    <w:p w14:paraId="3C599ECA" w14:textId="77777777" w:rsidR="00D87FC0" w:rsidRPr="00DD0143" w:rsidRDefault="00D87FC0" w:rsidP="00D87FC0">
      <w:pPr>
        <w:numPr>
          <w:ilvl w:val="0"/>
          <w:numId w:val="117"/>
        </w:numPr>
        <w:jc w:val="both"/>
        <w:rPr>
          <w:rFonts w:ascii="Arial" w:hAnsi="Arial" w:cs="Arial"/>
          <w:bCs/>
          <w:sz w:val="24"/>
          <w:szCs w:val="24"/>
        </w:rPr>
      </w:pPr>
      <w:proofErr w:type="spellStart"/>
      <w:r w:rsidRPr="00DD0143">
        <w:rPr>
          <w:rFonts w:ascii="Arial" w:hAnsi="Arial" w:cs="Arial"/>
          <w:bCs/>
          <w:sz w:val="24"/>
          <w:szCs w:val="24"/>
        </w:rPr>
        <w:t>Potrebe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opremanja</w:t>
      </w:r>
      <w:proofErr w:type="spellEnd"/>
      <w:r w:rsidRPr="00DD0143">
        <w:rPr>
          <w:rFonts w:ascii="Arial" w:hAnsi="Arial" w:cs="Arial"/>
          <w:bCs/>
          <w:sz w:val="24"/>
          <w:szCs w:val="24"/>
        </w:rPr>
        <w:t xml:space="preserve"> i </w:t>
      </w:r>
      <w:proofErr w:type="spellStart"/>
      <w:r w:rsidRPr="00DD0143">
        <w:rPr>
          <w:rFonts w:ascii="Arial" w:hAnsi="Arial" w:cs="Arial"/>
          <w:bCs/>
          <w:sz w:val="24"/>
          <w:szCs w:val="24"/>
        </w:rPr>
        <w:t>razvoja</w:t>
      </w:r>
      <w:proofErr w:type="spellEnd"/>
      <w:r w:rsidRPr="00DD0143">
        <w:rPr>
          <w:rFonts w:ascii="Arial" w:hAnsi="Arial" w:cs="Arial"/>
          <w:bCs/>
          <w:sz w:val="24"/>
          <w:szCs w:val="24"/>
        </w:rPr>
        <w:t>:</w:t>
      </w:r>
    </w:p>
    <w:p w14:paraId="552D7BB4" w14:textId="77777777" w:rsidR="00D87FC0" w:rsidRPr="00DD0143" w:rsidRDefault="00D87FC0" w:rsidP="00D87FC0">
      <w:pPr>
        <w:ind w:left="720"/>
        <w:jc w:val="both"/>
        <w:rPr>
          <w:rFonts w:ascii="Arial" w:hAnsi="Arial" w:cs="Arial"/>
          <w:bCs/>
          <w:sz w:val="24"/>
          <w:szCs w:val="24"/>
        </w:rPr>
      </w:pPr>
    </w:p>
    <w:p w14:paraId="4CEF9DCE" w14:textId="77777777" w:rsidR="00D87FC0" w:rsidRPr="00DD0143" w:rsidRDefault="00D87FC0" w:rsidP="00D87FC0">
      <w:pPr>
        <w:numPr>
          <w:ilvl w:val="0"/>
          <w:numId w:val="121"/>
        </w:numPr>
        <w:jc w:val="both"/>
        <w:rPr>
          <w:rFonts w:ascii="Arial" w:hAnsi="Arial" w:cs="Arial"/>
          <w:bCs/>
          <w:sz w:val="24"/>
          <w:szCs w:val="24"/>
        </w:rPr>
      </w:pPr>
      <w:proofErr w:type="spellStart"/>
      <w:r w:rsidRPr="00DD0143">
        <w:rPr>
          <w:rFonts w:ascii="Arial" w:hAnsi="Arial" w:cs="Arial"/>
          <w:bCs/>
          <w:sz w:val="24"/>
          <w:szCs w:val="24"/>
        </w:rPr>
        <w:t>Kupnja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malog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navalnog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vozila</w:t>
      </w:r>
      <w:proofErr w:type="spellEnd"/>
      <w:r w:rsidRPr="00DD0143">
        <w:rPr>
          <w:rFonts w:ascii="Arial" w:hAnsi="Arial" w:cs="Arial"/>
          <w:bCs/>
          <w:sz w:val="24"/>
          <w:szCs w:val="24"/>
        </w:rPr>
        <w:t xml:space="preserve"> za </w:t>
      </w:r>
      <w:proofErr w:type="spellStart"/>
      <w:r w:rsidRPr="00DD0143">
        <w:rPr>
          <w:rFonts w:ascii="Arial" w:hAnsi="Arial" w:cs="Arial"/>
          <w:bCs/>
          <w:sz w:val="24"/>
          <w:szCs w:val="24"/>
        </w:rPr>
        <w:t>gašenje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požara</w:t>
      </w:r>
      <w:proofErr w:type="spellEnd"/>
      <w:r w:rsidRPr="00DD0143">
        <w:rPr>
          <w:rFonts w:ascii="Arial" w:hAnsi="Arial" w:cs="Arial"/>
          <w:bCs/>
          <w:sz w:val="24"/>
          <w:szCs w:val="24"/>
        </w:rPr>
        <w:t xml:space="preserve"> u </w:t>
      </w:r>
      <w:proofErr w:type="spellStart"/>
      <w:r w:rsidRPr="00DD0143">
        <w:rPr>
          <w:rFonts w:ascii="Arial" w:hAnsi="Arial" w:cs="Arial"/>
          <w:bCs/>
          <w:sz w:val="24"/>
          <w:szCs w:val="24"/>
        </w:rPr>
        <w:t>starogradskoj</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jezgri</w:t>
      </w:r>
      <w:proofErr w:type="spellEnd"/>
      <w:r w:rsidRPr="00DD0143">
        <w:rPr>
          <w:rFonts w:ascii="Arial" w:hAnsi="Arial" w:cs="Arial"/>
          <w:bCs/>
          <w:sz w:val="24"/>
          <w:szCs w:val="24"/>
        </w:rPr>
        <w:t>;</w:t>
      </w:r>
    </w:p>
    <w:p w14:paraId="1F85B384" w14:textId="77777777" w:rsidR="00D87FC0" w:rsidRPr="00DD0143" w:rsidRDefault="00D87FC0" w:rsidP="00D87FC0">
      <w:pPr>
        <w:numPr>
          <w:ilvl w:val="0"/>
          <w:numId w:val="121"/>
        </w:numPr>
        <w:jc w:val="both"/>
        <w:rPr>
          <w:rFonts w:ascii="Arial" w:hAnsi="Arial" w:cs="Arial"/>
          <w:bCs/>
          <w:sz w:val="24"/>
          <w:szCs w:val="24"/>
        </w:rPr>
      </w:pPr>
      <w:proofErr w:type="spellStart"/>
      <w:r w:rsidRPr="00DD0143">
        <w:rPr>
          <w:rFonts w:ascii="Arial" w:hAnsi="Arial" w:cs="Arial"/>
          <w:bCs/>
          <w:sz w:val="24"/>
          <w:szCs w:val="24"/>
        </w:rPr>
        <w:lastRenderedPageBreak/>
        <w:t>Kupnja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šumskog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vozila</w:t>
      </w:r>
      <w:proofErr w:type="spellEnd"/>
      <w:r w:rsidRPr="00DD0143">
        <w:rPr>
          <w:rFonts w:ascii="Arial" w:hAnsi="Arial" w:cs="Arial"/>
          <w:bCs/>
          <w:sz w:val="24"/>
          <w:szCs w:val="24"/>
        </w:rPr>
        <w:t xml:space="preserve"> za </w:t>
      </w:r>
      <w:proofErr w:type="spellStart"/>
      <w:r w:rsidRPr="00DD0143">
        <w:rPr>
          <w:rFonts w:ascii="Arial" w:hAnsi="Arial" w:cs="Arial"/>
          <w:bCs/>
          <w:sz w:val="24"/>
          <w:szCs w:val="24"/>
        </w:rPr>
        <w:t>gašenje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požara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otvorenog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prostora</w:t>
      </w:r>
      <w:proofErr w:type="spellEnd"/>
      <w:r w:rsidRPr="00DD0143">
        <w:rPr>
          <w:rFonts w:ascii="Arial" w:hAnsi="Arial" w:cs="Arial"/>
          <w:bCs/>
          <w:sz w:val="24"/>
          <w:szCs w:val="24"/>
        </w:rPr>
        <w:t>;</w:t>
      </w:r>
    </w:p>
    <w:p w14:paraId="674493F6" w14:textId="77777777" w:rsidR="00D87FC0" w:rsidRPr="00DD0143" w:rsidRDefault="00D87FC0" w:rsidP="00D87FC0">
      <w:pPr>
        <w:numPr>
          <w:ilvl w:val="0"/>
          <w:numId w:val="121"/>
        </w:numPr>
        <w:jc w:val="both"/>
        <w:rPr>
          <w:rFonts w:ascii="Arial" w:hAnsi="Arial" w:cs="Arial"/>
          <w:bCs/>
          <w:sz w:val="24"/>
          <w:szCs w:val="24"/>
          <w:lang w:val="it-IT"/>
        </w:rPr>
      </w:pPr>
      <w:proofErr w:type="spellStart"/>
      <w:r w:rsidRPr="00DD0143">
        <w:rPr>
          <w:rFonts w:ascii="Arial" w:hAnsi="Arial" w:cs="Arial"/>
          <w:bCs/>
          <w:sz w:val="24"/>
          <w:szCs w:val="24"/>
          <w:lang w:val="it-IT"/>
        </w:rPr>
        <w:t>Kupnja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plovila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intervencije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moru;</w:t>
      </w:r>
    </w:p>
    <w:p w14:paraId="4CED295F" w14:textId="77777777" w:rsidR="00D87FC0" w:rsidRPr="00DD0143" w:rsidRDefault="00D87FC0" w:rsidP="00D87FC0">
      <w:pPr>
        <w:numPr>
          <w:ilvl w:val="0"/>
          <w:numId w:val="121"/>
        </w:numPr>
        <w:jc w:val="both"/>
        <w:rPr>
          <w:rFonts w:ascii="Arial" w:hAnsi="Arial" w:cs="Arial"/>
          <w:bCs/>
          <w:sz w:val="24"/>
          <w:szCs w:val="24"/>
        </w:rPr>
      </w:pPr>
      <w:proofErr w:type="spellStart"/>
      <w:r w:rsidRPr="00DD0143">
        <w:rPr>
          <w:rFonts w:ascii="Arial" w:hAnsi="Arial" w:cs="Arial"/>
          <w:bCs/>
          <w:sz w:val="24"/>
          <w:szCs w:val="24"/>
        </w:rPr>
        <w:t>Kupnja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kemijskog</w:t>
      </w:r>
      <w:proofErr w:type="spellEnd"/>
      <w:r w:rsidRPr="00DD0143">
        <w:rPr>
          <w:rFonts w:ascii="Arial" w:hAnsi="Arial" w:cs="Arial"/>
          <w:bCs/>
          <w:sz w:val="24"/>
          <w:szCs w:val="24"/>
        </w:rPr>
        <w:t xml:space="preserve"> </w:t>
      </w:r>
      <w:proofErr w:type="spellStart"/>
      <w:proofErr w:type="gramStart"/>
      <w:r w:rsidRPr="00DD0143">
        <w:rPr>
          <w:rFonts w:ascii="Arial" w:hAnsi="Arial" w:cs="Arial"/>
          <w:bCs/>
          <w:sz w:val="24"/>
          <w:szCs w:val="24"/>
        </w:rPr>
        <w:t>vozila</w:t>
      </w:r>
      <w:proofErr w:type="spellEnd"/>
      <w:r w:rsidRPr="00DD0143">
        <w:rPr>
          <w:rFonts w:ascii="Arial" w:hAnsi="Arial" w:cs="Arial"/>
          <w:bCs/>
          <w:sz w:val="24"/>
          <w:szCs w:val="24"/>
        </w:rPr>
        <w:t xml:space="preserve"> ;</w:t>
      </w:r>
      <w:proofErr w:type="gramEnd"/>
    </w:p>
    <w:p w14:paraId="4158F5A8" w14:textId="77777777" w:rsidR="00D87FC0" w:rsidRPr="00DD0143" w:rsidRDefault="00D87FC0" w:rsidP="00D87FC0">
      <w:pPr>
        <w:numPr>
          <w:ilvl w:val="0"/>
          <w:numId w:val="121"/>
        </w:numPr>
        <w:jc w:val="both"/>
        <w:rPr>
          <w:rFonts w:ascii="Arial" w:hAnsi="Arial" w:cs="Arial"/>
          <w:bCs/>
          <w:sz w:val="24"/>
          <w:szCs w:val="24"/>
        </w:rPr>
      </w:pPr>
      <w:proofErr w:type="spellStart"/>
      <w:r w:rsidRPr="00DD0143">
        <w:rPr>
          <w:rFonts w:ascii="Arial" w:hAnsi="Arial" w:cs="Arial"/>
          <w:bCs/>
          <w:sz w:val="24"/>
          <w:szCs w:val="24"/>
        </w:rPr>
        <w:t>Kupnja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autoljestve-</w:t>
      </w:r>
      <w:proofErr w:type="gramStart"/>
      <w:r w:rsidRPr="00DD0143">
        <w:rPr>
          <w:rFonts w:ascii="Arial" w:hAnsi="Arial" w:cs="Arial"/>
          <w:bCs/>
          <w:sz w:val="24"/>
          <w:szCs w:val="24"/>
        </w:rPr>
        <w:t>platforme</w:t>
      </w:r>
      <w:proofErr w:type="spellEnd"/>
      <w:r w:rsidRPr="00DD0143">
        <w:rPr>
          <w:rFonts w:ascii="Arial" w:hAnsi="Arial" w:cs="Arial"/>
          <w:bCs/>
          <w:sz w:val="24"/>
          <w:szCs w:val="24"/>
        </w:rPr>
        <w:t xml:space="preserve"> .</w:t>
      </w:r>
      <w:proofErr w:type="gramEnd"/>
    </w:p>
    <w:p w14:paraId="0CD50733" w14:textId="77777777" w:rsidR="00D87FC0" w:rsidRPr="00DD0143" w:rsidRDefault="00D87FC0" w:rsidP="00D87FC0">
      <w:pPr>
        <w:ind w:left="644"/>
        <w:jc w:val="both"/>
        <w:rPr>
          <w:rFonts w:ascii="Arial" w:hAnsi="Arial" w:cs="Arial"/>
          <w:bCs/>
          <w:sz w:val="24"/>
          <w:szCs w:val="24"/>
        </w:rPr>
      </w:pPr>
    </w:p>
    <w:p w14:paraId="6381E8D8" w14:textId="77777777" w:rsidR="00D87FC0" w:rsidRPr="00DD0143" w:rsidRDefault="00D87FC0" w:rsidP="00D87FC0">
      <w:pPr>
        <w:numPr>
          <w:ilvl w:val="0"/>
          <w:numId w:val="117"/>
        </w:numPr>
        <w:jc w:val="both"/>
        <w:rPr>
          <w:rFonts w:ascii="Arial" w:hAnsi="Arial" w:cs="Arial"/>
          <w:bCs/>
          <w:sz w:val="24"/>
          <w:szCs w:val="24"/>
          <w:lang w:val="it-IT"/>
        </w:rPr>
      </w:pPr>
      <w:proofErr w:type="spellStart"/>
      <w:r w:rsidRPr="00DD0143">
        <w:rPr>
          <w:rFonts w:ascii="Arial" w:hAnsi="Arial" w:cs="Arial"/>
          <w:bCs/>
          <w:sz w:val="24"/>
          <w:szCs w:val="24"/>
          <w:lang w:val="it-IT"/>
        </w:rPr>
        <w:t>Prijedlozi</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poboljšanje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sustava</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zaključak</w:t>
      </w:r>
      <w:proofErr w:type="spellEnd"/>
      <w:r w:rsidRPr="00DD0143">
        <w:rPr>
          <w:rFonts w:ascii="Arial" w:hAnsi="Arial" w:cs="Arial"/>
          <w:bCs/>
          <w:sz w:val="24"/>
          <w:szCs w:val="24"/>
          <w:lang w:val="it-IT"/>
        </w:rPr>
        <w:t xml:space="preserve"> o </w:t>
      </w:r>
      <w:proofErr w:type="spellStart"/>
      <w:r w:rsidRPr="00DD0143">
        <w:rPr>
          <w:rFonts w:ascii="Arial" w:hAnsi="Arial" w:cs="Arial"/>
          <w:bCs/>
          <w:sz w:val="24"/>
          <w:szCs w:val="24"/>
          <w:lang w:val="it-IT"/>
        </w:rPr>
        <w:t>stanju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spremnosti</w:t>
      </w:r>
      <w:proofErr w:type="spellEnd"/>
      <w:r w:rsidRPr="00DD0143">
        <w:rPr>
          <w:rFonts w:ascii="Arial" w:hAnsi="Arial" w:cs="Arial"/>
          <w:bCs/>
          <w:sz w:val="24"/>
          <w:szCs w:val="24"/>
          <w:lang w:val="it-IT"/>
        </w:rPr>
        <w:t>:</w:t>
      </w:r>
    </w:p>
    <w:p w14:paraId="09CEA4F4" w14:textId="77777777" w:rsidR="00D87FC0" w:rsidRPr="00DD0143" w:rsidRDefault="00D87FC0" w:rsidP="00D87FC0">
      <w:pPr>
        <w:jc w:val="both"/>
        <w:rPr>
          <w:rFonts w:ascii="Arial" w:hAnsi="Arial" w:cs="Arial"/>
          <w:bCs/>
          <w:sz w:val="24"/>
          <w:szCs w:val="24"/>
          <w:lang w:val="it-IT"/>
        </w:rPr>
      </w:pPr>
    </w:p>
    <w:p w14:paraId="579AC921" w14:textId="77777777" w:rsidR="00D87FC0" w:rsidRPr="00DD0143" w:rsidRDefault="00D87FC0" w:rsidP="00D87FC0">
      <w:pPr>
        <w:numPr>
          <w:ilvl w:val="0"/>
          <w:numId w:val="121"/>
        </w:numPr>
        <w:jc w:val="both"/>
        <w:rPr>
          <w:rFonts w:ascii="Arial" w:hAnsi="Arial" w:cs="Arial"/>
          <w:bCs/>
          <w:sz w:val="24"/>
          <w:szCs w:val="24"/>
          <w:lang w:val="it-IT"/>
        </w:rPr>
      </w:pPr>
      <w:proofErr w:type="spellStart"/>
      <w:r w:rsidRPr="00DD0143">
        <w:rPr>
          <w:rFonts w:ascii="Arial" w:hAnsi="Arial" w:cs="Arial"/>
          <w:bCs/>
          <w:sz w:val="24"/>
          <w:szCs w:val="24"/>
          <w:lang w:val="it-IT"/>
        </w:rPr>
        <w:t>Nastaviti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konstantno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ulaganje</w:t>
      </w:r>
      <w:proofErr w:type="spellEnd"/>
      <w:r w:rsidRPr="00DD0143">
        <w:rPr>
          <w:rFonts w:ascii="Arial" w:hAnsi="Arial" w:cs="Arial"/>
          <w:bCs/>
          <w:sz w:val="24"/>
          <w:szCs w:val="24"/>
          <w:lang w:val="it-IT"/>
        </w:rPr>
        <w:t xml:space="preserve"> u </w:t>
      </w:r>
      <w:proofErr w:type="spellStart"/>
      <w:r w:rsidRPr="00DD0143">
        <w:rPr>
          <w:rFonts w:ascii="Arial" w:hAnsi="Arial" w:cs="Arial"/>
          <w:bCs/>
          <w:sz w:val="24"/>
          <w:szCs w:val="24"/>
          <w:lang w:val="it-IT"/>
        </w:rPr>
        <w:t>sustav</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zaštite</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spašavanja</w:t>
      </w:r>
      <w:proofErr w:type="spellEnd"/>
      <w:r w:rsidRPr="00DD0143">
        <w:rPr>
          <w:rFonts w:ascii="Arial" w:hAnsi="Arial" w:cs="Arial"/>
          <w:bCs/>
          <w:sz w:val="24"/>
          <w:szCs w:val="24"/>
          <w:lang w:val="it-IT"/>
        </w:rPr>
        <w:t>;</w:t>
      </w:r>
    </w:p>
    <w:p w14:paraId="6822E26F" w14:textId="77777777" w:rsidR="00D87FC0" w:rsidRPr="00DD0143" w:rsidRDefault="00D87FC0" w:rsidP="00D87FC0">
      <w:pPr>
        <w:numPr>
          <w:ilvl w:val="0"/>
          <w:numId w:val="121"/>
        </w:numPr>
        <w:jc w:val="both"/>
        <w:rPr>
          <w:rFonts w:ascii="Arial" w:hAnsi="Arial" w:cs="Arial"/>
          <w:bCs/>
          <w:sz w:val="24"/>
          <w:szCs w:val="24"/>
          <w:lang w:val="it-IT"/>
        </w:rPr>
      </w:pPr>
      <w:proofErr w:type="spellStart"/>
      <w:r w:rsidRPr="00DD0143">
        <w:rPr>
          <w:rFonts w:ascii="Arial" w:hAnsi="Arial" w:cs="Arial"/>
          <w:bCs/>
          <w:sz w:val="24"/>
          <w:szCs w:val="24"/>
          <w:lang w:val="it-IT"/>
        </w:rPr>
        <w:t>Hrvatske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šume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obavezati</w:t>
      </w:r>
      <w:proofErr w:type="spellEnd"/>
      <w:r w:rsidRPr="00DD0143">
        <w:rPr>
          <w:rFonts w:ascii="Arial" w:hAnsi="Arial" w:cs="Arial"/>
          <w:bCs/>
          <w:sz w:val="24"/>
          <w:szCs w:val="24"/>
          <w:lang w:val="it-IT"/>
        </w:rPr>
        <w:t xml:space="preserve"> o </w:t>
      </w:r>
      <w:proofErr w:type="spellStart"/>
      <w:r w:rsidRPr="00DD0143">
        <w:rPr>
          <w:rFonts w:ascii="Arial" w:hAnsi="Arial" w:cs="Arial"/>
          <w:bCs/>
          <w:sz w:val="24"/>
          <w:szCs w:val="24"/>
          <w:lang w:val="it-IT"/>
        </w:rPr>
        <w:t>stalnom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održavanju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protupožarnih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požarnih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putova</w:t>
      </w:r>
      <w:proofErr w:type="spellEnd"/>
      <w:r w:rsidRPr="00DD0143">
        <w:rPr>
          <w:rFonts w:ascii="Arial" w:hAnsi="Arial" w:cs="Arial"/>
          <w:bCs/>
          <w:sz w:val="24"/>
          <w:szCs w:val="24"/>
          <w:lang w:val="it-IT"/>
        </w:rPr>
        <w:t xml:space="preserve"> u </w:t>
      </w:r>
      <w:proofErr w:type="spellStart"/>
      <w:r w:rsidRPr="00DD0143">
        <w:rPr>
          <w:rFonts w:ascii="Arial" w:hAnsi="Arial" w:cs="Arial"/>
          <w:bCs/>
          <w:sz w:val="24"/>
          <w:szCs w:val="24"/>
          <w:lang w:val="it-IT"/>
        </w:rPr>
        <w:t>šumskim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kompleksima</w:t>
      </w:r>
      <w:proofErr w:type="spellEnd"/>
      <w:r w:rsidRPr="00DD0143">
        <w:rPr>
          <w:rFonts w:ascii="Arial" w:hAnsi="Arial" w:cs="Arial"/>
          <w:bCs/>
          <w:sz w:val="24"/>
          <w:szCs w:val="24"/>
          <w:lang w:val="it-IT"/>
        </w:rPr>
        <w:t>;</w:t>
      </w:r>
    </w:p>
    <w:p w14:paraId="1D55A84C" w14:textId="77777777" w:rsidR="00D87FC0" w:rsidRPr="00DD0143" w:rsidRDefault="00D87FC0" w:rsidP="00D87FC0">
      <w:pPr>
        <w:numPr>
          <w:ilvl w:val="0"/>
          <w:numId w:val="121"/>
        </w:numPr>
        <w:jc w:val="both"/>
        <w:rPr>
          <w:rFonts w:ascii="Arial" w:hAnsi="Arial" w:cs="Arial"/>
          <w:bCs/>
          <w:sz w:val="24"/>
          <w:szCs w:val="24"/>
          <w:lang w:val="it-IT"/>
        </w:rPr>
      </w:pPr>
      <w:proofErr w:type="spellStart"/>
      <w:r w:rsidRPr="00DD0143">
        <w:rPr>
          <w:rFonts w:ascii="Arial" w:hAnsi="Arial" w:cs="Arial"/>
          <w:bCs/>
          <w:sz w:val="24"/>
          <w:szCs w:val="24"/>
          <w:lang w:val="it-IT"/>
        </w:rPr>
        <w:t>Provoditi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redovne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kontrole</w:t>
      </w:r>
      <w:proofErr w:type="spellEnd"/>
      <w:r w:rsidRPr="00DD0143">
        <w:rPr>
          <w:rFonts w:ascii="Arial" w:hAnsi="Arial" w:cs="Arial"/>
          <w:bCs/>
          <w:sz w:val="24"/>
          <w:szCs w:val="24"/>
          <w:lang w:val="it-IT"/>
        </w:rPr>
        <w:t xml:space="preserve"> o </w:t>
      </w:r>
      <w:proofErr w:type="spellStart"/>
      <w:r w:rsidRPr="00DD0143">
        <w:rPr>
          <w:rFonts w:ascii="Arial" w:hAnsi="Arial" w:cs="Arial"/>
          <w:bCs/>
          <w:sz w:val="24"/>
          <w:szCs w:val="24"/>
          <w:lang w:val="it-IT"/>
        </w:rPr>
        <w:t>stanju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prilaznih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putova</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prilaza</w:t>
      </w:r>
      <w:proofErr w:type="spellEnd"/>
      <w:r w:rsidRPr="00DD0143">
        <w:rPr>
          <w:rFonts w:ascii="Arial" w:hAnsi="Arial" w:cs="Arial"/>
          <w:bCs/>
          <w:sz w:val="24"/>
          <w:szCs w:val="24"/>
          <w:lang w:val="it-IT"/>
        </w:rPr>
        <w:t xml:space="preserve"> u </w:t>
      </w:r>
      <w:proofErr w:type="spellStart"/>
      <w:r w:rsidRPr="00DD0143">
        <w:rPr>
          <w:rFonts w:ascii="Arial" w:hAnsi="Arial" w:cs="Arial"/>
          <w:bCs/>
          <w:sz w:val="24"/>
          <w:szCs w:val="24"/>
          <w:lang w:val="it-IT"/>
        </w:rPr>
        <w:t>starogradskoj</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jezgri</w:t>
      </w:r>
      <w:proofErr w:type="spellEnd"/>
      <w:r w:rsidRPr="00DD0143">
        <w:rPr>
          <w:rFonts w:ascii="Arial" w:hAnsi="Arial" w:cs="Arial"/>
          <w:bCs/>
          <w:sz w:val="24"/>
          <w:szCs w:val="24"/>
          <w:lang w:val="it-IT"/>
        </w:rPr>
        <w:t>;</w:t>
      </w:r>
    </w:p>
    <w:p w14:paraId="7A263BA1" w14:textId="77777777" w:rsidR="00D87FC0" w:rsidRPr="00DD0143" w:rsidRDefault="00D87FC0" w:rsidP="00D87FC0">
      <w:pPr>
        <w:numPr>
          <w:ilvl w:val="0"/>
          <w:numId w:val="121"/>
        </w:numPr>
        <w:jc w:val="both"/>
        <w:rPr>
          <w:rFonts w:ascii="Arial" w:hAnsi="Arial" w:cs="Arial"/>
          <w:bCs/>
          <w:sz w:val="24"/>
          <w:szCs w:val="24"/>
          <w:lang w:val="it-IT"/>
        </w:rPr>
      </w:pPr>
      <w:proofErr w:type="spellStart"/>
      <w:r w:rsidRPr="00DD0143">
        <w:rPr>
          <w:rFonts w:ascii="Arial" w:hAnsi="Arial" w:cs="Arial"/>
          <w:bCs/>
          <w:sz w:val="24"/>
          <w:szCs w:val="24"/>
          <w:lang w:val="it-IT"/>
        </w:rPr>
        <w:t>Stalna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edukacija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pripadnika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postrojbi</w:t>
      </w:r>
      <w:proofErr w:type="spellEnd"/>
      <w:r w:rsidRPr="00DD0143">
        <w:rPr>
          <w:rFonts w:ascii="Arial" w:hAnsi="Arial" w:cs="Arial"/>
          <w:bCs/>
          <w:sz w:val="24"/>
          <w:szCs w:val="24"/>
          <w:lang w:val="it-IT"/>
        </w:rPr>
        <w:t xml:space="preserve"> i građana te </w:t>
      </w:r>
      <w:proofErr w:type="spellStart"/>
      <w:r w:rsidRPr="00DD0143">
        <w:rPr>
          <w:rFonts w:ascii="Arial" w:hAnsi="Arial" w:cs="Arial"/>
          <w:bCs/>
          <w:sz w:val="24"/>
          <w:szCs w:val="24"/>
          <w:lang w:val="it-IT"/>
        </w:rPr>
        <w:t>provođenje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združenih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vježbi</w:t>
      </w:r>
      <w:proofErr w:type="spellEnd"/>
      <w:r w:rsidRPr="00DD0143">
        <w:rPr>
          <w:rFonts w:ascii="Arial" w:hAnsi="Arial" w:cs="Arial"/>
          <w:bCs/>
          <w:sz w:val="24"/>
          <w:szCs w:val="24"/>
          <w:lang w:val="it-IT"/>
        </w:rPr>
        <w:t xml:space="preserve"> sa </w:t>
      </w:r>
      <w:proofErr w:type="spellStart"/>
      <w:r w:rsidRPr="00DD0143">
        <w:rPr>
          <w:rFonts w:ascii="Arial" w:hAnsi="Arial" w:cs="Arial"/>
          <w:bCs/>
          <w:sz w:val="24"/>
          <w:szCs w:val="24"/>
          <w:lang w:val="it-IT"/>
        </w:rPr>
        <w:t>svim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subjektima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ključnim</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zaštitu</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spašavanje</w:t>
      </w:r>
      <w:proofErr w:type="spellEnd"/>
      <w:r w:rsidRPr="00DD0143">
        <w:rPr>
          <w:rFonts w:ascii="Arial" w:hAnsi="Arial" w:cs="Arial"/>
          <w:bCs/>
          <w:sz w:val="24"/>
          <w:szCs w:val="24"/>
          <w:lang w:val="it-IT"/>
        </w:rPr>
        <w:t>.</w:t>
      </w:r>
    </w:p>
    <w:p w14:paraId="27CA8F65" w14:textId="77777777" w:rsidR="00D87FC0" w:rsidRPr="00DD0143" w:rsidRDefault="00D87FC0" w:rsidP="00D87FC0">
      <w:pPr>
        <w:numPr>
          <w:ilvl w:val="0"/>
          <w:numId w:val="121"/>
        </w:numPr>
        <w:jc w:val="both"/>
        <w:rPr>
          <w:rFonts w:ascii="Arial" w:hAnsi="Arial" w:cs="Arial"/>
          <w:bCs/>
          <w:sz w:val="24"/>
          <w:szCs w:val="24"/>
          <w:lang w:val="it-IT"/>
        </w:rPr>
      </w:pPr>
      <w:proofErr w:type="spellStart"/>
      <w:r w:rsidRPr="00DD0143">
        <w:rPr>
          <w:rFonts w:ascii="Arial" w:hAnsi="Arial" w:cs="Arial"/>
          <w:bCs/>
          <w:sz w:val="24"/>
          <w:szCs w:val="24"/>
          <w:lang w:val="it-IT"/>
        </w:rPr>
        <w:t>Stanje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spremnosti</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visokoj</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razini</w:t>
      </w:r>
      <w:proofErr w:type="spellEnd"/>
      <w:r w:rsidRPr="00DD0143">
        <w:rPr>
          <w:rFonts w:ascii="Arial" w:hAnsi="Arial" w:cs="Arial"/>
          <w:bCs/>
          <w:sz w:val="24"/>
          <w:szCs w:val="24"/>
          <w:lang w:val="it-IT"/>
        </w:rPr>
        <w:t xml:space="preserve"> sa time </w:t>
      </w:r>
      <w:proofErr w:type="spellStart"/>
      <w:r w:rsidRPr="00DD0143">
        <w:rPr>
          <w:rFonts w:ascii="Arial" w:hAnsi="Arial" w:cs="Arial"/>
          <w:bCs/>
          <w:sz w:val="24"/>
          <w:szCs w:val="24"/>
          <w:lang w:val="it-IT"/>
        </w:rPr>
        <w:t>što</w:t>
      </w:r>
      <w:proofErr w:type="spellEnd"/>
      <w:r w:rsidRPr="00DD0143">
        <w:rPr>
          <w:rFonts w:ascii="Arial" w:hAnsi="Arial" w:cs="Arial"/>
          <w:bCs/>
          <w:sz w:val="24"/>
          <w:szCs w:val="24"/>
          <w:lang w:val="it-IT"/>
        </w:rPr>
        <w:t xml:space="preserve"> bi se </w:t>
      </w:r>
      <w:proofErr w:type="spellStart"/>
      <w:r w:rsidRPr="00DD0143">
        <w:rPr>
          <w:rFonts w:ascii="Arial" w:hAnsi="Arial" w:cs="Arial"/>
          <w:bCs/>
          <w:sz w:val="24"/>
          <w:szCs w:val="24"/>
          <w:lang w:val="it-IT"/>
        </w:rPr>
        <w:t>na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temelju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novog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Zakona</w:t>
      </w:r>
      <w:proofErr w:type="spellEnd"/>
      <w:r w:rsidRPr="00DD0143">
        <w:rPr>
          <w:rFonts w:ascii="Arial" w:hAnsi="Arial" w:cs="Arial"/>
          <w:bCs/>
          <w:sz w:val="24"/>
          <w:szCs w:val="24"/>
          <w:lang w:val="it-IT"/>
        </w:rPr>
        <w:t xml:space="preserve"> o </w:t>
      </w:r>
      <w:proofErr w:type="spellStart"/>
      <w:r w:rsidRPr="00DD0143">
        <w:rPr>
          <w:rFonts w:ascii="Arial" w:hAnsi="Arial" w:cs="Arial"/>
          <w:bCs/>
          <w:sz w:val="24"/>
          <w:szCs w:val="24"/>
          <w:lang w:val="it-IT"/>
        </w:rPr>
        <w:t>vatrogastvu</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vatrogasnim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planom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redefinirao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broj</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profesionalnih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vatrogasaca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kao</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vozila</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tehnike</w:t>
      </w:r>
      <w:proofErr w:type="spellEnd"/>
      <w:r w:rsidRPr="00DD0143">
        <w:rPr>
          <w:rFonts w:ascii="Arial" w:hAnsi="Arial" w:cs="Arial"/>
          <w:bCs/>
          <w:sz w:val="24"/>
          <w:szCs w:val="24"/>
          <w:lang w:val="it-IT"/>
        </w:rPr>
        <w:t>.</w:t>
      </w:r>
    </w:p>
    <w:p w14:paraId="20EBCB91" w14:textId="77777777" w:rsidR="00D87FC0" w:rsidRPr="00DD0143" w:rsidRDefault="00D87FC0" w:rsidP="00D87FC0">
      <w:pPr>
        <w:spacing w:line="276" w:lineRule="auto"/>
        <w:rPr>
          <w:rFonts w:ascii="Arial" w:hAnsi="Arial" w:cs="Arial"/>
          <w:b/>
          <w:bCs/>
          <w:sz w:val="24"/>
          <w:szCs w:val="24"/>
          <w:lang w:val="it-IT"/>
        </w:rPr>
      </w:pPr>
    </w:p>
    <w:p w14:paraId="10ED4428" w14:textId="77777777" w:rsidR="00D87FC0" w:rsidRPr="00DD0143" w:rsidRDefault="00D87FC0" w:rsidP="00D87FC0">
      <w:pPr>
        <w:jc w:val="both"/>
        <w:rPr>
          <w:rFonts w:ascii="Arial" w:hAnsi="Arial" w:cs="Arial"/>
          <w:b/>
          <w:color w:val="FF0000"/>
          <w:sz w:val="24"/>
          <w:szCs w:val="24"/>
          <w:lang w:val="it-IT"/>
        </w:rPr>
      </w:pPr>
      <w:r w:rsidRPr="00DD0143">
        <w:rPr>
          <w:rFonts w:ascii="Arial" w:hAnsi="Arial" w:cs="Arial"/>
          <w:sz w:val="24"/>
          <w:szCs w:val="24"/>
          <w:lang w:val="it-IT"/>
        </w:rPr>
        <w:t xml:space="preserve">                                                                                       </w:t>
      </w:r>
    </w:p>
    <w:p w14:paraId="795C7B22" w14:textId="77777777" w:rsidR="00D87FC0" w:rsidRPr="00DD0143" w:rsidRDefault="00D87FC0" w:rsidP="00D87FC0">
      <w:pPr>
        <w:jc w:val="both"/>
        <w:rPr>
          <w:rFonts w:ascii="Arial" w:hAnsi="Arial" w:cs="Arial"/>
          <w:b/>
          <w:sz w:val="24"/>
          <w:szCs w:val="24"/>
          <w:lang w:val="it-IT"/>
        </w:rPr>
      </w:pPr>
      <w:r w:rsidRPr="00DD0143">
        <w:rPr>
          <w:rFonts w:ascii="Arial" w:hAnsi="Arial" w:cs="Arial"/>
          <w:b/>
          <w:sz w:val="24"/>
          <w:szCs w:val="24"/>
          <w:lang w:val="it-IT"/>
        </w:rPr>
        <w:t xml:space="preserve">4.   SLUŽBA CIVILNE ZAŠTITE VATROGASNE ZAJEDNICE </w:t>
      </w:r>
      <w:proofErr w:type="gramStart"/>
      <w:r w:rsidRPr="00DD0143">
        <w:rPr>
          <w:rFonts w:ascii="Arial" w:hAnsi="Arial" w:cs="Arial"/>
          <w:b/>
          <w:sz w:val="24"/>
          <w:szCs w:val="24"/>
          <w:lang w:val="it-IT"/>
        </w:rPr>
        <w:t>ISTARSKE  ŽUPANIJE</w:t>
      </w:r>
      <w:proofErr w:type="gramEnd"/>
    </w:p>
    <w:p w14:paraId="6BECC7ED" w14:textId="77777777" w:rsidR="00D87FC0" w:rsidRPr="00DD0143" w:rsidRDefault="00D87FC0" w:rsidP="00D87FC0">
      <w:pPr>
        <w:jc w:val="both"/>
        <w:rPr>
          <w:rFonts w:ascii="Arial" w:hAnsi="Arial" w:cs="Arial"/>
          <w:b/>
          <w:color w:val="FF0000"/>
          <w:sz w:val="24"/>
          <w:szCs w:val="24"/>
          <w:lang w:val="it-IT"/>
        </w:rPr>
      </w:pPr>
    </w:p>
    <w:p w14:paraId="75BEC39C" w14:textId="77777777" w:rsidR="00D87FC0" w:rsidRPr="00DD0143" w:rsidRDefault="00D87FC0" w:rsidP="00D87FC0">
      <w:pPr>
        <w:spacing w:after="100" w:afterAutospacing="1"/>
        <w:ind w:firstLine="567"/>
        <w:contextualSpacing/>
        <w:jc w:val="both"/>
        <w:rPr>
          <w:rFonts w:ascii="Arial" w:hAnsi="Arial" w:cs="Arial"/>
          <w:sz w:val="24"/>
          <w:szCs w:val="24"/>
          <w:lang w:val="it-IT"/>
        </w:rPr>
      </w:pPr>
      <w:proofErr w:type="spellStart"/>
      <w:r w:rsidRPr="00DD0143">
        <w:rPr>
          <w:rFonts w:ascii="Arial" w:hAnsi="Arial" w:cs="Arial"/>
          <w:sz w:val="24"/>
          <w:szCs w:val="24"/>
          <w:lang w:val="it-IT"/>
        </w:rPr>
        <w:t>Osnovna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zadaća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stručna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racionalna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ispomoć</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tijelima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lokalne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područne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regionalne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samouprave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Uloga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tom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pogledu</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stručna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obavljanju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administrativno</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stručnih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poslova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potrebe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opremanje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osposobljavanje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članova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koordinacije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stručno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tehničkih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poslova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suradnji</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sustavima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susjednih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gradova</w:t>
      </w:r>
      <w:proofErr w:type="spellEnd"/>
      <w:r w:rsidRPr="00DD0143">
        <w:rPr>
          <w:rFonts w:ascii="Arial" w:hAnsi="Arial" w:cs="Arial"/>
          <w:sz w:val="24"/>
          <w:szCs w:val="24"/>
          <w:lang w:val="it-IT"/>
        </w:rPr>
        <w:t xml:space="preserve"> do županije. </w:t>
      </w:r>
      <w:proofErr w:type="spellStart"/>
      <w:r w:rsidRPr="00DD0143">
        <w:rPr>
          <w:rFonts w:ascii="Arial" w:hAnsi="Arial" w:cs="Arial"/>
          <w:sz w:val="24"/>
          <w:szCs w:val="24"/>
          <w:lang w:val="it-IT"/>
        </w:rPr>
        <w:t>Služba</w:t>
      </w:r>
      <w:proofErr w:type="spellEnd"/>
      <w:r w:rsidRPr="00DD0143">
        <w:rPr>
          <w:rFonts w:ascii="Arial" w:hAnsi="Arial" w:cs="Arial"/>
          <w:sz w:val="24"/>
          <w:szCs w:val="24"/>
          <w:lang w:val="it-IT"/>
        </w:rPr>
        <w:t xml:space="preserve"> CZ VZIŽ </w:t>
      </w:r>
      <w:proofErr w:type="spellStart"/>
      <w:r w:rsidRPr="00DD0143">
        <w:rPr>
          <w:rFonts w:ascii="Arial" w:hAnsi="Arial" w:cs="Arial"/>
          <w:sz w:val="24"/>
          <w:szCs w:val="24"/>
          <w:lang w:val="it-IT"/>
        </w:rPr>
        <w:t>ustrojena</w:t>
      </w:r>
      <w:proofErr w:type="spellEnd"/>
      <w:r w:rsidRPr="00DD0143">
        <w:rPr>
          <w:rFonts w:ascii="Arial" w:hAnsi="Arial" w:cs="Arial"/>
          <w:sz w:val="24"/>
          <w:szCs w:val="24"/>
          <w:lang w:val="it-IT"/>
        </w:rPr>
        <w:t xml:space="preserve"> je 01. </w:t>
      </w:r>
      <w:proofErr w:type="spellStart"/>
      <w:r w:rsidRPr="00DD0143">
        <w:rPr>
          <w:rFonts w:ascii="Arial" w:hAnsi="Arial" w:cs="Arial"/>
          <w:sz w:val="24"/>
          <w:szCs w:val="24"/>
          <w:lang w:val="it-IT"/>
        </w:rPr>
        <w:t>siječnja</w:t>
      </w:r>
      <w:proofErr w:type="spellEnd"/>
      <w:r w:rsidRPr="00DD0143">
        <w:rPr>
          <w:rFonts w:ascii="Arial" w:hAnsi="Arial" w:cs="Arial"/>
          <w:sz w:val="24"/>
          <w:szCs w:val="24"/>
          <w:lang w:val="it-IT"/>
        </w:rPr>
        <w:t xml:space="preserve"> </w:t>
      </w:r>
      <w:smartTag w:uri="urn:schemas-microsoft-com:office:smarttags" w:element="metricconverter">
        <w:smartTagPr>
          <w:attr w:name="ProductID" w:val="2006. g"/>
        </w:smartTagPr>
        <w:r w:rsidRPr="00DD0143">
          <w:rPr>
            <w:rFonts w:ascii="Arial" w:hAnsi="Arial" w:cs="Arial"/>
            <w:sz w:val="24"/>
            <w:szCs w:val="24"/>
            <w:lang w:val="it-IT"/>
          </w:rPr>
          <w:t>2006. g</w:t>
        </w:r>
      </w:smartTag>
      <w:r w:rsidRPr="00DD0143">
        <w:rPr>
          <w:rFonts w:ascii="Arial" w:hAnsi="Arial" w:cs="Arial"/>
          <w:sz w:val="24"/>
          <w:szCs w:val="24"/>
          <w:lang w:val="it-IT"/>
        </w:rPr>
        <w:t xml:space="preserve">. i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tada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kvalitetno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izvršava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svoje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zadaće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obaveze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temeljem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potpisanog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Sporazuma</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općinama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gradovima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županijom</w:t>
      </w:r>
      <w:proofErr w:type="spellEnd"/>
      <w:r w:rsidRPr="00DD0143">
        <w:rPr>
          <w:rFonts w:ascii="Arial" w:hAnsi="Arial" w:cs="Arial"/>
          <w:sz w:val="24"/>
          <w:szCs w:val="24"/>
          <w:lang w:val="it-IT"/>
        </w:rPr>
        <w:t xml:space="preserve">. </w:t>
      </w:r>
    </w:p>
    <w:p w14:paraId="326322E5" w14:textId="77777777" w:rsidR="00D87FC0" w:rsidRPr="00DD0143" w:rsidRDefault="00D87FC0" w:rsidP="00D87FC0">
      <w:pPr>
        <w:spacing w:after="100" w:afterAutospacing="1"/>
        <w:contextualSpacing/>
        <w:jc w:val="both"/>
        <w:rPr>
          <w:rFonts w:ascii="Arial" w:hAnsi="Arial" w:cs="Arial"/>
          <w:sz w:val="24"/>
          <w:szCs w:val="24"/>
          <w:lang w:val="it-IT"/>
        </w:rPr>
      </w:pPr>
    </w:p>
    <w:p w14:paraId="203E8256" w14:textId="77777777" w:rsidR="00D87FC0" w:rsidRPr="00DD0143" w:rsidRDefault="00D87FC0" w:rsidP="00D87FC0">
      <w:pPr>
        <w:tabs>
          <w:tab w:val="left" w:pos="0"/>
        </w:tabs>
        <w:suppressAutoHyphens/>
        <w:spacing w:after="100" w:afterAutospacing="1"/>
        <w:ind w:firstLine="567"/>
        <w:contextualSpacing/>
        <w:jc w:val="both"/>
        <w:rPr>
          <w:rFonts w:ascii="Arial" w:hAnsi="Arial" w:cs="Arial"/>
          <w:spacing w:val="-2"/>
          <w:sz w:val="24"/>
          <w:szCs w:val="24"/>
          <w:lang w:val="it-IT"/>
        </w:rPr>
      </w:pPr>
      <w:proofErr w:type="spellStart"/>
      <w:r w:rsidRPr="00DD0143">
        <w:rPr>
          <w:rFonts w:ascii="Arial" w:hAnsi="Arial" w:cs="Arial"/>
          <w:sz w:val="24"/>
          <w:szCs w:val="24"/>
          <w:lang w:val="it-IT"/>
        </w:rPr>
        <w:t>Tako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uspostavljen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organizacija</w:t>
      </w:r>
      <w:proofErr w:type="spellEnd"/>
      <w:r w:rsidRPr="00DD0143">
        <w:rPr>
          <w:rFonts w:ascii="Arial" w:hAnsi="Arial" w:cs="Arial"/>
          <w:sz w:val="24"/>
          <w:szCs w:val="24"/>
          <w:lang w:val="it-IT"/>
        </w:rPr>
        <w:t xml:space="preserve"> bili su do </w:t>
      </w:r>
      <w:proofErr w:type="spellStart"/>
      <w:r w:rsidRPr="00DD0143">
        <w:rPr>
          <w:rFonts w:ascii="Arial" w:hAnsi="Arial" w:cs="Arial"/>
          <w:sz w:val="24"/>
          <w:szCs w:val="24"/>
          <w:lang w:val="it-IT"/>
        </w:rPr>
        <w:t>sada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provjeri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nizu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operativnih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akcija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čitave</w:t>
      </w:r>
      <w:proofErr w:type="spellEnd"/>
      <w:r w:rsidRPr="00DD0143">
        <w:rPr>
          <w:rFonts w:ascii="Arial" w:hAnsi="Arial" w:cs="Arial"/>
          <w:sz w:val="24"/>
          <w:szCs w:val="24"/>
          <w:lang w:val="it-IT"/>
        </w:rPr>
        <w:t xml:space="preserve"> županije -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potraga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nestalim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osobama</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šumskih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požara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mora, te </w:t>
      </w:r>
      <w:proofErr w:type="spellStart"/>
      <w:r w:rsidRPr="00DD0143">
        <w:rPr>
          <w:rFonts w:ascii="Arial" w:hAnsi="Arial" w:cs="Arial"/>
          <w:sz w:val="24"/>
          <w:szCs w:val="24"/>
          <w:lang w:val="it-IT"/>
        </w:rPr>
        <w:t>bujičnih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poplava</w:t>
      </w:r>
      <w:proofErr w:type="spellEnd"/>
      <w:r w:rsidRPr="00DD0143">
        <w:rPr>
          <w:rFonts w:ascii="Arial" w:hAnsi="Arial" w:cs="Arial"/>
          <w:sz w:val="24"/>
          <w:szCs w:val="24"/>
          <w:lang w:val="it-IT"/>
        </w:rPr>
        <w:t xml:space="preserve">. </w:t>
      </w:r>
    </w:p>
    <w:p w14:paraId="191ADA3D" w14:textId="77777777" w:rsidR="00D87FC0" w:rsidRPr="00DD0143" w:rsidRDefault="00D87FC0" w:rsidP="00D87FC0">
      <w:pPr>
        <w:tabs>
          <w:tab w:val="left" w:pos="0"/>
        </w:tabs>
        <w:suppressAutoHyphens/>
        <w:spacing w:after="100" w:afterAutospacing="1"/>
        <w:ind w:firstLine="567"/>
        <w:contextualSpacing/>
        <w:jc w:val="both"/>
        <w:rPr>
          <w:rFonts w:ascii="Arial" w:hAnsi="Arial" w:cs="Arial"/>
          <w:spacing w:val="-2"/>
          <w:sz w:val="24"/>
          <w:szCs w:val="24"/>
          <w:lang w:val="it-IT"/>
        </w:rPr>
      </w:pPr>
    </w:p>
    <w:p w14:paraId="36330418"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Pored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mnogih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zadaća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obveza</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Služba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učestvovala</w:t>
      </w:r>
      <w:proofErr w:type="spellEnd"/>
      <w:r w:rsidRPr="00DD0143">
        <w:rPr>
          <w:rFonts w:ascii="Arial" w:hAnsi="Arial" w:cs="Arial"/>
          <w:sz w:val="24"/>
          <w:szCs w:val="24"/>
          <w:lang w:val="it-IT"/>
        </w:rPr>
        <w:t xml:space="preserve"> je  u </w:t>
      </w:r>
      <w:proofErr w:type="spellStart"/>
      <w:r w:rsidRPr="00DD0143">
        <w:rPr>
          <w:rFonts w:ascii="Arial" w:hAnsi="Arial" w:cs="Arial"/>
          <w:sz w:val="24"/>
          <w:szCs w:val="24"/>
          <w:lang w:val="it-IT"/>
        </w:rPr>
        <w:t>pripremi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organizaciji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sjednica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Istarske županije .</w:t>
      </w:r>
    </w:p>
    <w:p w14:paraId="5E30CD75" w14:textId="77777777" w:rsidR="00D87FC0" w:rsidRPr="00DD0143" w:rsidRDefault="00D87FC0" w:rsidP="00D87FC0">
      <w:pPr>
        <w:jc w:val="both"/>
        <w:rPr>
          <w:rFonts w:ascii="Arial" w:hAnsi="Arial" w:cs="Arial"/>
          <w:sz w:val="24"/>
          <w:szCs w:val="24"/>
          <w:lang w:val="it-IT"/>
        </w:rPr>
      </w:pPr>
    </w:p>
    <w:p w14:paraId="1146D8F3" w14:textId="77777777" w:rsidR="00D87FC0" w:rsidRPr="00DD0143" w:rsidRDefault="00D87FC0" w:rsidP="00D87FC0">
      <w:pPr>
        <w:tabs>
          <w:tab w:val="left" w:pos="0"/>
        </w:tabs>
        <w:suppressAutoHyphens/>
        <w:jc w:val="both"/>
        <w:rPr>
          <w:rFonts w:ascii="Arial" w:hAnsi="Arial" w:cs="Arial"/>
          <w:sz w:val="24"/>
          <w:szCs w:val="24"/>
          <w:lang w:val="it-IT"/>
        </w:rPr>
      </w:pPr>
      <w:r w:rsidRPr="00DD0143">
        <w:rPr>
          <w:rFonts w:ascii="Arial" w:hAnsi="Arial" w:cs="Arial"/>
          <w:sz w:val="24"/>
          <w:szCs w:val="24"/>
          <w:lang w:val="it-IT"/>
        </w:rPr>
        <w:t xml:space="preserve">           </w:t>
      </w:r>
      <w:r w:rsidRPr="00DD0143">
        <w:rPr>
          <w:rFonts w:ascii="Arial" w:hAnsi="Arial" w:cs="Arial"/>
          <w:spacing w:val="-2"/>
          <w:sz w:val="24"/>
          <w:szCs w:val="24"/>
          <w:lang w:val="it-IT"/>
        </w:rPr>
        <w:t xml:space="preserve">Za </w:t>
      </w:r>
      <w:proofErr w:type="spellStart"/>
      <w:r w:rsidRPr="00DD0143">
        <w:rPr>
          <w:rFonts w:ascii="Arial" w:hAnsi="Arial" w:cs="Arial"/>
          <w:spacing w:val="-2"/>
          <w:sz w:val="24"/>
          <w:szCs w:val="24"/>
          <w:lang w:val="it-IT"/>
        </w:rPr>
        <w:t>potrebe</w:t>
      </w:r>
      <w:proofErr w:type="spellEnd"/>
      <w:r w:rsidRPr="00DD0143">
        <w:rPr>
          <w:rFonts w:ascii="Arial" w:hAnsi="Arial" w:cs="Arial"/>
          <w:spacing w:val="-2"/>
          <w:sz w:val="24"/>
          <w:szCs w:val="24"/>
          <w:lang w:val="it-IT"/>
        </w:rPr>
        <w:t xml:space="preserve"> Istarske županije, a </w:t>
      </w:r>
      <w:proofErr w:type="spellStart"/>
      <w:r w:rsidRPr="00DD0143">
        <w:rPr>
          <w:rFonts w:ascii="Arial" w:hAnsi="Arial" w:cs="Arial"/>
          <w:spacing w:val="-2"/>
          <w:sz w:val="24"/>
          <w:szCs w:val="24"/>
          <w:lang w:val="it-IT"/>
        </w:rPr>
        <w:t>temeljem</w:t>
      </w:r>
      <w:proofErr w:type="spellEnd"/>
      <w:r w:rsidRPr="00DD0143">
        <w:rPr>
          <w:rFonts w:ascii="Arial" w:hAnsi="Arial" w:cs="Arial"/>
          <w:spacing w:val="-2"/>
          <w:sz w:val="24"/>
          <w:szCs w:val="24"/>
          <w:lang w:val="it-IT"/>
        </w:rPr>
        <w:t xml:space="preserve"> </w:t>
      </w:r>
      <w:proofErr w:type="spellStart"/>
      <w:r w:rsidRPr="00DD0143">
        <w:rPr>
          <w:rFonts w:ascii="Arial" w:hAnsi="Arial" w:cs="Arial"/>
          <w:spacing w:val="-2"/>
          <w:sz w:val="24"/>
          <w:szCs w:val="24"/>
          <w:lang w:val="it-IT"/>
        </w:rPr>
        <w:t>Zakona</w:t>
      </w:r>
      <w:proofErr w:type="spellEnd"/>
      <w:r w:rsidRPr="00DD0143">
        <w:rPr>
          <w:rFonts w:ascii="Arial" w:hAnsi="Arial" w:cs="Arial"/>
          <w:spacing w:val="-2"/>
          <w:sz w:val="24"/>
          <w:szCs w:val="24"/>
          <w:lang w:val="it-IT"/>
        </w:rPr>
        <w:t xml:space="preserve"> o </w:t>
      </w:r>
      <w:proofErr w:type="spellStart"/>
      <w:r w:rsidRPr="00DD0143">
        <w:rPr>
          <w:rFonts w:ascii="Arial" w:hAnsi="Arial" w:cs="Arial"/>
          <w:spacing w:val="-2"/>
          <w:sz w:val="24"/>
          <w:szCs w:val="24"/>
          <w:lang w:val="it-IT"/>
        </w:rPr>
        <w:t>sustavu</w:t>
      </w:r>
      <w:proofErr w:type="spellEnd"/>
      <w:r w:rsidRPr="00DD0143">
        <w:rPr>
          <w:rFonts w:ascii="Arial" w:hAnsi="Arial" w:cs="Arial"/>
          <w:spacing w:val="-2"/>
          <w:sz w:val="24"/>
          <w:szCs w:val="24"/>
          <w:lang w:val="it-IT"/>
        </w:rPr>
        <w:t xml:space="preserve"> CZ i </w:t>
      </w:r>
      <w:proofErr w:type="spellStart"/>
      <w:r w:rsidRPr="00DD0143">
        <w:rPr>
          <w:rFonts w:ascii="Arial" w:hAnsi="Arial" w:cs="Arial"/>
          <w:spacing w:val="-2"/>
          <w:sz w:val="24"/>
          <w:szCs w:val="24"/>
          <w:lang w:val="it-IT"/>
        </w:rPr>
        <w:t>Pravilnika</w:t>
      </w:r>
      <w:proofErr w:type="spellEnd"/>
      <w:r w:rsidRPr="00DD0143">
        <w:rPr>
          <w:rFonts w:ascii="Arial" w:hAnsi="Arial" w:cs="Arial"/>
          <w:spacing w:val="-2"/>
          <w:sz w:val="24"/>
          <w:szCs w:val="24"/>
          <w:lang w:val="it-IT"/>
        </w:rPr>
        <w:t xml:space="preserve"> </w:t>
      </w:r>
      <w:r w:rsidRPr="00DD0143">
        <w:rPr>
          <w:rFonts w:ascii="Arial" w:hAnsi="Arial" w:cs="Arial"/>
          <w:sz w:val="24"/>
          <w:szCs w:val="24"/>
          <w:lang w:val="it-IT"/>
        </w:rPr>
        <w:t xml:space="preserve">o </w:t>
      </w:r>
      <w:proofErr w:type="spellStart"/>
      <w:r w:rsidRPr="00DD0143">
        <w:rPr>
          <w:rFonts w:ascii="Arial" w:hAnsi="Arial" w:cs="Arial"/>
          <w:sz w:val="24"/>
          <w:szCs w:val="24"/>
          <w:lang w:val="it-IT"/>
        </w:rPr>
        <w:t>vođenju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evidencije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pripadnika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operativnih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snaga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Služba</w:t>
      </w:r>
      <w:proofErr w:type="spellEnd"/>
      <w:r w:rsidRPr="00DD0143">
        <w:rPr>
          <w:rFonts w:ascii="Arial" w:hAnsi="Arial" w:cs="Arial"/>
          <w:sz w:val="24"/>
          <w:szCs w:val="24"/>
          <w:lang w:val="it-IT"/>
        </w:rPr>
        <w:t xml:space="preserve"> CZ </w:t>
      </w:r>
      <w:proofErr w:type="spellStart"/>
      <w:r w:rsidRPr="00DD0143">
        <w:rPr>
          <w:rFonts w:ascii="Arial" w:hAnsi="Arial" w:cs="Arial"/>
          <w:sz w:val="24"/>
          <w:szCs w:val="24"/>
          <w:lang w:val="it-IT"/>
        </w:rPr>
        <w:t>izradila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evidenciju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operativnih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snaga</w:t>
      </w:r>
      <w:proofErr w:type="spellEnd"/>
      <w:r w:rsidRPr="00DD0143">
        <w:rPr>
          <w:rFonts w:ascii="Arial" w:hAnsi="Arial" w:cs="Arial"/>
          <w:sz w:val="24"/>
          <w:szCs w:val="24"/>
          <w:lang w:val="it-IT"/>
        </w:rPr>
        <w:t xml:space="preserve"> u IŽ ( </w:t>
      </w:r>
      <w:proofErr w:type="spellStart"/>
      <w:r w:rsidRPr="00DD0143">
        <w:rPr>
          <w:rFonts w:ascii="Arial" w:hAnsi="Arial" w:cs="Arial"/>
          <w:sz w:val="24"/>
          <w:szCs w:val="24"/>
          <w:lang w:val="it-IT"/>
        </w:rPr>
        <w:t>postrojbe</w:t>
      </w:r>
      <w:proofErr w:type="spellEnd"/>
      <w:r w:rsidRPr="00DD0143">
        <w:rPr>
          <w:rFonts w:ascii="Arial" w:hAnsi="Arial" w:cs="Arial"/>
          <w:sz w:val="24"/>
          <w:szCs w:val="24"/>
          <w:lang w:val="it-IT"/>
        </w:rPr>
        <w:t xml:space="preserve"> CZ JLS, </w:t>
      </w:r>
      <w:proofErr w:type="spellStart"/>
      <w:r w:rsidRPr="00DD0143">
        <w:rPr>
          <w:rFonts w:ascii="Arial" w:hAnsi="Arial" w:cs="Arial"/>
          <w:sz w:val="24"/>
          <w:szCs w:val="24"/>
          <w:lang w:val="it-IT"/>
        </w:rPr>
        <w:t>Voditelji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javnih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skloništa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Povjerenika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zamjenka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povjerenika</w:t>
      </w:r>
      <w:proofErr w:type="spellEnd"/>
      <w:r w:rsidRPr="00DD0143">
        <w:rPr>
          <w:rFonts w:ascii="Arial" w:hAnsi="Arial" w:cs="Arial"/>
          <w:sz w:val="24"/>
          <w:szCs w:val="24"/>
          <w:lang w:val="it-IT"/>
        </w:rPr>
        <w:t xml:space="preserve"> CZ, HGSS, </w:t>
      </w:r>
      <w:proofErr w:type="spellStart"/>
      <w:r w:rsidRPr="00DD0143">
        <w:rPr>
          <w:rFonts w:ascii="Arial" w:hAnsi="Arial" w:cs="Arial"/>
          <w:sz w:val="24"/>
          <w:szCs w:val="24"/>
          <w:lang w:val="it-IT"/>
        </w:rPr>
        <w:t>Crveni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križ</w:t>
      </w:r>
      <w:proofErr w:type="spellEnd"/>
      <w:r w:rsidRPr="00DD0143">
        <w:rPr>
          <w:rFonts w:ascii="Arial" w:hAnsi="Arial" w:cs="Arial"/>
          <w:sz w:val="24"/>
          <w:szCs w:val="24"/>
          <w:lang w:val="it-IT"/>
        </w:rPr>
        <w:t xml:space="preserve"> IŽ i </w:t>
      </w:r>
      <w:proofErr w:type="spellStart"/>
      <w:r w:rsidRPr="00DD0143">
        <w:rPr>
          <w:rFonts w:ascii="Arial" w:hAnsi="Arial" w:cs="Arial"/>
          <w:sz w:val="24"/>
          <w:szCs w:val="24"/>
          <w:lang w:val="it-IT"/>
        </w:rPr>
        <w:t>Vatrogasna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zajednica</w:t>
      </w:r>
      <w:proofErr w:type="spellEnd"/>
      <w:r w:rsidRPr="00DD0143">
        <w:rPr>
          <w:rFonts w:ascii="Arial" w:hAnsi="Arial" w:cs="Arial"/>
          <w:sz w:val="24"/>
          <w:szCs w:val="24"/>
          <w:lang w:val="it-IT"/>
        </w:rPr>
        <w:t>) .</w:t>
      </w:r>
      <w:proofErr w:type="spellStart"/>
      <w:r w:rsidRPr="00DD0143">
        <w:rPr>
          <w:rFonts w:ascii="Arial" w:hAnsi="Arial" w:cs="Arial"/>
          <w:sz w:val="24"/>
          <w:szCs w:val="24"/>
          <w:lang w:val="it-IT"/>
        </w:rPr>
        <w:t>Kontinuirano</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vršio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obilazak</w:t>
      </w:r>
      <w:proofErr w:type="spellEnd"/>
      <w:r w:rsidRPr="00DD0143">
        <w:rPr>
          <w:rFonts w:ascii="Arial" w:hAnsi="Arial" w:cs="Arial"/>
          <w:sz w:val="24"/>
          <w:szCs w:val="24"/>
          <w:lang w:val="it-IT"/>
        </w:rPr>
        <w:t xml:space="preserve"> JLS te </w:t>
      </w:r>
      <w:proofErr w:type="spellStart"/>
      <w:r w:rsidRPr="00DD0143">
        <w:rPr>
          <w:rFonts w:ascii="Arial" w:hAnsi="Arial" w:cs="Arial"/>
          <w:sz w:val="24"/>
          <w:szCs w:val="24"/>
          <w:lang w:val="it-IT"/>
        </w:rPr>
        <w:t>izvršne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vlasti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osobe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zadužene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neposredno</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provođenje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te ih se </w:t>
      </w:r>
      <w:proofErr w:type="spellStart"/>
      <w:r w:rsidRPr="00DD0143">
        <w:rPr>
          <w:rFonts w:ascii="Arial" w:hAnsi="Arial" w:cs="Arial"/>
          <w:sz w:val="24"/>
          <w:szCs w:val="24"/>
          <w:lang w:val="it-IT"/>
        </w:rPr>
        <w:t>upoznavalo</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zadaćama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aktivnostima</w:t>
      </w:r>
      <w:proofErr w:type="spellEnd"/>
      <w:r w:rsidRPr="00DD0143">
        <w:rPr>
          <w:rFonts w:ascii="Arial" w:hAnsi="Arial" w:cs="Arial"/>
          <w:sz w:val="24"/>
          <w:szCs w:val="24"/>
          <w:lang w:val="it-IT"/>
        </w:rPr>
        <w:t xml:space="preserve"> JLS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proizlaze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CZ i </w:t>
      </w:r>
      <w:proofErr w:type="spellStart"/>
      <w:r w:rsidRPr="00DD0143">
        <w:rPr>
          <w:rFonts w:ascii="Arial" w:hAnsi="Arial" w:cs="Arial"/>
          <w:sz w:val="24"/>
          <w:szCs w:val="24"/>
          <w:lang w:val="it-IT"/>
        </w:rPr>
        <w:t>podzakonskih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akata</w:t>
      </w:r>
      <w:proofErr w:type="spellEnd"/>
      <w:r w:rsidRPr="00DD0143">
        <w:rPr>
          <w:rFonts w:ascii="Arial" w:hAnsi="Arial" w:cs="Arial"/>
          <w:sz w:val="24"/>
          <w:szCs w:val="24"/>
          <w:lang w:val="it-IT"/>
        </w:rPr>
        <w:t>.</w:t>
      </w:r>
    </w:p>
    <w:p w14:paraId="65FD94C7" w14:textId="77777777" w:rsidR="00D87FC0" w:rsidRPr="00DD0143" w:rsidRDefault="00D87FC0" w:rsidP="00D87FC0">
      <w:pPr>
        <w:tabs>
          <w:tab w:val="left" w:pos="0"/>
        </w:tabs>
        <w:suppressAutoHyphens/>
        <w:jc w:val="both"/>
        <w:rPr>
          <w:rFonts w:ascii="Arial" w:hAnsi="Arial" w:cs="Arial"/>
          <w:sz w:val="24"/>
          <w:szCs w:val="24"/>
          <w:highlight w:val="yellow"/>
          <w:lang w:val="it-IT"/>
        </w:rPr>
      </w:pPr>
    </w:p>
    <w:p w14:paraId="4C418077" w14:textId="77777777" w:rsidR="00D87FC0" w:rsidRPr="00DD0143" w:rsidRDefault="00D87FC0" w:rsidP="00D87FC0">
      <w:pPr>
        <w:rPr>
          <w:rFonts w:ascii="Arial" w:hAnsi="Arial" w:cs="Arial"/>
          <w:b/>
          <w:sz w:val="24"/>
          <w:szCs w:val="24"/>
          <w:lang w:val="it-IT"/>
        </w:rPr>
      </w:pPr>
    </w:p>
    <w:p w14:paraId="07EA3DD6" w14:textId="77777777"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5. PRAVNE OSOBE </w:t>
      </w:r>
      <w:proofErr w:type="gramStart"/>
      <w:r w:rsidRPr="00DD0143">
        <w:rPr>
          <w:rFonts w:ascii="Arial" w:hAnsi="Arial" w:cs="Arial"/>
          <w:b/>
          <w:sz w:val="24"/>
          <w:szCs w:val="24"/>
          <w:lang w:val="it-IT"/>
        </w:rPr>
        <w:t>OD</w:t>
      </w:r>
      <w:proofErr w:type="gramEnd"/>
      <w:r w:rsidRPr="00DD0143">
        <w:rPr>
          <w:rFonts w:ascii="Arial" w:hAnsi="Arial" w:cs="Arial"/>
          <w:b/>
          <w:sz w:val="24"/>
          <w:szCs w:val="24"/>
          <w:lang w:val="it-IT"/>
        </w:rPr>
        <w:t xml:space="preserve"> ZNAČAJA ZA SUSTAV CIVILNE ZAŠTITU NA </w:t>
      </w:r>
    </w:p>
    <w:p w14:paraId="4052DDBC" w14:textId="77777777"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 xml:space="preserve">    PODRUČJU OPĆINE BRTONIGLA-VERTENEGLIO</w:t>
      </w:r>
    </w:p>
    <w:p w14:paraId="46114878" w14:textId="77777777" w:rsidR="00D87FC0" w:rsidRPr="00DD0143" w:rsidRDefault="00D87FC0" w:rsidP="00D87FC0">
      <w:pPr>
        <w:jc w:val="both"/>
        <w:rPr>
          <w:rFonts w:ascii="Arial" w:hAnsi="Arial" w:cs="Arial"/>
          <w:sz w:val="24"/>
          <w:szCs w:val="24"/>
          <w:lang w:val="it-IT"/>
        </w:rPr>
      </w:pPr>
    </w:p>
    <w:p w14:paraId="2015EEE6" w14:textId="77777777" w:rsidR="00D87FC0" w:rsidRPr="00DD0143" w:rsidRDefault="00D87FC0" w:rsidP="00D87FC0">
      <w:pPr>
        <w:tabs>
          <w:tab w:val="left" w:pos="540"/>
        </w:tabs>
        <w:jc w:val="both"/>
        <w:rPr>
          <w:rFonts w:ascii="Arial" w:hAnsi="Arial" w:cs="Arial"/>
          <w:sz w:val="24"/>
          <w:szCs w:val="24"/>
          <w:lang w:val="it-IT"/>
        </w:rPr>
      </w:pPr>
      <w:r w:rsidRPr="00DD0143">
        <w:rPr>
          <w:rFonts w:ascii="Arial" w:hAnsi="Arial" w:cs="Arial"/>
          <w:sz w:val="24"/>
          <w:szCs w:val="24"/>
          <w:lang w:val="it-IT"/>
        </w:rPr>
        <w:t xml:space="preserve">        U </w:t>
      </w:r>
      <w:proofErr w:type="spellStart"/>
      <w:r w:rsidRPr="00DD0143">
        <w:rPr>
          <w:rFonts w:ascii="Arial" w:hAnsi="Arial" w:cs="Arial"/>
          <w:sz w:val="24"/>
          <w:szCs w:val="24"/>
          <w:lang w:val="it-IT"/>
        </w:rPr>
        <w:t>nastavku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ovog</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Izvještaja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kratko</w:t>
      </w:r>
      <w:proofErr w:type="spellEnd"/>
      <w:proofErr w:type="gram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opisane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pravni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subjekti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se u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zaštitom</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spašavanjem</w:t>
      </w:r>
      <w:proofErr w:type="spellEnd"/>
      <w:r w:rsidRPr="00DD0143">
        <w:rPr>
          <w:rFonts w:ascii="Arial" w:hAnsi="Arial" w:cs="Arial"/>
          <w:sz w:val="24"/>
          <w:szCs w:val="24"/>
          <w:lang w:val="it-IT"/>
        </w:rPr>
        <w:t xml:space="preserve"> bave u </w:t>
      </w:r>
      <w:proofErr w:type="spellStart"/>
      <w:r w:rsidRPr="00DD0143">
        <w:rPr>
          <w:rFonts w:ascii="Arial" w:hAnsi="Arial" w:cs="Arial"/>
          <w:sz w:val="24"/>
          <w:szCs w:val="24"/>
          <w:lang w:val="it-IT"/>
        </w:rPr>
        <w:t>svojoj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redovnoj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neke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specifične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udruge</w:t>
      </w:r>
      <w:proofErr w:type="spellEnd"/>
      <w:r w:rsidRPr="00DD0143">
        <w:rPr>
          <w:rFonts w:ascii="Arial" w:hAnsi="Arial" w:cs="Arial"/>
          <w:sz w:val="24"/>
          <w:szCs w:val="24"/>
          <w:lang w:val="it-IT"/>
        </w:rPr>
        <w:t xml:space="preserve"> građana </w:t>
      </w:r>
      <w:proofErr w:type="spellStart"/>
      <w:r w:rsidRPr="00DD0143">
        <w:rPr>
          <w:rFonts w:ascii="Arial" w:hAnsi="Arial" w:cs="Arial"/>
          <w:sz w:val="24"/>
          <w:szCs w:val="24"/>
          <w:lang w:val="it-IT"/>
        </w:rPr>
        <w:t>značajne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CZ u </w:t>
      </w:r>
      <w:proofErr w:type="spellStart"/>
      <w:r w:rsidRPr="00DD0143">
        <w:rPr>
          <w:rFonts w:ascii="Arial" w:hAnsi="Arial" w:cs="Arial"/>
          <w:sz w:val="24"/>
          <w:szCs w:val="24"/>
          <w:lang w:val="it-IT"/>
        </w:rPr>
        <w:t>Općini</w:t>
      </w:r>
      <w:proofErr w:type="spellEnd"/>
      <w:r w:rsidRPr="00DD0143">
        <w:rPr>
          <w:rFonts w:ascii="Arial" w:hAnsi="Arial" w:cs="Arial"/>
          <w:sz w:val="24"/>
          <w:szCs w:val="24"/>
          <w:lang w:val="it-IT"/>
        </w:rPr>
        <w:t xml:space="preserve">. </w:t>
      </w:r>
    </w:p>
    <w:p w14:paraId="047AB617" w14:textId="77777777" w:rsidR="00D87FC0" w:rsidRPr="00DD0143" w:rsidRDefault="00D87FC0" w:rsidP="00D87FC0">
      <w:pPr>
        <w:tabs>
          <w:tab w:val="left" w:pos="540"/>
        </w:tabs>
        <w:jc w:val="both"/>
        <w:rPr>
          <w:rFonts w:ascii="Arial" w:hAnsi="Arial" w:cs="Arial"/>
          <w:sz w:val="24"/>
          <w:szCs w:val="24"/>
          <w:lang w:val="it-IT"/>
        </w:rPr>
      </w:pPr>
      <w:r w:rsidRPr="00DD0143">
        <w:rPr>
          <w:rFonts w:ascii="Arial" w:hAnsi="Arial" w:cs="Arial"/>
          <w:sz w:val="24"/>
          <w:szCs w:val="24"/>
          <w:lang w:val="it-IT"/>
        </w:rPr>
        <w:lastRenderedPageBreak/>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pravne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imaju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zadaće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osobito</w:t>
      </w:r>
      <w:proofErr w:type="spellEnd"/>
      <w:r w:rsidRPr="00DD0143">
        <w:rPr>
          <w:rFonts w:ascii="Arial" w:hAnsi="Arial" w:cs="Arial"/>
          <w:sz w:val="24"/>
          <w:szCs w:val="24"/>
          <w:lang w:val="it-IT"/>
        </w:rPr>
        <w:t xml:space="preserve"> one u </w:t>
      </w:r>
      <w:proofErr w:type="spellStart"/>
      <w:r w:rsidRPr="00DD0143">
        <w:rPr>
          <w:rFonts w:ascii="Arial" w:hAnsi="Arial" w:cs="Arial"/>
          <w:sz w:val="24"/>
          <w:szCs w:val="24"/>
          <w:lang w:val="it-IT"/>
        </w:rPr>
        <w:t>vlasništvu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imaju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obvezu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uključivanja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kroz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redovnu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posebno</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slučajevima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većih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w:t>
      </w:r>
      <w:proofErr w:type="spellEnd"/>
      <w:r w:rsidRPr="00DD0143">
        <w:rPr>
          <w:rFonts w:ascii="Arial" w:hAnsi="Arial" w:cs="Arial"/>
          <w:sz w:val="24"/>
          <w:szCs w:val="24"/>
          <w:lang w:val="it-IT"/>
        </w:rPr>
        <w:t xml:space="preserve"> i </w:t>
      </w:r>
      <w:proofErr w:type="spellStart"/>
      <w:proofErr w:type="gramStart"/>
      <w:r w:rsidRPr="00DD0143">
        <w:rPr>
          <w:rFonts w:ascii="Arial" w:hAnsi="Arial" w:cs="Arial"/>
          <w:sz w:val="24"/>
          <w:szCs w:val="24"/>
          <w:lang w:val="it-IT"/>
        </w:rPr>
        <w:t>katastrofa</w:t>
      </w:r>
      <w:proofErr w:type="spellEnd"/>
      <w:r w:rsidRPr="00DD0143">
        <w:rPr>
          <w:rFonts w:ascii="Arial" w:hAnsi="Arial" w:cs="Arial"/>
          <w:sz w:val="24"/>
          <w:szCs w:val="24"/>
          <w:lang w:val="it-IT"/>
        </w:rPr>
        <w:t xml:space="preserve"> .</w:t>
      </w:r>
      <w:proofErr w:type="gramEnd"/>
    </w:p>
    <w:p w14:paraId="72A83D3C" w14:textId="77777777" w:rsidR="00D87FC0" w:rsidRPr="00DD0143" w:rsidRDefault="00D87FC0" w:rsidP="00D87FC0">
      <w:pPr>
        <w:tabs>
          <w:tab w:val="left" w:pos="540"/>
        </w:tabs>
        <w:jc w:val="both"/>
        <w:rPr>
          <w:rFonts w:ascii="Arial" w:hAnsi="Arial" w:cs="Arial"/>
          <w:sz w:val="24"/>
          <w:szCs w:val="24"/>
          <w:lang w:val="it-IT"/>
        </w:rPr>
      </w:pPr>
    </w:p>
    <w:p w14:paraId="3B421F6F" w14:textId="77777777" w:rsidR="00D87FC0" w:rsidRPr="00DD0143" w:rsidRDefault="00D87FC0" w:rsidP="00D87FC0">
      <w:pPr>
        <w:jc w:val="both"/>
        <w:rPr>
          <w:rFonts w:ascii="Arial" w:hAnsi="Arial" w:cs="Arial"/>
          <w:b/>
          <w:color w:val="FF0000"/>
          <w:sz w:val="24"/>
          <w:szCs w:val="24"/>
          <w:lang w:val="it-IT"/>
        </w:rPr>
      </w:pPr>
    </w:p>
    <w:p w14:paraId="72BCA9E1" w14:textId="77777777" w:rsidR="00D87FC0" w:rsidRPr="00DD0143" w:rsidRDefault="00D87FC0" w:rsidP="00D87FC0">
      <w:pPr>
        <w:jc w:val="both"/>
        <w:rPr>
          <w:rFonts w:ascii="Arial" w:hAnsi="Arial" w:cs="Arial"/>
          <w:b/>
          <w:sz w:val="24"/>
          <w:szCs w:val="24"/>
          <w:lang w:val="it-IT"/>
        </w:rPr>
      </w:pPr>
      <w:r w:rsidRPr="00DD0143">
        <w:rPr>
          <w:rFonts w:ascii="Arial" w:hAnsi="Arial" w:cs="Arial"/>
          <w:b/>
          <w:sz w:val="24"/>
          <w:szCs w:val="24"/>
          <w:lang w:val="it-IT"/>
        </w:rPr>
        <w:t>6.  NASATAVNI ZAVOD ZA JAVNO ZDRAVSTVO ISTARSKE ŽUPANIJ</w:t>
      </w:r>
    </w:p>
    <w:p w14:paraId="4ACE24A8" w14:textId="77777777" w:rsidR="00D87FC0" w:rsidRPr="00DD0143" w:rsidRDefault="00D87FC0" w:rsidP="00D87FC0">
      <w:pPr>
        <w:jc w:val="both"/>
        <w:rPr>
          <w:rFonts w:ascii="Arial" w:hAnsi="Arial" w:cs="Arial"/>
          <w:b/>
          <w:sz w:val="24"/>
          <w:szCs w:val="24"/>
          <w:lang w:val="it-IT"/>
        </w:rPr>
      </w:pPr>
    </w:p>
    <w:p w14:paraId="61612E0D" w14:textId="77777777" w:rsidR="00D87FC0" w:rsidRPr="00DD0143" w:rsidRDefault="00D87FC0" w:rsidP="00D87FC0">
      <w:pPr>
        <w:jc w:val="both"/>
        <w:rPr>
          <w:rFonts w:ascii="Arial" w:hAnsi="Arial" w:cs="Arial"/>
          <w:b/>
          <w:sz w:val="24"/>
          <w:szCs w:val="24"/>
          <w:lang w:val="it-IT"/>
        </w:rPr>
      </w:pPr>
      <w:r w:rsidRPr="00DD0143">
        <w:rPr>
          <w:rFonts w:ascii="Arial" w:hAnsi="Arial" w:cs="Arial"/>
          <w:sz w:val="24"/>
          <w:szCs w:val="24"/>
          <w:lang w:val="it-IT"/>
        </w:rPr>
        <w:t xml:space="preserve">U 2021. </w:t>
      </w:r>
      <w:proofErr w:type="spellStart"/>
      <w:r w:rsidRPr="00DD0143">
        <w:rPr>
          <w:rFonts w:ascii="Arial" w:hAnsi="Arial" w:cs="Arial"/>
          <w:sz w:val="24"/>
          <w:szCs w:val="24"/>
          <w:lang w:val="it-IT"/>
        </w:rPr>
        <w:t>godini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bookmarkStart w:id="21" w:name="_Hlk93003121"/>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w:t>
      </w:r>
      <w:bookmarkStart w:id="22" w:name="_Hlk93003783"/>
      <w:r w:rsidRPr="00DD0143">
        <w:rPr>
          <w:rFonts w:ascii="Arial" w:hAnsi="Arial" w:cs="Arial"/>
          <w:sz w:val="24"/>
          <w:szCs w:val="24"/>
          <w:lang w:val="it-IT"/>
        </w:rPr>
        <w:t xml:space="preserve">Brtonigla-Verteneglio   </w:t>
      </w:r>
      <w:bookmarkEnd w:id="21"/>
      <w:bookmarkEnd w:id="22"/>
      <w:proofErr w:type="spellStart"/>
      <w:r w:rsidRPr="00DD0143">
        <w:rPr>
          <w:rFonts w:ascii="Arial" w:hAnsi="Arial" w:cs="Arial"/>
          <w:sz w:val="24"/>
          <w:szCs w:val="24"/>
          <w:lang w:val="it-IT"/>
        </w:rPr>
        <w:t>prijavljeno</w:t>
      </w:r>
      <w:proofErr w:type="spellEnd"/>
      <w:r w:rsidRPr="00DD0143">
        <w:rPr>
          <w:rFonts w:ascii="Arial" w:hAnsi="Arial" w:cs="Arial"/>
          <w:sz w:val="24"/>
          <w:szCs w:val="24"/>
          <w:lang w:val="it-IT"/>
        </w:rPr>
        <w:t xml:space="preserve"> je 57 </w:t>
      </w:r>
      <w:proofErr w:type="spellStart"/>
      <w:r w:rsidRPr="00DD0143">
        <w:rPr>
          <w:rFonts w:ascii="Arial" w:hAnsi="Arial" w:cs="Arial"/>
          <w:sz w:val="24"/>
          <w:szCs w:val="24"/>
          <w:lang w:val="it-IT"/>
        </w:rPr>
        <w:t>oboljelih</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COVID-19   i </w:t>
      </w:r>
      <w:proofErr w:type="spellStart"/>
      <w:r w:rsidRPr="00DD0143">
        <w:rPr>
          <w:rFonts w:ascii="Arial" w:hAnsi="Arial" w:cs="Arial"/>
          <w:sz w:val="24"/>
          <w:szCs w:val="24"/>
          <w:lang w:val="it-IT"/>
        </w:rPr>
        <w:t>stavljeni</w:t>
      </w:r>
      <w:proofErr w:type="spellEnd"/>
      <w:r w:rsidRPr="00DD0143">
        <w:rPr>
          <w:rFonts w:ascii="Arial" w:hAnsi="Arial" w:cs="Arial"/>
          <w:sz w:val="24"/>
          <w:szCs w:val="24"/>
          <w:lang w:val="it-IT"/>
        </w:rPr>
        <w:t xml:space="preserve"> su u </w:t>
      </w:r>
      <w:proofErr w:type="spellStart"/>
      <w:r w:rsidRPr="00DD0143">
        <w:rPr>
          <w:rFonts w:ascii="Arial" w:hAnsi="Arial" w:cs="Arial"/>
          <w:sz w:val="24"/>
          <w:szCs w:val="24"/>
          <w:lang w:val="it-IT"/>
        </w:rPr>
        <w:t>izolaciju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Kontakti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oboljelih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stavljeni</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pod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zdravstveni</w:t>
      </w:r>
      <w:proofErr w:type="spellEnd"/>
      <w:r w:rsidRPr="00DD0143">
        <w:rPr>
          <w:rFonts w:ascii="Arial" w:hAnsi="Arial" w:cs="Arial"/>
          <w:sz w:val="24"/>
          <w:szCs w:val="24"/>
          <w:lang w:val="it-IT"/>
        </w:rPr>
        <w:t xml:space="preserve"> nadzor u </w:t>
      </w:r>
      <w:proofErr w:type="spellStart"/>
      <w:r w:rsidRPr="00DD0143">
        <w:rPr>
          <w:rFonts w:ascii="Arial" w:hAnsi="Arial" w:cs="Arial"/>
          <w:sz w:val="24"/>
          <w:szCs w:val="24"/>
          <w:lang w:val="it-IT"/>
        </w:rPr>
        <w:t>samoizolaciju</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poduzete</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potrebne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protuepidemijske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mjere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Tijekom</w:t>
      </w:r>
      <w:proofErr w:type="spellEnd"/>
      <w:r w:rsidRPr="00DD0143">
        <w:rPr>
          <w:rFonts w:ascii="Arial" w:hAnsi="Arial" w:cs="Arial"/>
          <w:sz w:val="24"/>
          <w:szCs w:val="24"/>
          <w:lang w:val="it-IT"/>
        </w:rPr>
        <w:t xml:space="preserve"> 2021. godine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proofErr w:type="gramEnd"/>
      <w:r w:rsidRPr="00DD0143">
        <w:rPr>
          <w:rFonts w:ascii="Arial" w:hAnsi="Arial" w:cs="Arial"/>
          <w:sz w:val="24"/>
          <w:szCs w:val="24"/>
          <w:lang w:val="it-IT"/>
        </w:rPr>
        <w:t xml:space="preserve">  Brtonigla-Verteneglio    </w:t>
      </w:r>
      <w:proofErr w:type="spellStart"/>
      <w:r w:rsidRPr="00DD0143">
        <w:rPr>
          <w:rFonts w:ascii="Arial" w:hAnsi="Arial" w:cs="Arial"/>
          <w:sz w:val="24"/>
          <w:szCs w:val="24"/>
          <w:lang w:val="it-IT"/>
        </w:rPr>
        <w:t>nije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prijavljena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epidemija</w:t>
      </w:r>
      <w:proofErr w:type="spellEnd"/>
      <w:r w:rsidRPr="00DD0143">
        <w:rPr>
          <w:rFonts w:ascii="Arial" w:hAnsi="Arial" w:cs="Arial"/>
          <w:sz w:val="24"/>
          <w:szCs w:val="24"/>
          <w:lang w:val="it-IT"/>
        </w:rPr>
        <w:t xml:space="preserve"> niti </w:t>
      </w:r>
      <w:proofErr w:type="spellStart"/>
      <w:r w:rsidRPr="00DD0143">
        <w:rPr>
          <w:rFonts w:ascii="Arial" w:hAnsi="Arial" w:cs="Arial"/>
          <w:sz w:val="24"/>
          <w:szCs w:val="24"/>
          <w:lang w:val="it-IT"/>
        </w:rPr>
        <w:t>jedne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druge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zarazne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bolesti</w:t>
      </w:r>
      <w:proofErr w:type="spellEnd"/>
      <w:r w:rsidRPr="00DD0143">
        <w:rPr>
          <w:rFonts w:ascii="Arial" w:hAnsi="Arial" w:cs="Arial"/>
          <w:sz w:val="24"/>
          <w:szCs w:val="24"/>
          <w:lang w:val="it-IT"/>
        </w:rPr>
        <w:t xml:space="preserve">. Na </w:t>
      </w:r>
      <w:proofErr w:type="spellStart"/>
      <w:proofErr w:type="gram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proofErr w:type="gramEnd"/>
      <w:r w:rsidRPr="00DD0143">
        <w:rPr>
          <w:rFonts w:ascii="Arial" w:hAnsi="Arial" w:cs="Arial"/>
          <w:sz w:val="24"/>
          <w:szCs w:val="24"/>
          <w:lang w:val="it-IT"/>
        </w:rPr>
        <w:t xml:space="preserve">  Brtonigla-Verteneglio     </w:t>
      </w:r>
      <w:proofErr w:type="spellStart"/>
      <w:r w:rsidRPr="00DD0143">
        <w:rPr>
          <w:rFonts w:ascii="Arial" w:hAnsi="Arial" w:cs="Arial"/>
          <w:sz w:val="24"/>
          <w:szCs w:val="24"/>
          <w:lang w:val="it-IT"/>
        </w:rPr>
        <w:t>tijekom</w:t>
      </w:r>
      <w:proofErr w:type="spellEnd"/>
      <w:r w:rsidRPr="00DD0143">
        <w:rPr>
          <w:rFonts w:ascii="Arial" w:hAnsi="Arial" w:cs="Arial"/>
          <w:sz w:val="24"/>
          <w:szCs w:val="24"/>
          <w:lang w:val="it-IT"/>
        </w:rPr>
        <w:t xml:space="preserve"> 2021. </w:t>
      </w:r>
      <w:proofErr w:type="gramStart"/>
      <w:r w:rsidRPr="00DD0143">
        <w:rPr>
          <w:rFonts w:ascii="Arial" w:hAnsi="Arial" w:cs="Arial"/>
          <w:sz w:val="24"/>
          <w:szCs w:val="24"/>
          <w:lang w:val="it-IT"/>
        </w:rPr>
        <w:t xml:space="preserve">godine  </w:t>
      </w:r>
      <w:proofErr w:type="spellStart"/>
      <w:r w:rsidRPr="00DD0143">
        <w:rPr>
          <w:rFonts w:ascii="Arial" w:hAnsi="Arial" w:cs="Arial"/>
          <w:sz w:val="24"/>
          <w:szCs w:val="24"/>
          <w:lang w:val="it-IT"/>
        </w:rPr>
        <w:t>nije</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evidentiran</w:t>
      </w:r>
      <w:proofErr w:type="spellEnd"/>
      <w:r w:rsidRPr="00DD0143">
        <w:rPr>
          <w:rFonts w:ascii="Arial" w:hAnsi="Arial" w:cs="Arial"/>
          <w:sz w:val="24"/>
          <w:szCs w:val="24"/>
          <w:lang w:val="it-IT"/>
        </w:rPr>
        <w:t xml:space="preserve"> niti </w:t>
      </w:r>
      <w:proofErr w:type="spellStart"/>
      <w:r w:rsidRPr="00DD0143">
        <w:rPr>
          <w:rFonts w:ascii="Arial" w:hAnsi="Arial" w:cs="Arial"/>
          <w:sz w:val="24"/>
          <w:szCs w:val="24"/>
          <w:lang w:val="it-IT"/>
        </w:rPr>
        <w:t>jedan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ekološki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incident</w:t>
      </w:r>
      <w:proofErr w:type="spellEnd"/>
      <w:r w:rsidRPr="00DD0143">
        <w:rPr>
          <w:rFonts w:ascii="Arial" w:hAnsi="Arial" w:cs="Arial"/>
          <w:sz w:val="24"/>
          <w:szCs w:val="24"/>
          <w:lang w:val="it-IT"/>
        </w:rPr>
        <w:t>.</w:t>
      </w:r>
    </w:p>
    <w:p w14:paraId="68308D93" w14:textId="77777777" w:rsidR="00D87FC0" w:rsidRPr="00DD0143" w:rsidRDefault="00D87FC0" w:rsidP="00D87FC0">
      <w:pPr>
        <w:tabs>
          <w:tab w:val="left" w:pos="2820"/>
        </w:tabs>
        <w:jc w:val="both"/>
        <w:rPr>
          <w:rFonts w:ascii="Arial" w:hAnsi="Arial" w:cs="Arial"/>
          <w:sz w:val="24"/>
          <w:szCs w:val="24"/>
          <w:lang w:val="it-IT"/>
        </w:rPr>
      </w:pPr>
      <w:r w:rsidRPr="00DD0143">
        <w:rPr>
          <w:rFonts w:ascii="Arial" w:hAnsi="Arial" w:cs="Arial"/>
          <w:sz w:val="24"/>
          <w:szCs w:val="24"/>
          <w:lang w:val="it-IT"/>
        </w:rPr>
        <w:t xml:space="preserve">  </w:t>
      </w:r>
    </w:p>
    <w:p w14:paraId="29B42CFA" w14:textId="77777777" w:rsidR="00D87FC0" w:rsidRPr="00DD0143" w:rsidRDefault="00D87FC0" w:rsidP="00D87FC0">
      <w:pPr>
        <w:tabs>
          <w:tab w:val="left" w:pos="2820"/>
        </w:tabs>
        <w:jc w:val="both"/>
        <w:rPr>
          <w:rFonts w:ascii="Arial" w:hAnsi="Arial" w:cs="Arial"/>
          <w:sz w:val="24"/>
          <w:szCs w:val="24"/>
          <w:lang w:val="it-IT"/>
        </w:rPr>
      </w:pPr>
      <w:r w:rsidRPr="00DD0143">
        <w:rPr>
          <w:rFonts w:ascii="Arial" w:hAnsi="Arial" w:cs="Arial"/>
          <w:sz w:val="24"/>
          <w:szCs w:val="24"/>
          <w:lang w:val="it-IT"/>
        </w:rPr>
        <w:t xml:space="preserve">Radi </w:t>
      </w:r>
      <w:proofErr w:type="spellStart"/>
      <w:r w:rsidRPr="00DD0143">
        <w:rPr>
          <w:rFonts w:ascii="Arial" w:hAnsi="Arial" w:cs="Arial"/>
          <w:sz w:val="24"/>
          <w:szCs w:val="24"/>
          <w:lang w:val="it-IT"/>
        </w:rPr>
        <w:t>poboljšanja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dojave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slučajevima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izvanrednih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pojave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zaraznih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bolesti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epidemiološkom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obliku</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kod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pojave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zaraznih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bolesti</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javnozdravstvenog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značaja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kod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pojave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druge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bolesti</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smrti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obratite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Službi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epidemiologiju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Nastavnog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zavoda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javno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zdravstvo</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Umagu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tel. 052/721 140 ili mob. 099/810 56 65, te u </w:t>
      </w:r>
      <w:proofErr w:type="spellStart"/>
      <w:r w:rsidRPr="00DD0143">
        <w:rPr>
          <w:rFonts w:ascii="Arial" w:hAnsi="Arial" w:cs="Arial"/>
          <w:sz w:val="24"/>
          <w:szCs w:val="24"/>
          <w:lang w:val="it-IT"/>
        </w:rPr>
        <w:t>Puli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tel. 529-017, 529-046 ili </w:t>
      </w:r>
      <w:proofErr w:type="spellStart"/>
      <w:r w:rsidRPr="00DD0143">
        <w:rPr>
          <w:rFonts w:ascii="Arial" w:hAnsi="Arial" w:cs="Arial"/>
          <w:sz w:val="24"/>
          <w:szCs w:val="24"/>
          <w:lang w:val="it-IT"/>
        </w:rPr>
        <w:t>dežurnom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epidemiologu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mob. 098/441821.</w:t>
      </w:r>
    </w:p>
    <w:p w14:paraId="002E2DDE" w14:textId="77777777" w:rsidR="00D87FC0" w:rsidRPr="00DD0143" w:rsidRDefault="00D87FC0" w:rsidP="00D87FC0">
      <w:pPr>
        <w:tabs>
          <w:tab w:val="left" w:pos="2820"/>
        </w:tabs>
        <w:spacing w:line="276" w:lineRule="auto"/>
        <w:rPr>
          <w:rFonts w:ascii="Arial" w:hAnsi="Arial" w:cs="Arial"/>
          <w:color w:val="FF0000"/>
          <w:sz w:val="24"/>
          <w:szCs w:val="24"/>
          <w:lang w:val="it-IT"/>
        </w:rPr>
      </w:pPr>
    </w:p>
    <w:p w14:paraId="06A25639" w14:textId="77777777" w:rsidR="00D87FC0" w:rsidRPr="00DD0143" w:rsidRDefault="00D87FC0" w:rsidP="00D87FC0">
      <w:pPr>
        <w:jc w:val="both"/>
        <w:rPr>
          <w:rFonts w:ascii="Arial" w:hAnsi="Arial" w:cs="Arial"/>
          <w:b/>
          <w:sz w:val="24"/>
          <w:szCs w:val="24"/>
          <w:lang w:val="it-IT"/>
        </w:rPr>
      </w:pPr>
      <w:r w:rsidRPr="00DD0143">
        <w:rPr>
          <w:rFonts w:ascii="Arial" w:hAnsi="Arial" w:cs="Arial"/>
          <w:b/>
          <w:sz w:val="24"/>
          <w:szCs w:val="24"/>
          <w:lang w:val="it-IT"/>
        </w:rPr>
        <w:t xml:space="preserve">7. NASTAVNI ZAVOD ZA HITNU MEDICINU ISTARSKE ŽUPANIJE </w:t>
      </w:r>
    </w:p>
    <w:p w14:paraId="1CD28182" w14:textId="77777777" w:rsidR="00D87FC0" w:rsidRPr="00DD0143" w:rsidRDefault="00D87FC0" w:rsidP="00D87FC0">
      <w:pPr>
        <w:jc w:val="both"/>
        <w:rPr>
          <w:rFonts w:ascii="Arial" w:hAnsi="Arial" w:cs="Arial"/>
          <w:b/>
          <w:sz w:val="24"/>
          <w:szCs w:val="24"/>
          <w:lang w:val="it-IT"/>
        </w:rPr>
      </w:pPr>
      <w:r w:rsidRPr="00DD0143">
        <w:rPr>
          <w:rFonts w:ascii="Arial" w:hAnsi="Arial" w:cs="Arial"/>
          <w:b/>
          <w:sz w:val="24"/>
          <w:szCs w:val="24"/>
          <w:lang w:val="it-IT"/>
        </w:rPr>
        <w:t xml:space="preserve">    ISTITUTO FORMATIVO PER LA MEDICINA D’URGENZA DELLA REGIONE   </w:t>
      </w:r>
    </w:p>
    <w:p w14:paraId="52BF0DEF" w14:textId="77777777" w:rsidR="00D87FC0" w:rsidRPr="00DD0143" w:rsidRDefault="00D87FC0" w:rsidP="00D87FC0">
      <w:pPr>
        <w:jc w:val="both"/>
        <w:rPr>
          <w:rFonts w:ascii="Arial" w:hAnsi="Arial" w:cs="Arial"/>
          <w:b/>
          <w:sz w:val="24"/>
          <w:szCs w:val="24"/>
          <w:lang w:val="it-IT"/>
        </w:rPr>
      </w:pPr>
      <w:r w:rsidRPr="00DD0143">
        <w:rPr>
          <w:rFonts w:ascii="Arial" w:hAnsi="Arial" w:cs="Arial"/>
          <w:b/>
          <w:sz w:val="24"/>
          <w:szCs w:val="24"/>
          <w:lang w:val="it-IT"/>
        </w:rPr>
        <w:t xml:space="preserve">    ISTRIANA</w:t>
      </w:r>
    </w:p>
    <w:p w14:paraId="06867C35" w14:textId="77777777" w:rsidR="00D87FC0" w:rsidRPr="00DD0143" w:rsidRDefault="00D87FC0" w:rsidP="00D87FC0">
      <w:pPr>
        <w:rPr>
          <w:rFonts w:ascii="Arial" w:hAnsi="Arial" w:cs="Arial"/>
          <w:sz w:val="24"/>
          <w:szCs w:val="24"/>
          <w:lang w:val="it-IT"/>
        </w:rPr>
      </w:pPr>
    </w:p>
    <w:p w14:paraId="7057A81C" w14:textId="77777777" w:rsidR="00D87FC0" w:rsidRPr="00DD0143" w:rsidRDefault="00D87FC0" w:rsidP="00D87FC0">
      <w:pPr>
        <w:jc w:val="both"/>
        <w:rPr>
          <w:rFonts w:ascii="Arial" w:hAnsi="Arial" w:cs="Arial"/>
          <w:bCs/>
          <w:sz w:val="24"/>
          <w:szCs w:val="24"/>
          <w:lang w:val="it-IT"/>
        </w:rPr>
      </w:pPr>
      <w:proofErr w:type="spellStart"/>
      <w:r w:rsidRPr="00DD0143">
        <w:rPr>
          <w:rFonts w:ascii="Arial" w:hAnsi="Arial" w:cs="Arial"/>
          <w:sz w:val="24"/>
          <w:szCs w:val="24"/>
          <w:lang w:val="it-IT"/>
        </w:rPr>
        <w:t>Nastavni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zavod</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hitnu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medicinu</w:t>
      </w:r>
      <w:proofErr w:type="spellEnd"/>
      <w:r w:rsidRPr="00DD0143">
        <w:rPr>
          <w:rFonts w:ascii="Arial" w:hAnsi="Arial" w:cs="Arial"/>
          <w:sz w:val="24"/>
          <w:szCs w:val="24"/>
          <w:lang w:val="it-IT"/>
        </w:rPr>
        <w:t xml:space="preserve"> Istarske županije (</w:t>
      </w:r>
      <w:proofErr w:type="spellStart"/>
      <w:r w:rsidRPr="00DD0143">
        <w:rPr>
          <w:rFonts w:ascii="Arial" w:hAnsi="Arial" w:cs="Arial"/>
          <w:sz w:val="24"/>
          <w:szCs w:val="24"/>
          <w:lang w:val="it-IT"/>
        </w:rPr>
        <w:t>Zavod</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županijska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zdravstvena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ustanova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organiziran</w:t>
      </w:r>
      <w:proofErr w:type="spellEnd"/>
      <w:r w:rsidRPr="00DD0143">
        <w:rPr>
          <w:rFonts w:ascii="Arial" w:hAnsi="Arial" w:cs="Arial"/>
          <w:sz w:val="24"/>
          <w:szCs w:val="24"/>
          <w:lang w:val="it-IT"/>
        </w:rPr>
        <w:t xml:space="preserve"> je u </w:t>
      </w:r>
      <w:proofErr w:type="spellStart"/>
      <w:r w:rsidRPr="00DD0143">
        <w:rPr>
          <w:rFonts w:ascii="Arial" w:hAnsi="Arial" w:cs="Arial"/>
          <w:sz w:val="24"/>
          <w:szCs w:val="24"/>
          <w:lang w:val="it-IT"/>
        </w:rPr>
        <w:t>sedam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ispostava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Buzet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Labin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Pazin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Poreč</w:t>
      </w:r>
      <w:proofErr w:type="spellEnd"/>
      <w:r w:rsidRPr="00DD0143">
        <w:rPr>
          <w:rFonts w:ascii="Arial" w:hAnsi="Arial" w:cs="Arial"/>
          <w:sz w:val="24"/>
          <w:szCs w:val="24"/>
          <w:lang w:val="it-IT"/>
        </w:rPr>
        <w:t xml:space="preserve">, Pula, Rovinj i Umag). </w:t>
      </w:r>
      <w:proofErr w:type="spellStart"/>
      <w:r w:rsidRPr="00DD0143">
        <w:rPr>
          <w:rFonts w:ascii="Arial" w:hAnsi="Arial" w:cs="Arial"/>
          <w:sz w:val="24"/>
          <w:szCs w:val="24"/>
          <w:lang w:val="it-IT"/>
        </w:rPr>
        <w:t>Zavod</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javna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koja</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po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stručno-medicinskoj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doktrini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uz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uporabu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tehnologije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organizira</w:t>
      </w:r>
      <w:proofErr w:type="spellEnd"/>
      <w:r w:rsidRPr="00DD0143">
        <w:rPr>
          <w:rFonts w:ascii="Arial" w:hAnsi="Arial" w:cs="Arial"/>
          <w:sz w:val="24"/>
          <w:szCs w:val="24"/>
          <w:lang w:val="it-IT"/>
        </w:rPr>
        <w:t xml:space="preserve"> </w:t>
      </w:r>
      <w:r w:rsidRPr="00DD0143">
        <w:rPr>
          <w:rFonts w:ascii="Arial" w:hAnsi="Arial" w:cs="Arial"/>
          <w:bCs/>
          <w:sz w:val="24"/>
          <w:szCs w:val="24"/>
          <w:lang w:val="it-IT"/>
        </w:rPr>
        <w:t xml:space="preserve">u </w:t>
      </w:r>
      <w:proofErr w:type="spellStart"/>
      <w:r w:rsidRPr="00DD0143">
        <w:rPr>
          <w:rFonts w:ascii="Arial" w:hAnsi="Arial" w:cs="Arial"/>
          <w:bCs/>
          <w:sz w:val="24"/>
          <w:szCs w:val="24"/>
          <w:lang w:val="it-IT"/>
        </w:rPr>
        <w:t>cilju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neprekidnog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hitnog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medicinskog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zbrinjavanja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svih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osoba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kojima</w:t>
      </w:r>
      <w:proofErr w:type="spellEnd"/>
      <w:r w:rsidRPr="00DD0143">
        <w:rPr>
          <w:rFonts w:ascii="Arial" w:hAnsi="Arial" w:cs="Arial"/>
          <w:bCs/>
          <w:sz w:val="24"/>
          <w:szCs w:val="24"/>
          <w:lang w:val="it-IT"/>
        </w:rPr>
        <w:t xml:space="preserve"> je </w:t>
      </w:r>
      <w:proofErr w:type="spellStart"/>
      <w:r w:rsidRPr="00DD0143">
        <w:rPr>
          <w:rFonts w:ascii="Arial" w:hAnsi="Arial" w:cs="Arial"/>
          <w:bCs/>
          <w:sz w:val="24"/>
          <w:szCs w:val="24"/>
          <w:lang w:val="it-IT"/>
        </w:rPr>
        <w:t>zbog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bolesti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stradanja</w:t>
      </w:r>
      <w:proofErr w:type="spellEnd"/>
      <w:r w:rsidRPr="00DD0143">
        <w:rPr>
          <w:rFonts w:ascii="Arial" w:hAnsi="Arial" w:cs="Arial"/>
          <w:bCs/>
          <w:sz w:val="24"/>
          <w:szCs w:val="24"/>
          <w:lang w:val="it-IT"/>
        </w:rPr>
        <w:t xml:space="preserve"> ili </w:t>
      </w:r>
      <w:proofErr w:type="spellStart"/>
      <w:r w:rsidRPr="00DD0143">
        <w:rPr>
          <w:rFonts w:ascii="Arial" w:hAnsi="Arial" w:cs="Arial"/>
          <w:bCs/>
          <w:sz w:val="24"/>
          <w:szCs w:val="24"/>
          <w:lang w:val="it-IT"/>
        </w:rPr>
        <w:t>ozljede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neposredno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ugrožen</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život</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pojedini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organ</w:t>
      </w:r>
      <w:proofErr w:type="spellEnd"/>
      <w:r w:rsidRPr="00DD0143">
        <w:rPr>
          <w:rFonts w:ascii="Arial" w:hAnsi="Arial" w:cs="Arial"/>
          <w:bCs/>
          <w:sz w:val="24"/>
          <w:szCs w:val="24"/>
          <w:lang w:val="it-IT"/>
        </w:rPr>
        <w:t xml:space="preserve"> ili </w:t>
      </w:r>
      <w:proofErr w:type="spellStart"/>
      <w:r w:rsidRPr="00DD0143">
        <w:rPr>
          <w:rFonts w:ascii="Arial" w:hAnsi="Arial" w:cs="Arial"/>
          <w:bCs/>
          <w:sz w:val="24"/>
          <w:szCs w:val="24"/>
          <w:lang w:val="it-IT"/>
        </w:rPr>
        <w:t>dijelovi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tijela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odnosno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kod</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kojih</w:t>
      </w:r>
      <w:proofErr w:type="spellEnd"/>
      <w:r w:rsidRPr="00DD0143">
        <w:rPr>
          <w:rFonts w:ascii="Arial" w:hAnsi="Arial" w:cs="Arial"/>
          <w:bCs/>
          <w:sz w:val="24"/>
          <w:szCs w:val="24"/>
          <w:lang w:val="it-IT"/>
        </w:rPr>
        <w:t xml:space="preserve"> bi u </w:t>
      </w:r>
      <w:proofErr w:type="spellStart"/>
      <w:r w:rsidRPr="00DD0143">
        <w:rPr>
          <w:rFonts w:ascii="Arial" w:hAnsi="Arial" w:cs="Arial"/>
          <w:bCs/>
          <w:sz w:val="24"/>
          <w:szCs w:val="24"/>
          <w:lang w:val="it-IT"/>
        </w:rPr>
        <w:t>kratkom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vremenu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moglo</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doći</w:t>
      </w:r>
      <w:proofErr w:type="spellEnd"/>
      <w:r w:rsidRPr="00DD0143">
        <w:rPr>
          <w:rFonts w:ascii="Arial" w:hAnsi="Arial" w:cs="Arial"/>
          <w:bCs/>
          <w:sz w:val="24"/>
          <w:szCs w:val="24"/>
          <w:lang w:val="it-IT"/>
        </w:rPr>
        <w:t xml:space="preserve"> do </w:t>
      </w:r>
      <w:proofErr w:type="spellStart"/>
      <w:r w:rsidRPr="00DD0143">
        <w:rPr>
          <w:rFonts w:ascii="Arial" w:hAnsi="Arial" w:cs="Arial"/>
          <w:bCs/>
          <w:sz w:val="24"/>
          <w:szCs w:val="24"/>
          <w:lang w:val="it-IT"/>
        </w:rPr>
        <w:t>životne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ugroženosti</w:t>
      </w:r>
      <w:proofErr w:type="spellEnd"/>
      <w:r w:rsidRPr="00DD0143">
        <w:rPr>
          <w:rFonts w:ascii="Arial" w:hAnsi="Arial" w:cs="Arial"/>
          <w:bCs/>
          <w:sz w:val="24"/>
          <w:szCs w:val="24"/>
          <w:lang w:val="it-IT"/>
        </w:rPr>
        <w:t xml:space="preserve">, a s </w:t>
      </w:r>
      <w:proofErr w:type="spellStart"/>
      <w:r w:rsidRPr="00DD0143">
        <w:rPr>
          <w:rFonts w:ascii="Arial" w:hAnsi="Arial" w:cs="Arial"/>
          <w:bCs/>
          <w:sz w:val="24"/>
          <w:szCs w:val="24"/>
          <w:lang w:val="it-IT"/>
        </w:rPr>
        <w:t>ciljem</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maksimalnog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skraćenja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vremena</w:t>
      </w:r>
      <w:proofErr w:type="spellEnd"/>
      <w:r w:rsidRPr="00DD0143">
        <w:rPr>
          <w:rFonts w:ascii="Arial" w:hAnsi="Arial" w:cs="Arial"/>
          <w:bCs/>
          <w:sz w:val="24"/>
          <w:szCs w:val="24"/>
          <w:lang w:val="it-IT"/>
        </w:rPr>
        <w:t xml:space="preserve"> </w:t>
      </w:r>
      <w:proofErr w:type="gramStart"/>
      <w:r w:rsidRPr="00DD0143">
        <w:rPr>
          <w:rFonts w:ascii="Arial" w:hAnsi="Arial" w:cs="Arial"/>
          <w:bCs/>
          <w:sz w:val="24"/>
          <w:szCs w:val="24"/>
          <w:lang w:val="it-IT"/>
        </w:rPr>
        <w:t>od</w:t>
      </w:r>
      <w:proofErr w:type="gram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nastanka</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hitnog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stanja</w:t>
      </w:r>
      <w:proofErr w:type="spellEnd"/>
      <w:r w:rsidRPr="00DD0143">
        <w:rPr>
          <w:rFonts w:ascii="Arial" w:hAnsi="Arial" w:cs="Arial"/>
          <w:bCs/>
          <w:sz w:val="24"/>
          <w:szCs w:val="24"/>
          <w:lang w:val="it-IT"/>
        </w:rPr>
        <w:t xml:space="preserve"> do </w:t>
      </w:r>
      <w:proofErr w:type="spellStart"/>
      <w:r w:rsidRPr="00DD0143">
        <w:rPr>
          <w:rFonts w:ascii="Arial" w:hAnsi="Arial" w:cs="Arial"/>
          <w:bCs/>
          <w:sz w:val="24"/>
          <w:szCs w:val="24"/>
          <w:lang w:val="it-IT"/>
        </w:rPr>
        <w:t>konačnog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medicinskog</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zbrinjavanja</w:t>
      </w:r>
      <w:proofErr w:type="spellEnd"/>
      <w:r w:rsidRPr="00DD0143">
        <w:rPr>
          <w:rFonts w:ascii="Arial" w:hAnsi="Arial" w:cs="Arial"/>
          <w:bCs/>
          <w:sz w:val="24"/>
          <w:szCs w:val="24"/>
          <w:lang w:val="it-IT"/>
        </w:rPr>
        <w:t>.</w:t>
      </w:r>
    </w:p>
    <w:p w14:paraId="6DD9367A" w14:textId="77777777" w:rsidR="00D87FC0" w:rsidRPr="00DD0143" w:rsidRDefault="00D87FC0" w:rsidP="00D87FC0">
      <w:pPr>
        <w:jc w:val="both"/>
        <w:rPr>
          <w:rFonts w:ascii="Arial" w:hAnsi="Arial" w:cs="Arial"/>
          <w:bCs/>
          <w:sz w:val="24"/>
          <w:szCs w:val="24"/>
          <w:lang w:val="it-IT"/>
        </w:rPr>
      </w:pPr>
    </w:p>
    <w:p w14:paraId="410BCD59"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Djelatnost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hitne</w:t>
      </w:r>
      <w:proofErr w:type="spellEnd"/>
      <w:r w:rsidRPr="00DD0143">
        <w:rPr>
          <w:rFonts w:ascii="Arial" w:hAnsi="Arial" w:cs="Arial"/>
          <w:sz w:val="24"/>
          <w:szCs w:val="24"/>
          <w:lang w:val="it-IT"/>
        </w:rPr>
        <w:t xml:space="preserve"> medicine </w:t>
      </w:r>
      <w:proofErr w:type="spellStart"/>
      <w:r w:rsidRPr="00DD0143">
        <w:rPr>
          <w:rFonts w:ascii="Arial" w:hAnsi="Arial" w:cs="Arial"/>
          <w:sz w:val="24"/>
          <w:szCs w:val="24"/>
          <w:lang w:val="it-IT"/>
        </w:rPr>
        <w:t>obuhvaća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provođenje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mjera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postupaka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izvanbolničkog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zbrinjavanja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mjestu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događaja</w:t>
      </w:r>
      <w:proofErr w:type="spellEnd"/>
      <w:r w:rsidRPr="00DD0143">
        <w:rPr>
          <w:rFonts w:ascii="Arial" w:hAnsi="Arial" w:cs="Arial"/>
          <w:sz w:val="24"/>
          <w:szCs w:val="24"/>
          <w:lang w:val="it-IT"/>
        </w:rPr>
        <w:t xml:space="preserve"> ili u </w:t>
      </w:r>
      <w:proofErr w:type="spellStart"/>
      <w:r w:rsidRPr="00DD0143">
        <w:rPr>
          <w:rFonts w:ascii="Arial" w:hAnsi="Arial" w:cs="Arial"/>
          <w:sz w:val="24"/>
          <w:szCs w:val="24"/>
          <w:lang w:val="it-IT"/>
        </w:rPr>
        <w:t>prostoru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reanimaciju</w:t>
      </w:r>
      <w:proofErr w:type="spellEnd"/>
      <w:r w:rsidRPr="00DD0143">
        <w:rPr>
          <w:rFonts w:ascii="Arial" w:hAnsi="Arial" w:cs="Arial"/>
          <w:sz w:val="24"/>
          <w:szCs w:val="24"/>
          <w:lang w:val="it-IT"/>
        </w:rPr>
        <w:t xml:space="preserve">/ambulanti </w:t>
      </w:r>
      <w:proofErr w:type="spellStart"/>
      <w:r w:rsidRPr="00DD0143">
        <w:rPr>
          <w:rFonts w:ascii="Arial" w:hAnsi="Arial" w:cs="Arial"/>
          <w:sz w:val="24"/>
          <w:szCs w:val="24"/>
          <w:lang w:val="it-IT"/>
        </w:rPr>
        <w:t>Zavoda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hitnu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medicinu</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tijekom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prijevoza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oboljelih</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ozlijeđenih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prijevoznim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odgovarajuću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zdravstvenu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ustanovu</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provođenje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mjera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postupaka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bolničkog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zbrinjavanja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bolničkoj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zdravstvenoj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ustanovi</w:t>
      </w:r>
      <w:proofErr w:type="spellEnd"/>
      <w:r w:rsidRPr="00DD0143">
        <w:rPr>
          <w:rFonts w:ascii="Arial" w:hAnsi="Arial" w:cs="Arial"/>
          <w:sz w:val="24"/>
          <w:szCs w:val="24"/>
          <w:lang w:val="it-IT"/>
        </w:rPr>
        <w:t>.</w:t>
      </w:r>
    </w:p>
    <w:p w14:paraId="7CD19FE0" w14:textId="77777777" w:rsidR="00D87FC0" w:rsidRPr="00DD0143" w:rsidRDefault="00D87FC0" w:rsidP="00D87FC0">
      <w:pPr>
        <w:jc w:val="both"/>
        <w:rPr>
          <w:rFonts w:ascii="Arial" w:hAnsi="Arial" w:cs="Arial"/>
          <w:sz w:val="24"/>
          <w:szCs w:val="24"/>
          <w:lang w:val="it-IT"/>
        </w:rPr>
      </w:pPr>
    </w:p>
    <w:p w14:paraId="10EF5EB2"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Doktrina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Zavoda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stići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najkraćem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mogućem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vremenu</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pacijenta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siguran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način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znati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što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učiniti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najbolje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pacijenta</w:t>
      </w:r>
      <w:proofErr w:type="spellEnd"/>
      <w:r w:rsidRPr="00DD0143">
        <w:rPr>
          <w:rFonts w:ascii="Arial" w:hAnsi="Arial" w:cs="Arial"/>
          <w:sz w:val="24"/>
          <w:szCs w:val="24"/>
          <w:lang w:val="it-IT"/>
        </w:rPr>
        <w:t xml:space="preserve"> prema </w:t>
      </w:r>
      <w:proofErr w:type="spellStart"/>
      <w:r w:rsidRPr="00DD0143">
        <w:rPr>
          <w:rFonts w:ascii="Arial" w:hAnsi="Arial" w:cs="Arial"/>
          <w:sz w:val="24"/>
          <w:szCs w:val="24"/>
          <w:lang w:val="it-IT"/>
        </w:rPr>
        <w:t>suvremenim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dostignućima</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i</w:t>
      </w:r>
      <w:proofErr w:type="gramEnd"/>
      <w:r w:rsidRPr="00DD0143">
        <w:rPr>
          <w:rFonts w:ascii="Arial" w:hAnsi="Arial" w:cs="Arial"/>
          <w:sz w:val="24"/>
          <w:szCs w:val="24"/>
          <w:lang w:val="it-IT"/>
        </w:rPr>
        <w:t xml:space="preserve"> imati </w:t>
      </w:r>
      <w:proofErr w:type="spellStart"/>
      <w:r w:rsidRPr="00DD0143">
        <w:rPr>
          <w:rFonts w:ascii="Arial" w:hAnsi="Arial" w:cs="Arial"/>
          <w:sz w:val="24"/>
          <w:szCs w:val="24"/>
          <w:lang w:val="it-IT"/>
        </w:rPr>
        <w:t>kvalitetnu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rad</w:t>
      </w:r>
      <w:proofErr w:type="spellEnd"/>
      <w:r w:rsidRPr="00DD0143">
        <w:rPr>
          <w:rFonts w:ascii="Arial" w:hAnsi="Arial" w:cs="Arial"/>
          <w:sz w:val="24"/>
          <w:szCs w:val="24"/>
          <w:lang w:val="it-IT"/>
        </w:rPr>
        <w:t>.</w:t>
      </w:r>
    </w:p>
    <w:p w14:paraId="4A109221"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Tako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uspostavljen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organizacija</w:t>
      </w:r>
      <w:proofErr w:type="spellEnd"/>
      <w:r w:rsidRPr="00DD0143">
        <w:rPr>
          <w:rFonts w:ascii="Arial" w:hAnsi="Arial" w:cs="Arial"/>
          <w:sz w:val="24"/>
          <w:szCs w:val="24"/>
          <w:lang w:val="it-IT"/>
        </w:rPr>
        <w:t xml:space="preserve"> rada u </w:t>
      </w:r>
      <w:proofErr w:type="spellStart"/>
      <w:proofErr w:type="gramStart"/>
      <w:r w:rsidRPr="00DD0143">
        <w:rPr>
          <w:rFonts w:ascii="Arial" w:hAnsi="Arial" w:cs="Arial"/>
          <w:sz w:val="24"/>
          <w:szCs w:val="24"/>
          <w:lang w:val="it-IT"/>
        </w:rPr>
        <w:t>Zavodu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svakodnevno</w:t>
      </w:r>
      <w:proofErr w:type="spellEnd"/>
      <w:proofErr w:type="gram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provjeri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nizu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operativnih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akcija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cijele</w:t>
      </w:r>
      <w:proofErr w:type="spellEnd"/>
      <w:r w:rsidRPr="00DD0143">
        <w:rPr>
          <w:rFonts w:ascii="Arial" w:hAnsi="Arial" w:cs="Arial"/>
          <w:sz w:val="24"/>
          <w:szCs w:val="24"/>
          <w:lang w:val="it-IT"/>
        </w:rPr>
        <w:t xml:space="preserve"> Županije – od </w:t>
      </w:r>
      <w:proofErr w:type="spellStart"/>
      <w:r w:rsidRPr="00DD0143">
        <w:rPr>
          <w:rFonts w:ascii="Arial" w:hAnsi="Arial" w:cs="Arial"/>
          <w:sz w:val="24"/>
          <w:szCs w:val="24"/>
          <w:lang w:val="it-IT"/>
        </w:rPr>
        <w:t>sudjelovanja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moru,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prometnicama</w:t>
      </w:r>
      <w:proofErr w:type="spellEnd"/>
      <w:r w:rsidRPr="00DD0143">
        <w:rPr>
          <w:rFonts w:ascii="Arial" w:hAnsi="Arial" w:cs="Arial"/>
          <w:sz w:val="24"/>
          <w:szCs w:val="24"/>
          <w:lang w:val="it-IT"/>
        </w:rPr>
        <w:t xml:space="preserve">, te u </w:t>
      </w:r>
      <w:proofErr w:type="spellStart"/>
      <w:r w:rsidRPr="00DD0143">
        <w:rPr>
          <w:rFonts w:ascii="Arial" w:hAnsi="Arial" w:cs="Arial"/>
          <w:sz w:val="24"/>
          <w:szCs w:val="24"/>
          <w:lang w:val="it-IT"/>
        </w:rPr>
        <w:t>kampovima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stanovima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požarima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gdje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postoji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pružanjem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pomoći</w:t>
      </w:r>
      <w:proofErr w:type="spellEnd"/>
      <w:r w:rsidRPr="00DD0143">
        <w:rPr>
          <w:rFonts w:ascii="Arial" w:hAnsi="Arial" w:cs="Arial"/>
          <w:sz w:val="24"/>
          <w:szCs w:val="24"/>
          <w:lang w:val="it-IT"/>
        </w:rPr>
        <w:t>.</w:t>
      </w:r>
    </w:p>
    <w:p w14:paraId="78C2D00E" w14:textId="77777777" w:rsidR="00D87FC0" w:rsidRPr="00DD0143" w:rsidRDefault="00D87FC0" w:rsidP="00D87FC0">
      <w:pPr>
        <w:jc w:val="both"/>
        <w:rPr>
          <w:rFonts w:ascii="Arial" w:hAnsi="Arial" w:cs="Arial"/>
          <w:sz w:val="24"/>
          <w:szCs w:val="24"/>
          <w:lang w:val="it-IT"/>
        </w:rPr>
      </w:pPr>
    </w:p>
    <w:p w14:paraId="64B4A1A5"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Zavod</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organiziran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tako</w:t>
      </w:r>
      <w:proofErr w:type="spellEnd"/>
      <w:r w:rsidRPr="00DD0143">
        <w:rPr>
          <w:rFonts w:ascii="Arial" w:hAnsi="Arial" w:cs="Arial"/>
          <w:sz w:val="24"/>
          <w:szCs w:val="24"/>
          <w:lang w:val="it-IT"/>
        </w:rPr>
        <w:t xml:space="preserve"> da se </w:t>
      </w:r>
      <w:proofErr w:type="spellStart"/>
      <w:r w:rsidRPr="00DD0143">
        <w:rPr>
          <w:rFonts w:ascii="Arial" w:hAnsi="Arial" w:cs="Arial"/>
          <w:sz w:val="24"/>
          <w:szCs w:val="24"/>
          <w:lang w:val="it-IT"/>
        </w:rPr>
        <w:t>koriste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postojeći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resursi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da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bude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što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racionalniji</w:t>
      </w:r>
      <w:proofErr w:type="spellEnd"/>
      <w:r w:rsidRPr="00DD0143">
        <w:rPr>
          <w:rFonts w:ascii="Arial" w:hAnsi="Arial" w:cs="Arial"/>
          <w:sz w:val="24"/>
          <w:szCs w:val="24"/>
          <w:lang w:val="it-IT"/>
        </w:rPr>
        <w:t xml:space="preserve"> i time </w:t>
      </w:r>
      <w:proofErr w:type="spellStart"/>
      <w:r w:rsidRPr="00DD0143">
        <w:rPr>
          <w:rFonts w:ascii="Arial" w:hAnsi="Arial" w:cs="Arial"/>
          <w:sz w:val="24"/>
          <w:szCs w:val="24"/>
          <w:lang w:val="it-IT"/>
        </w:rPr>
        <w:t>efikasniji</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pacijenta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dolazi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raspoloživi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tim</w:t>
      </w:r>
      <w:proofErr w:type="spellEnd"/>
      <w:r w:rsidRPr="00DD0143">
        <w:rPr>
          <w:rFonts w:ascii="Arial" w:hAnsi="Arial" w:cs="Arial"/>
          <w:sz w:val="24"/>
          <w:szCs w:val="24"/>
          <w:lang w:val="it-IT"/>
        </w:rPr>
        <w:t xml:space="preserve"> i ne </w:t>
      </w:r>
      <w:proofErr w:type="spellStart"/>
      <w:r w:rsidRPr="00DD0143">
        <w:rPr>
          <w:rFonts w:ascii="Arial" w:hAnsi="Arial" w:cs="Arial"/>
          <w:sz w:val="24"/>
          <w:szCs w:val="24"/>
          <w:lang w:val="it-IT"/>
        </w:rPr>
        <w:t>postoji</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podjela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terena</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Takav</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način</w:t>
      </w:r>
      <w:proofErr w:type="spellEnd"/>
      <w:r w:rsidRPr="00DD0143">
        <w:rPr>
          <w:rFonts w:ascii="Arial" w:hAnsi="Arial" w:cs="Arial"/>
          <w:sz w:val="24"/>
          <w:szCs w:val="24"/>
          <w:lang w:val="it-IT"/>
        </w:rPr>
        <w:t xml:space="preserve"> rada </w:t>
      </w:r>
      <w:proofErr w:type="spellStart"/>
      <w:r w:rsidRPr="00DD0143">
        <w:rPr>
          <w:rFonts w:ascii="Arial" w:hAnsi="Arial" w:cs="Arial"/>
          <w:sz w:val="24"/>
          <w:szCs w:val="24"/>
          <w:lang w:val="it-IT"/>
        </w:rPr>
        <w:t>donio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vidljivo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poboljšanje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rezultatima</w:t>
      </w:r>
      <w:proofErr w:type="spellEnd"/>
      <w:r w:rsidRPr="00DD0143">
        <w:rPr>
          <w:rFonts w:ascii="Arial" w:hAnsi="Arial" w:cs="Arial"/>
          <w:sz w:val="24"/>
          <w:szCs w:val="24"/>
          <w:lang w:val="it-IT"/>
        </w:rPr>
        <w:t xml:space="preserve"> rada.</w:t>
      </w:r>
    </w:p>
    <w:p w14:paraId="00AA1AD3" w14:textId="77777777" w:rsidR="00D87FC0" w:rsidRPr="00DD0143" w:rsidRDefault="00D87FC0" w:rsidP="00D87FC0">
      <w:pPr>
        <w:jc w:val="both"/>
        <w:rPr>
          <w:rFonts w:ascii="Arial" w:hAnsi="Arial" w:cs="Arial"/>
          <w:sz w:val="24"/>
          <w:szCs w:val="24"/>
          <w:lang w:val="it-IT"/>
        </w:rPr>
      </w:pPr>
    </w:p>
    <w:p w14:paraId="18D3C900"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Pored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redovne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spašavanje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ljudskih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života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istarskoj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županiji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kada</w:t>
      </w:r>
      <w:proofErr w:type="spellEnd"/>
      <w:r w:rsidRPr="00DD0143">
        <w:rPr>
          <w:rFonts w:ascii="Arial" w:hAnsi="Arial" w:cs="Arial"/>
          <w:sz w:val="24"/>
          <w:szCs w:val="24"/>
          <w:lang w:val="it-IT"/>
        </w:rPr>
        <w:t xml:space="preserve"> se radi o </w:t>
      </w:r>
      <w:proofErr w:type="spellStart"/>
      <w:r w:rsidRPr="00DD0143">
        <w:rPr>
          <w:rFonts w:ascii="Arial" w:hAnsi="Arial" w:cs="Arial"/>
          <w:sz w:val="24"/>
          <w:szCs w:val="24"/>
          <w:lang w:val="it-IT"/>
        </w:rPr>
        <w:t>hitnim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stanjima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uslijed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pandemije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virusa</w:t>
      </w:r>
      <w:proofErr w:type="spellEnd"/>
      <w:r w:rsidRPr="00DD0143">
        <w:rPr>
          <w:rFonts w:ascii="Arial" w:hAnsi="Arial" w:cs="Arial"/>
          <w:sz w:val="24"/>
          <w:szCs w:val="24"/>
          <w:lang w:val="it-IT"/>
        </w:rPr>
        <w:t xml:space="preserve"> SARS-CoV2 i </w:t>
      </w:r>
      <w:proofErr w:type="spellStart"/>
      <w:r w:rsidRPr="00DD0143">
        <w:rPr>
          <w:rFonts w:ascii="Arial" w:hAnsi="Arial" w:cs="Arial"/>
          <w:sz w:val="24"/>
          <w:szCs w:val="24"/>
          <w:lang w:val="it-IT"/>
        </w:rPr>
        <w:t>velikog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zaraženih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potencijalno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zaraženih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zbrinjavanje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navedenih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pacijenata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dodatni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zadatak</w:t>
      </w:r>
      <w:proofErr w:type="spellEnd"/>
      <w:r w:rsidRPr="00DD0143">
        <w:rPr>
          <w:rFonts w:ascii="Arial" w:hAnsi="Arial" w:cs="Arial"/>
          <w:sz w:val="24"/>
          <w:szCs w:val="24"/>
          <w:lang w:val="it-IT"/>
        </w:rPr>
        <w:t xml:space="preserve">. </w:t>
      </w:r>
    </w:p>
    <w:p w14:paraId="0FD2CF42" w14:textId="77777777" w:rsidR="00D87FC0" w:rsidRPr="00DD0143" w:rsidRDefault="00D87FC0" w:rsidP="00D87FC0">
      <w:pPr>
        <w:jc w:val="both"/>
        <w:rPr>
          <w:rFonts w:ascii="Arial" w:hAnsi="Arial" w:cs="Arial"/>
          <w:sz w:val="24"/>
          <w:szCs w:val="24"/>
          <w:lang w:val="it-IT"/>
        </w:rPr>
      </w:pPr>
    </w:p>
    <w:p w14:paraId="2565D62E"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Niti u </w:t>
      </w:r>
      <w:proofErr w:type="spellStart"/>
      <w:r w:rsidRPr="00DD0143">
        <w:rPr>
          <w:rFonts w:ascii="Arial" w:hAnsi="Arial" w:cs="Arial"/>
          <w:sz w:val="24"/>
          <w:szCs w:val="24"/>
          <w:lang w:val="it-IT"/>
        </w:rPr>
        <w:t>jednom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trenutku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bilo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upitno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funkcioniranje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pacijenti</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dobili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najkraćem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mogućem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roku</w:t>
      </w:r>
      <w:proofErr w:type="spellEnd"/>
      <w:r w:rsidRPr="00DD0143">
        <w:rPr>
          <w:rFonts w:ascii="Arial" w:hAnsi="Arial" w:cs="Arial"/>
          <w:sz w:val="24"/>
          <w:szCs w:val="24"/>
          <w:lang w:val="it-IT"/>
        </w:rPr>
        <w:t xml:space="preserve">, te su </w:t>
      </w:r>
      <w:proofErr w:type="spellStart"/>
      <w:r w:rsidRPr="00DD0143">
        <w:rPr>
          <w:rFonts w:ascii="Arial" w:hAnsi="Arial" w:cs="Arial"/>
          <w:sz w:val="24"/>
          <w:szCs w:val="24"/>
          <w:lang w:val="it-IT"/>
        </w:rPr>
        <w:t>svi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pacijenti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oboljeli</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bolesti</w:t>
      </w:r>
      <w:proofErr w:type="spellEnd"/>
      <w:r w:rsidRPr="00DD0143">
        <w:rPr>
          <w:rFonts w:ascii="Arial" w:hAnsi="Arial" w:cs="Arial"/>
          <w:sz w:val="24"/>
          <w:szCs w:val="24"/>
          <w:lang w:val="it-IT"/>
        </w:rPr>
        <w:t xml:space="preserve"> COVID bili </w:t>
      </w:r>
      <w:proofErr w:type="spellStart"/>
      <w:r w:rsidRPr="00DD0143">
        <w:rPr>
          <w:rFonts w:ascii="Arial" w:hAnsi="Arial" w:cs="Arial"/>
          <w:sz w:val="24"/>
          <w:szCs w:val="24"/>
          <w:lang w:val="it-IT"/>
        </w:rPr>
        <w:t>odgovarajuće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zbrinuti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punom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kako</w:t>
      </w:r>
      <w:proofErr w:type="spellEnd"/>
      <w:r w:rsidRPr="00DD0143">
        <w:rPr>
          <w:rFonts w:ascii="Arial" w:hAnsi="Arial" w:cs="Arial"/>
          <w:sz w:val="24"/>
          <w:szCs w:val="24"/>
          <w:lang w:val="it-IT"/>
        </w:rPr>
        <w:t xml:space="preserve"> ne bi </w:t>
      </w:r>
      <w:proofErr w:type="spellStart"/>
      <w:r w:rsidRPr="00DD0143">
        <w:rPr>
          <w:rFonts w:ascii="Arial" w:hAnsi="Arial" w:cs="Arial"/>
          <w:sz w:val="24"/>
          <w:szCs w:val="24"/>
          <w:lang w:val="it-IT"/>
        </w:rPr>
        <w:t>došlo</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zaraze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radnika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širenja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zaraze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dodatni</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otežavajući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faktor</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dodatno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otežava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već</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otežane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uvjete</w:t>
      </w:r>
      <w:proofErr w:type="spellEnd"/>
      <w:r w:rsidRPr="00DD0143">
        <w:rPr>
          <w:rFonts w:ascii="Arial" w:hAnsi="Arial" w:cs="Arial"/>
          <w:sz w:val="24"/>
          <w:szCs w:val="24"/>
          <w:lang w:val="it-IT"/>
        </w:rPr>
        <w:t xml:space="preserve"> rada.  </w:t>
      </w:r>
      <w:proofErr w:type="spellStart"/>
      <w:r w:rsidRPr="00DD0143">
        <w:rPr>
          <w:rFonts w:ascii="Arial" w:hAnsi="Arial" w:cs="Arial"/>
          <w:sz w:val="24"/>
          <w:szCs w:val="24"/>
          <w:lang w:val="it-IT"/>
        </w:rPr>
        <w:t>Svako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ambulantno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vozilo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osoblje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nakon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zbrinjavanja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pacijenta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obolio</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COVID </w:t>
      </w:r>
      <w:proofErr w:type="spellStart"/>
      <w:r w:rsidRPr="00DD0143">
        <w:rPr>
          <w:rFonts w:ascii="Arial" w:hAnsi="Arial" w:cs="Arial"/>
          <w:sz w:val="24"/>
          <w:szCs w:val="24"/>
          <w:lang w:val="it-IT"/>
        </w:rPr>
        <w:t>bolesti</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postoji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sumnja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to, </w:t>
      </w:r>
      <w:proofErr w:type="spellStart"/>
      <w:r w:rsidRPr="00DD0143">
        <w:rPr>
          <w:rFonts w:ascii="Arial" w:hAnsi="Arial" w:cs="Arial"/>
          <w:sz w:val="24"/>
          <w:szCs w:val="24"/>
          <w:lang w:val="it-IT"/>
        </w:rPr>
        <w:t>dodatno</w:t>
      </w:r>
      <w:proofErr w:type="spellEnd"/>
      <w:r w:rsidRPr="00DD0143">
        <w:rPr>
          <w:rFonts w:ascii="Arial" w:hAnsi="Arial" w:cs="Arial"/>
          <w:sz w:val="24"/>
          <w:szCs w:val="24"/>
          <w:lang w:val="it-IT"/>
        </w:rPr>
        <w:t xml:space="preserve"> se mora </w:t>
      </w:r>
      <w:proofErr w:type="spellStart"/>
      <w:r w:rsidRPr="00DD0143">
        <w:rPr>
          <w:rFonts w:ascii="Arial" w:hAnsi="Arial" w:cs="Arial"/>
          <w:sz w:val="24"/>
          <w:szCs w:val="24"/>
          <w:lang w:val="it-IT"/>
        </w:rPr>
        <w:t>dekontaminirati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za to </w:t>
      </w:r>
      <w:proofErr w:type="spellStart"/>
      <w:r w:rsidRPr="00DD0143">
        <w:rPr>
          <w:rFonts w:ascii="Arial" w:hAnsi="Arial" w:cs="Arial"/>
          <w:sz w:val="24"/>
          <w:szCs w:val="24"/>
          <w:lang w:val="it-IT"/>
        </w:rPr>
        <w:t>specijalno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organiziranim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mjestima</w:t>
      </w:r>
      <w:proofErr w:type="spellEnd"/>
      <w:r w:rsidRPr="00DD0143">
        <w:rPr>
          <w:rFonts w:ascii="Arial" w:hAnsi="Arial" w:cs="Arial"/>
          <w:sz w:val="24"/>
          <w:szCs w:val="24"/>
          <w:lang w:val="it-IT"/>
        </w:rPr>
        <w:t xml:space="preserve">. To </w:t>
      </w:r>
      <w:proofErr w:type="spellStart"/>
      <w:r w:rsidRPr="00DD0143">
        <w:rPr>
          <w:rFonts w:ascii="Arial" w:hAnsi="Arial" w:cs="Arial"/>
          <w:sz w:val="24"/>
          <w:szCs w:val="24"/>
          <w:lang w:val="it-IT"/>
        </w:rPr>
        <w:t>predstavlja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dodatno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opterećenje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vremena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dekontaminaciju</w:t>
      </w:r>
      <w:proofErr w:type="spellEnd"/>
      <w:r w:rsidRPr="00DD0143">
        <w:rPr>
          <w:rFonts w:ascii="Arial" w:hAnsi="Arial" w:cs="Arial"/>
          <w:sz w:val="24"/>
          <w:szCs w:val="24"/>
          <w:lang w:val="it-IT"/>
        </w:rPr>
        <w:t xml:space="preserve"> i time </w:t>
      </w:r>
      <w:proofErr w:type="spellStart"/>
      <w:r w:rsidRPr="00DD0143">
        <w:rPr>
          <w:rFonts w:ascii="Arial" w:hAnsi="Arial" w:cs="Arial"/>
          <w:sz w:val="24"/>
          <w:szCs w:val="24"/>
          <w:lang w:val="it-IT"/>
        </w:rPr>
        <w:t>duža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odsustvo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značajno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produžena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nedostupnost</w:t>
      </w:r>
      <w:proofErr w:type="spellEnd"/>
      <w:r w:rsidRPr="00DD0143">
        <w:rPr>
          <w:rFonts w:ascii="Arial" w:hAnsi="Arial" w:cs="Arial"/>
          <w:sz w:val="24"/>
          <w:szCs w:val="24"/>
          <w:lang w:val="it-IT"/>
        </w:rPr>
        <w:t xml:space="preserve"> za nove </w:t>
      </w:r>
      <w:proofErr w:type="spellStart"/>
      <w:r w:rsidRPr="00DD0143">
        <w:rPr>
          <w:rFonts w:ascii="Arial" w:hAnsi="Arial" w:cs="Arial"/>
          <w:sz w:val="24"/>
          <w:szCs w:val="24"/>
          <w:lang w:val="it-IT"/>
        </w:rPr>
        <w:t>hitne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intervencije</w:t>
      </w:r>
      <w:proofErr w:type="spellEnd"/>
      <w:r w:rsidRPr="00DD0143">
        <w:rPr>
          <w:rFonts w:ascii="Arial" w:hAnsi="Arial" w:cs="Arial"/>
          <w:sz w:val="24"/>
          <w:szCs w:val="24"/>
          <w:lang w:val="it-IT"/>
        </w:rPr>
        <w:t>.</w:t>
      </w:r>
    </w:p>
    <w:p w14:paraId="4ED67193" w14:textId="77777777" w:rsidR="00D87FC0" w:rsidRPr="00DD0143" w:rsidRDefault="00D87FC0" w:rsidP="00D87FC0">
      <w:pPr>
        <w:jc w:val="both"/>
        <w:rPr>
          <w:rFonts w:ascii="Arial" w:hAnsi="Arial" w:cs="Arial"/>
          <w:sz w:val="24"/>
          <w:szCs w:val="24"/>
          <w:lang w:val="it-IT"/>
        </w:rPr>
      </w:pPr>
    </w:p>
    <w:p w14:paraId="13CFE1D8"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Zavod</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svom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surađuje</w:t>
      </w:r>
      <w:proofErr w:type="spellEnd"/>
      <w:r w:rsidRPr="00DD0143">
        <w:rPr>
          <w:rFonts w:ascii="Arial" w:hAnsi="Arial" w:cs="Arial"/>
          <w:sz w:val="24"/>
          <w:szCs w:val="24"/>
          <w:lang w:val="it-IT"/>
        </w:rPr>
        <w:t xml:space="preserve"> i s </w:t>
      </w:r>
      <w:proofErr w:type="spellStart"/>
      <w:r w:rsidRPr="00DD0143">
        <w:rPr>
          <w:rFonts w:ascii="Arial" w:hAnsi="Arial" w:cs="Arial"/>
          <w:sz w:val="24"/>
          <w:szCs w:val="24"/>
          <w:lang w:val="it-IT"/>
        </w:rPr>
        <w:t>drugim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službama</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sanitetski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prijevoz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Istarskih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domova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zdravlja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prijevoz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lakših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slučajeva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bolnicu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vatrogasci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pomoć</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prenošenju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izrazito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pretilih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prometnim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nezgodama</w:t>
      </w:r>
      <w:proofErr w:type="spellEnd"/>
      <w:r w:rsidRPr="00DD0143">
        <w:rPr>
          <w:rFonts w:ascii="Arial" w:hAnsi="Arial" w:cs="Arial"/>
          <w:sz w:val="24"/>
          <w:szCs w:val="24"/>
          <w:lang w:val="it-IT"/>
        </w:rPr>
        <w:t>.</w:t>
      </w:r>
    </w:p>
    <w:p w14:paraId="2917D790" w14:textId="77777777" w:rsidR="00D87FC0" w:rsidRPr="00DD0143" w:rsidRDefault="00D87FC0" w:rsidP="00D87FC0">
      <w:pPr>
        <w:jc w:val="both"/>
        <w:rPr>
          <w:rFonts w:ascii="Arial" w:hAnsi="Arial" w:cs="Arial"/>
          <w:sz w:val="24"/>
          <w:szCs w:val="24"/>
          <w:lang w:val="it-IT"/>
        </w:rPr>
      </w:pPr>
    </w:p>
    <w:p w14:paraId="12B57CB7"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Edukacijske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uslijed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pandemije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provode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dijelom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virtualno</w:t>
      </w:r>
      <w:proofErr w:type="spellEnd"/>
      <w:r w:rsidRPr="00DD0143">
        <w:rPr>
          <w:rFonts w:ascii="Arial" w:hAnsi="Arial" w:cs="Arial"/>
          <w:sz w:val="24"/>
          <w:szCs w:val="24"/>
          <w:lang w:val="it-IT"/>
        </w:rPr>
        <w:t xml:space="preserve">, a za </w:t>
      </w:r>
      <w:proofErr w:type="spellStart"/>
      <w:r w:rsidRPr="00DD0143">
        <w:rPr>
          <w:rFonts w:ascii="Arial" w:hAnsi="Arial" w:cs="Arial"/>
          <w:sz w:val="24"/>
          <w:szCs w:val="24"/>
          <w:lang w:val="it-IT"/>
        </w:rPr>
        <w:t>novoprimljene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radnike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provode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organizirane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edukacije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malim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grupama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poštivanje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epidemioloških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i ostale</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radionice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održavanja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znanja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vještina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radnika</w:t>
      </w:r>
      <w:proofErr w:type="spellEnd"/>
      <w:r w:rsidRPr="00DD0143">
        <w:rPr>
          <w:rFonts w:ascii="Arial" w:hAnsi="Arial" w:cs="Arial"/>
          <w:sz w:val="24"/>
          <w:szCs w:val="24"/>
          <w:lang w:val="it-IT"/>
        </w:rPr>
        <w:t>.</w:t>
      </w:r>
    </w:p>
    <w:p w14:paraId="577E444F" w14:textId="77777777" w:rsidR="00D87FC0" w:rsidRPr="00DD0143" w:rsidRDefault="00D87FC0" w:rsidP="00D87FC0">
      <w:pPr>
        <w:jc w:val="both"/>
        <w:rPr>
          <w:rFonts w:ascii="Arial" w:hAnsi="Arial" w:cs="Arial"/>
          <w:sz w:val="24"/>
          <w:szCs w:val="24"/>
          <w:lang w:val="it-IT"/>
        </w:rPr>
      </w:pPr>
    </w:p>
    <w:p w14:paraId="220F5DA6"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I </w:t>
      </w:r>
      <w:proofErr w:type="spellStart"/>
      <w:r w:rsidRPr="00DD0143">
        <w:rPr>
          <w:rFonts w:ascii="Arial" w:hAnsi="Arial" w:cs="Arial"/>
          <w:sz w:val="24"/>
          <w:szCs w:val="24"/>
          <w:lang w:val="it-IT"/>
        </w:rPr>
        <w:t>dalje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osiguravamo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dovoljan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radnika</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smo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dobrim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uvjetima</w:t>
      </w:r>
      <w:proofErr w:type="spellEnd"/>
      <w:r w:rsidRPr="00DD0143">
        <w:rPr>
          <w:rFonts w:ascii="Arial" w:hAnsi="Arial" w:cs="Arial"/>
          <w:sz w:val="24"/>
          <w:szCs w:val="24"/>
          <w:lang w:val="it-IT"/>
        </w:rPr>
        <w:t xml:space="preserve"> rada i </w:t>
      </w:r>
      <w:proofErr w:type="spellStart"/>
      <w:r w:rsidRPr="00DD0143">
        <w:rPr>
          <w:rFonts w:ascii="Arial" w:hAnsi="Arial" w:cs="Arial"/>
          <w:sz w:val="24"/>
          <w:szCs w:val="24"/>
          <w:lang w:val="it-IT"/>
        </w:rPr>
        <w:t>edukacijom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zaposlenih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brend</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Hrvatskoj</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mladi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doktori</w:t>
      </w:r>
      <w:proofErr w:type="spellEnd"/>
      <w:r w:rsidRPr="00DD0143">
        <w:rPr>
          <w:rFonts w:ascii="Arial" w:hAnsi="Arial" w:cs="Arial"/>
          <w:sz w:val="24"/>
          <w:szCs w:val="24"/>
          <w:lang w:val="it-IT"/>
        </w:rPr>
        <w:t xml:space="preserve"> medicine </w:t>
      </w:r>
      <w:proofErr w:type="spellStart"/>
      <w:r w:rsidRPr="00DD0143">
        <w:rPr>
          <w:rFonts w:ascii="Arial" w:hAnsi="Arial" w:cs="Arial"/>
          <w:sz w:val="24"/>
          <w:szCs w:val="24"/>
          <w:lang w:val="it-IT"/>
        </w:rPr>
        <w:t>vrlo</w:t>
      </w:r>
      <w:proofErr w:type="spellEnd"/>
      <w:r w:rsidRPr="00DD0143">
        <w:rPr>
          <w:rFonts w:ascii="Arial" w:hAnsi="Arial" w:cs="Arial"/>
          <w:sz w:val="24"/>
          <w:szCs w:val="24"/>
          <w:lang w:val="it-IT"/>
        </w:rPr>
        <w:t xml:space="preserve"> rado </w:t>
      </w:r>
      <w:proofErr w:type="spellStart"/>
      <w:r w:rsidRPr="00DD0143">
        <w:rPr>
          <w:rFonts w:ascii="Arial" w:hAnsi="Arial" w:cs="Arial"/>
          <w:sz w:val="24"/>
          <w:szCs w:val="24"/>
          <w:lang w:val="it-IT"/>
        </w:rPr>
        <w:t>odabiru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baš</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našu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Ustanovu</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kojoj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žele</w:t>
      </w:r>
      <w:proofErr w:type="spellEnd"/>
      <w:r w:rsidRPr="00DD0143">
        <w:rPr>
          <w:rFonts w:ascii="Arial" w:hAnsi="Arial" w:cs="Arial"/>
          <w:sz w:val="24"/>
          <w:szCs w:val="24"/>
          <w:lang w:val="it-IT"/>
        </w:rPr>
        <w:t xml:space="preserve"> raditi.</w:t>
      </w:r>
    </w:p>
    <w:p w14:paraId="42885FB4" w14:textId="77777777" w:rsidR="00D87FC0" w:rsidRPr="00DD0143" w:rsidRDefault="00D87FC0" w:rsidP="00D87FC0">
      <w:pPr>
        <w:jc w:val="both"/>
        <w:rPr>
          <w:rFonts w:ascii="Arial" w:hAnsi="Arial" w:cs="Arial"/>
          <w:sz w:val="24"/>
          <w:szCs w:val="24"/>
          <w:lang w:val="it-IT"/>
        </w:rPr>
      </w:pPr>
    </w:p>
    <w:p w14:paraId="04CC514A"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Radnici</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dodatno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stimuliraju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ostanak</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našoj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Ustanovi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kroz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sufinanciranje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studija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sestrinstva</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stambeno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zbrinjavanje</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sufinanciranje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w:t>
      </w:r>
      <w:proofErr w:type="spellEnd"/>
      <w:r w:rsidRPr="00DD0143">
        <w:rPr>
          <w:rFonts w:ascii="Arial" w:hAnsi="Arial" w:cs="Arial"/>
          <w:sz w:val="24"/>
          <w:szCs w:val="24"/>
          <w:lang w:val="it-IT"/>
        </w:rPr>
        <w:t xml:space="preserve"> Županije i </w:t>
      </w:r>
      <w:proofErr w:type="spellStart"/>
      <w:r w:rsidRPr="00DD0143">
        <w:rPr>
          <w:rFonts w:ascii="Arial" w:hAnsi="Arial" w:cs="Arial"/>
          <w:sz w:val="24"/>
          <w:szCs w:val="24"/>
          <w:lang w:val="it-IT"/>
        </w:rPr>
        <w:t>nekih</w:t>
      </w:r>
      <w:proofErr w:type="spellEnd"/>
      <w:r w:rsidRPr="00DD0143">
        <w:rPr>
          <w:rFonts w:ascii="Arial" w:hAnsi="Arial" w:cs="Arial"/>
          <w:sz w:val="24"/>
          <w:szCs w:val="24"/>
          <w:lang w:val="it-IT"/>
        </w:rPr>
        <w:t xml:space="preserve"> JLS.</w:t>
      </w:r>
    </w:p>
    <w:p w14:paraId="2D572FA4" w14:textId="77777777" w:rsidR="00D87FC0" w:rsidRPr="00DD0143" w:rsidRDefault="00D87FC0" w:rsidP="00D87FC0">
      <w:pPr>
        <w:jc w:val="both"/>
        <w:rPr>
          <w:rFonts w:ascii="Arial" w:hAnsi="Arial" w:cs="Arial"/>
          <w:sz w:val="24"/>
          <w:szCs w:val="24"/>
          <w:lang w:val="it-IT"/>
        </w:rPr>
      </w:pPr>
    </w:p>
    <w:p w14:paraId="04CB836B"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Zavod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kontinuirano</w:t>
      </w:r>
      <w:proofErr w:type="spellEnd"/>
      <w:r w:rsidRPr="00DD0143">
        <w:rPr>
          <w:rFonts w:ascii="Arial" w:hAnsi="Arial" w:cs="Arial"/>
          <w:sz w:val="24"/>
          <w:szCs w:val="24"/>
          <w:lang w:val="it-IT"/>
        </w:rPr>
        <w:t xml:space="preserve"> radi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nabavci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kvalitetne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rad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radno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odjeće</w:t>
      </w:r>
      <w:proofErr w:type="spellEnd"/>
      <w:r w:rsidRPr="00DD0143">
        <w:rPr>
          <w:rFonts w:ascii="Arial" w:hAnsi="Arial" w:cs="Arial"/>
          <w:sz w:val="24"/>
          <w:szCs w:val="24"/>
          <w:lang w:val="it-IT"/>
        </w:rPr>
        <w:t>.</w:t>
      </w:r>
    </w:p>
    <w:p w14:paraId="0E7D5560" w14:textId="77777777" w:rsidR="00D87FC0" w:rsidRPr="00DD0143" w:rsidRDefault="00D87FC0" w:rsidP="00D87FC0">
      <w:pPr>
        <w:jc w:val="both"/>
        <w:rPr>
          <w:rFonts w:ascii="Arial" w:hAnsi="Arial" w:cs="Arial"/>
          <w:sz w:val="24"/>
          <w:szCs w:val="24"/>
          <w:lang w:val="it-IT"/>
        </w:rPr>
      </w:pPr>
    </w:p>
    <w:p w14:paraId="7940EB82"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Sistematizacija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mjesta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prikaz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zaposlenih</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ispostavi</w:t>
      </w:r>
      <w:proofErr w:type="spellEnd"/>
      <w:r w:rsidRPr="00DD0143">
        <w:rPr>
          <w:rFonts w:ascii="Arial" w:hAnsi="Arial" w:cs="Arial"/>
          <w:sz w:val="24"/>
          <w:szCs w:val="24"/>
          <w:lang w:val="it-IT"/>
        </w:rPr>
        <w:t xml:space="preserve"> Umag</w:t>
      </w:r>
    </w:p>
    <w:p w14:paraId="4A97DDCD" w14:textId="77777777" w:rsidR="00D87FC0" w:rsidRPr="00DD0143" w:rsidRDefault="00D87FC0" w:rsidP="00D87FC0">
      <w:pPr>
        <w:jc w:val="both"/>
        <w:rPr>
          <w:rFonts w:ascii="Arial" w:hAnsi="Arial" w:cs="Arial"/>
          <w:sz w:val="24"/>
          <w:szCs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1"/>
        <w:gridCol w:w="1740"/>
        <w:gridCol w:w="1371"/>
        <w:gridCol w:w="1106"/>
      </w:tblGrid>
      <w:tr w:rsidR="00D87FC0" w:rsidRPr="00DD0143" w14:paraId="1E35C01C" w14:textId="77777777" w:rsidTr="00134A2F">
        <w:tc>
          <w:tcPr>
            <w:tcW w:w="2621" w:type="dxa"/>
            <w:tcBorders>
              <w:right w:val="double" w:sz="4" w:space="0" w:color="auto"/>
            </w:tcBorders>
            <w:shd w:val="clear" w:color="auto" w:fill="B8CCE4"/>
          </w:tcPr>
          <w:p w14:paraId="3F24D9D0"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Zvanje</w:t>
            </w:r>
            <w:proofErr w:type="spellEnd"/>
          </w:p>
        </w:tc>
        <w:tc>
          <w:tcPr>
            <w:tcW w:w="1740" w:type="dxa"/>
            <w:tcBorders>
              <w:left w:val="double" w:sz="4" w:space="0" w:color="auto"/>
              <w:right w:val="double" w:sz="4" w:space="0" w:color="auto"/>
            </w:tcBorders>
            <w:shd w:val="clear" w:color="auto" w:fill="B8CCE4"/>
          </w:tcPr>
          <w:p w14:paraId="03C4E053" w14:textId="77777777" w:rsidR="00D87FC0" w:rsidRPr="00DD0143" w:rsidRDefault="00D87FC0" w:rsidP="00134A2F">
            <w:pPr>
              <w:ind w:left="102"/>
              <w:jc w:val="both"/>
              <w:rPr>
                <w:rFonts w:ascii="Arial" w:hAnsi="Arial" w:cs="Arial"/>
                <w:sz w:val="24"/>
                <w:szCs w:val="24"/>
              </w:rPr>
            </w:pPr>
            <w:r w:rsidRPr="00DD0143">
              <w:rPr>
                <w:rFonts w:ascii="Arial" w:hAnsi="Arial" w:cs="Arial"/>
                <w:sz w:val="24"/>
                <w:szCs w:val="24"/>
              </w:rPr>
              <w:t xml:space="preserve">po </w:t>
            </w:r>
            <w:proofErr w:type="spellStart"/>
            <w:r w:rsidRPr="00DD0143">
              <w:rPr>
                <w:rFonts w:ascii="Arial" w:hAnsi="Arial" w:cs="Arial"/>
                <w:sz w:val="24"/>
                <w:szCs w:val="24"/>
              </w:rPr>
              <w:t>mreži</w:t>
            </w:r>
            <w:proofErr w:type="spellEnd"/>
            <w:r w:rsidRPr="00DD0143">
              <w:rPr>
                <w:rFonts w:ascii="Arial" w:hAnsi="Arial" w:cs="Arial"/>
                <w:sz w:val="24"/>
                <w:szCs w:val="24"/>
              </w:rPr>
              <w:t xml:space="preserve"> HZZO</w:t>
            </w:r>
          </w:p>
        </w:tc>
        <w:tc>
          <w:tcPr>
            <w:tcW w:w="2477" w:type="dxa"/>
            <w:gridSpan w:val="2"/>
            <w:tcBorders>
              <w:left w:val="double" w:sz="4" w:space="0" w:color="auto"/>
              <w:right w:val="double" w:sz="4" w:space="0" w:color="auto"/>
            </w:tcBorders>
            <w:shd w:val="clear" w:color="auto" w:fill="B8CCE4"/>
          </w:tcPr>
          <w:p w14:paraId="32DE88E0" w14:textId="77777777" w:rsidR="00D87FC0" w:rsidRPr="00DD0143" w:rsidRDefault="00D87FC0" w:rsidP="00134A2F">
            <w:pPr>
              <w:ind w:left="369"/>
              <w:jc w:val="both"/>
              <w:rPr>
                <w:rFonts w:ascii="Arial" w:hAnsi="Arial" w:cs="Arial"/>
                <w:sz w:val="24"/>
                <w:szCs w:val="24"/>
              </w:rPr>
            </w:pPr>
            <w:proofErr w:type="spellStart"/>
            <w:r w:rsidRPr="00DD0143">
              <w:rPr>
                <w:rFonts w:ascii="Arial" w:hAnsi="Arial" w:cs="Arial"/>
                <w:sz w:val="24"/>
                <w:szCs w:val="24"/>
              </w:rPr>
              <w:t>nad</w:t>
            </w:r>
            <w:proofErr w:type="spellEnd"/>
            <w:r w:rsidRPr="00DD0143">
              <w:rPr>
                <w:rFonts w:ascii="Arial" w:hAnsi="Arial" w:cs="Arial"/>
                <w:sz w:val="24"/>
                <w:szCs w:val="24"/>
              </w:rPr>
              <w:t xml:space="preserve"> standard</w:t>
            </w:r>
          </w:p>
        </w:tc>
      </w:tr>
      <w:tr w:rsidR="00D87FC0" w:rsidRPr="00DD0143" w14:paraId="44D23DC8" w14:textId="77777777" w:rsidTr="00134A2F">
        <w:tc>
          <w:tcPr>
            <w:tcW w:w="2621" w:type="dxa"/>
            <w:tcBorders>
              <w:right w:val="double" w:sz="4" w:space="0" w:color="auto"/>
            </w:tcBorders>
          </w:tcPr>
          <w:p w14:paraId="0F17B7A2" w14:textId="77777777" w:rsidR="00D87FC0" w:rsidRPr="00DD0143" w:rsidRDefault="00D87FC0" w:rsidP="00134A2F">
            <w:pPr>
              <w:jc w:val="both"/>
              <w:rPr>
                <w:rFonts w:ascii="Arial" w:hAnsi="Arial" w:cs="Arial"/>
                <w:sz w:val="24"/>
                <w:szCs w:val="24"/>
              </w:rPr>
            </w:pPr>
          </w:p>
        </w:tc>
        <w:tc>
          <w:tcPr>
            <w:tcW w:w="1740" w:type="dxa"/>
            <w:tcBorders>
              <w:left w:val="double" w:sz="4" w:space="0" w:color="auto"/>
              <w:right w:val="double" w:sz="4" w:space="0" w:color="auto"/>
            </w:tcBorders>
          </w:tcPr>
          <w:p w14:paraId="1BEC83F1" w14:textId="77777777" w:rsidR="00D87FC0" w:rsidRPr="00DD0143" w:rsidRDefault="00D87FC0" w:rsidP="00134A2F">
            <w:pPr>
              <w:ind w:left="102"/>
              <w:jc w:val="both"/>
              <w:rPr>
                <w:rFonts w:ascii="Arial" w:hAnsi="Arial" w:cs="Arial"/>
                <w:sz w:val="24"/>
                <w:szCs w:val="24"/>
              </w:rPr>
            </w:pPr>
          </w:p>
        </w:tc>
        <w:tc>
          <w:tcPr>
            <w:tcW w:w="1371" w:type="dxa"/>
            <w:tcBorders>
              <w:left w:val="double" w:sz="4" w:space="0" w:color="auto"/>
            </w:tcBorders>
            <w:shd w:val="clear" w:color="auto" w:fill="F2F2F2"/>
          </w:tcPr>
          <w:p w14:paraId="5B8E6FF8" w14:textId="77777777" w:rsidR="00D87FC0" w:rsidRPr="00DD0143" w:rsidRDefault="00D87FC0" w:rsidP="00134A2F">
            <w:pPr>
              <w:ind w:left="369"/>
              <w:jc w:val="both"/>
              <w:rPr>
                <w:rFonts w:ascii="Arial" w:hAnsi="Arial" w:cs="Arial"/>
                <w:sz w:val="24"/>
                <w:szCs w:val="24"/>
              </w:rPr>
            </w:pPr>
            <w:r w:rsidRPr="00DD0143">
              <w:rPr>
                <w:rFonts w:ascii="Arial" w:hAnsi="Arial" w:cs="Arial"/>
                <w:sz w:val="24"/>
                <w:szCs w:val="24"/>
                <w:shd w:val="clear" w:color="auto" w:fill="F2F2F2"/>
              </w:rPr>
              <w:t>Zima</w:t>
            </w:r>
          </w:p>
        </w:tc>
        <w:tc>
          <w:tcPr>
            <w:tcW w:w="1106" w:type="dxa"/>
            <w:tcBorders>
              <w:right w:val="double" w:sz="4" w:space="0" w:color="auto"/>
            </w:tcBorders>
          </w:tcPr>
          <w:p w14:paraId="026A5883" w14:textId="77777777" w:rsidR="00D87FC0" w:rsidRPr="00DD0143" w:rsidRDefault="00D87FC0" w:rsidP="00134A2F">
            <w:pPr>
              <w:ind w:left="369"/>
              <w:jc w:val="both"/>
              <w:rPr>
                <w:rFonts w:ascii="Arial" w:hAnsi="Arial" w:cs="Arial"/>
                <w:sz w:val="24"/>
                <w:szCs w:val="24"/>
              </w:rPr>
            </w:pPr>
            <w:proofErr w:type="spellStart"/>
            <w:r w:rsidRPr="00DD0143">
              <w:rPr>
                <w:rFonts w:ascii="Arial" w:hAnsi="Arial" w:cs="Arial"/>
                <w:sz w:val="24"/>
                <w:szCs w:val="24"/>
              </w:rPr>
              <w:t>Ljeto</w:t>
            </w:r>
            <w:proofErr w:type="spellEnd"/>
          </w:p>
        </w:tc>
      </w:tr>
      <w:tr w:rsidR="00D87FC0" w:rsidRPr="00DD0143" w14:paraId="7A3AA713" w14:textId="77777777" w:rsidTr="00134A2F">
        <w:tc>
          <w:tcPr>
            <w:tcW w:w="2621" w:type="dxa"/>
            <w:tcBorders>
              <w:right w:val="double" w:sz="4" w:space="0" w:color="auto"/>
            </w:tcBorders>
          </w:tcPr>
          <w:p w14:paraId="5098F13B"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Dr.med</w:t>
            </w:r>
            <w:proofErr w:type="spellEnd"/>
            <w:r w:rsidRPr="00DD0143">
              <w:rPr>
                <w:rFonts w:ascii="Arial" w:hAnsi="Arial" w:cs="Arial"/>
                <w:sz w:val="24"/>
                <w:szCs w:val="24"/>
              </w:rPr>
              <w:t>.</w:t>
            </w:r>
          </w:p>
        </w:tc>
        <w:tc>
          <w:tcPr>
            <w:tcW w:w="1740" w:type="dxa"/>
            <w:tcBorders>
              <w:left w:val="double" w:sz="4" w:space="0" w:color="auto"/>
              <w:right w:val="double" w:sz="4" w:space="0" w:color="auto"/>
            </w:tcBorders>
          </w:tcPr>
          <w:p w14:paraId="166B518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           5</w:t>
            </w:r>
          </w:p>
        </w:tc>
        <w:tc>
          <w:tcPr>
            <w:tcW w:w="1371" w:type="dxa"/>
            <w:tcBorders>
              <w:left w:val="double" w:sz="4" w:space="0" w:color="auto"/>
            </w:tcBorders>
          </w:tcPr>
          <w:p w14:paraId="2E2393D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  5</w:t>
            </w:r>
          </w:p>
        </w:tc>
        <w:tc>
          <w:tcPr>
            <w:tcW w:w="1106" w:type="dxa"/>
            <w:tcBorders>
              <w:right w:val="double" w:sz="4" w:space="0" w:color="auto"/>
            </w:tcBorders>
          </w:tcPr>
          <w:p w14:paraId="25EC6DB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6</w:t>
            </w:r>
          </w:p>
        </w:tc>
      </w:tr>
      <w:tr w:rsidR="00D87FC0" w:rsidRPr="00DD0143" w14:paraId="19A0B07E" w14:textId="77777777" w:rsidTr="00134A2F">
        <w:tc>
          <w:tcPr>
            <w:tcW w:w="2621" w:type="dxa"/>
            <w:tcBorders>
              <w:right w:val="double" w:sz="4" w:space="0" w:color="auto"/>
            </w:tcBorders>
          </w:tcPr>
          <w:p w14:paraId="372885A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Med. </w:t>
            </w:r>
            <w:proofErr w:type="spellStart"/>
            <w:r w:rsidRPr="00DD0143">
              <w:rPr>
                <w:rFonts w:ascii="Arial" w:hAnsi="Arial" w:cs="Arial"/>
                <w:sz w:val="24"/>
                <w:szCs w:val="24"/>
              </w:rPr>
              <w:t>sestra</w:t>
            </w:r>
            <w:proofErr w:type="spellEnd"/>
            <w:r w:rsidRPr="00DD0143">
              <w:rPr>
                <w:rFonts w:ascii="Arial" w:hAnsi="Arial" w:cs="Arial"/>
                <w:sz w:val="24"/>
                <w:szCs w:val="24"/>
              </w:rPr>
              <w:t>/</w:t>
            </w:r>
            <w:proofErr w:type="spellStart"/>
            <w:r w:rsidRPr="00DD0143">
              <w:rPr>
                <w:rFonts w:ascii="Arial" w:hAnsi="Arial" w:cs="Arial"/>
                <w:sz w:val="24"/>
                <w:szCs w:val="24"/>
              </w:rPr>
              <w:t>tehničar</w:t>
            </w:r>
            <w:proofErr w:type="spellEnd"/>
          </w:p>
        </w:tc>
        <w:tc>
          <w:tcPr>
            <w:tcW w:w="1740" w:type="dxa"/>
            <w:tcBorders>
              <w:left w:val="double" w:sz="4" w:space="0" w:color="auto"/>
              <w:right w:val="double" w:sz="4" w:space="0" w:color="auto"/>
            </w:tcBorders>
          </w:tcPr>
          <w:p w14:paraId="289D2EC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          10</w:t>
            </w:r>
          </w:p>
        </w:tc>
        <w:tc>
          <w:tcPr>
            <w:tcW w:w="1371" w:type="dxa"/>
            <w:tcBorders>
              <w:left w:val="double" w:sz="4" w:space="0" w:color="auto"/>
            </w:tcBorders>
          </w:tcPr>
          <w:p w14:paraId="3117E4C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           0</w:t>
            </w:r>
          </w:p>
        </w:tc>
        <w:tc>
          <w:tcPr>
            <w:tcW w:w="1106" w:type="dxa"/>
            <w:tcBorders>
              <w:right w:val="double" w:sz="4" w:space="0" w:color="auto"/>
            </w:tcBorders>
          </w:tcPr>
          <w:p w14:paraId="7CB07C6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r>
      <w:tr w:rsidR="00D87FC0" w:rsidRPr="00DD0143" w14:paraId="60C7A3D7" w14:textId="77777777" w:rsidTr="00134A2F">
        <w:tc>
          <w:tcPr>
            <w:tcW w:w="2621" w:type="dxa"/>
            <w:tcBorders>
              <w:right w:val="double" w:sz="4" w:space="0" w:color="auto"/>
            </w:tcBorders>
          </w:tcPr>
          <w:p w14:paraId="449F9309"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Vozač</w:t>
            </w:r>
            <w:proofErr w:type="spellEnd"/>
            <w:r w:rsidRPr="00DD0143">
              <w:rPr>
                <w:rFonts w:ascii="Arial" w:hAnsi="Arial" w:cs="Arial"/>
                <w:sz w:val="24"/>
                <w:szCs w:val="24"/>
              </w:rPr>
              <w:t xml:space="preserve"> </w:t>
            </w:r>
          </w:p>
        </w:tc>
        <w:tc>
          <w:tcPr>
            <w:tcW w:w="1740" w:type="dxa"/>
            <w:tcBorders>
              <w:left w:val="double" w:sz="4" w:space="0" w:color="auto"/>
              <w:right w:val="double" w:sz="4" w:space="0" w:color="auto"/>
            </w:tcBorders>
          </w:tcPr>
          <w:p w14:paraId="38D8A22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          10</w:t>
            </w:r>
          </w:p>
        </w:tc>
        <w:tc>
          <w:tcPr>
            <w:tcW w:w="1371" w:type="dxa"/>
            <w:tcBorders>
              <w:left w:val="double" w:sz="4" w:space="0" w:color="auto"/>
            </w:tcBorders>
          </w:tcPr>
          <w:p w14:paraId="69D0880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 0</w:t>
            </w:r>
          </w:p>
        </w:tc>
        <w:tc>
          <w:tcPr>
            <w:tcW w:w="1106" w:type="dxa"/>
            <w:tcBorders>
              <w:right w:val="double" w:sz="4" w:space="0" w:color="auto"/>
            </w:tcBorders>
          </w:tcPr>
          <w:p w14:paraId="7FFE7B2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w:t>
            </w:r>
          </w:p>
        </w:tc>
      </w:tr>
    </w:tbl>
    <w:p w14:paraId="65E5681D" w14:textId="77777777" w:rsidR="00D87FC0" w:rsidRPr="00DD0143" w:rsidRDefault="00D87FC0" w:rsidP="00D87FC0">
      <w:pPr>
        <w:jc w:val="both"/>
        <w:rPr>
          <w:rFonts w:ascii="Arial" w:hAnsi="Arial" w:cs="Arial"/>
          <w:sz w:val="24"/>
          <w:szCs w:val="24"/>
        </w:rPr>
      </w:pPr>
    </w:p>
    <w:p w14:paraId="2CD807CA" w14:textId="77777777" w:rsidR="00D87FC0" w:rsidRPr="00DD0143" w:rsidRDefault="00D87FC0" w:rsidP="00D87FC0">
      <w:pPr>
        <w:jc w:val="both"/>
        <w:rPr>
          <w:rFonts w:ascii="Arial" w:hAnsi="Arial" w:cs="Arial"/>
          <w:sz w:val="24"/>
          <w:szCs w:val="24"/>
        </w:rPr>
      </w:pPr>
      <w:proofErr w:type="spellStart"/>
      <w:r w:rsidRPr="00DD0143">
        <w:rPr>
          <w:rFonts w:ascii="Arial" w:hAnsi="Arial" w:cs="Arial"/>
          <w:sz w:val="24"/>
          <w:szCs w:val="24"/>
        </w:rPr>
        <w:t>Mreža</w:t>
      </w:r>
      <w:proofErr w:type="spellEnd"/>
      <w:r w:rsidRPr="00DD0143">
        <w:rPr>
          <w:rFonts w:ascii="Arial" w:hAnsi="Arial" w:cs="Arial"/>
          <w:sz w:val="24"/>
          <w:szCs w:val="24"/>
        </w:rPr>
        <w:t xml:space="preserve"> HZZO je </w:t>
      </w:r>
      <w:proofErr w:type="spellStart"/>
      <w:r w:rsidRPr="00DD0143">
        <w:rPr>
          <w:rFonts w:ascii="Arial" w:hAnsi="Arial" w:cs="Arial"/>
          <w:sz w:val="24"/>
          <w:szCs w:val="24"/>
        </w:rPr>
        <w:t>nedostatna</w:t>
      </w:r>
      <w:proofErr w:type="spellEnd"/>
      <w:r w:rsidRPr="00DD0143">
        <w:rPr>
          <w:rFonts w:ascii="Arial" w:hAnsi="Arial" w:cs="Arial"/>
          <w:sz w:val="24"/>
          <w:szCs w:val="24"/>
        </w:rPr>
        <w:t xml:space="preserve"> za </w:t>
      </w:r>
      <w:proofErr w:type="spellStart"/>
      <w:r w:rsidRPr="00DD0143">
        <w:rPr>
          <w:rFonts w:ascii="Arial" w:hAnsi="Arial" w:cs="Arial"/>
          <w:sz w:val="24"/>
          <w:szCs w:val="24"/>
        </w:rPr>
        <w:t>potrebe</w:t>
      </w:r>
      <w:proofErr w:type="spellEnd"/>
      <w:r w:rsidRPr="00DD0143">
        <w:rPr>
          <w:rFonts w:ascii="Arial" w:hAnsi="Arial" w:cs="Arial"/>
          <w:sz w:val="24"/>
          <w:szCs w:val="24"/>
        </w:rPr>
        <w:t xml:space="preserve"> </w:t>
      </w:r>
      <w:proofErr w:type="spellStart"/>
      <w:r w:rsidRPr="00DD0143">
        <w:rPr>
          <w:rFonts w:ascii="Arial" w:hAnsi="Arial" w:cs="Arial"/>
          <w:sz w:val="24"/>
          <w:szCs w:val="24"/>
        </w:rPr>
        <w:t>ispostave</w:t>
      </w:r>
      <w:proofErr w:type="spellEnd"/>
      <w:r w:rsidRPr="00DD0143">
        <w:rPr>
          <w:rFonts w:ascii="Arial" w:hAnsi="Arial" w:cs="Arial"/>
          <w:sz w:val="24"/>
          <w:szCs w:val="24"/>
        </w:rPr>
        <w:t xml:space="preserve"> Umag, </w:t>
      </w:r>
      <w:proofErr w:type="spellStart"/>
      <w:r w:rsidRPr="00DD0143">
        <w:rPr>
          <w:rFonts w:ascii="Arial" w:hAnsi="Arial" w:cs="Arial"/>
          <w:sz w:val="24"/>
          <w:szCs w:val="24"/>
        </w:rPr>
        <w:t>te</w:t>
      </w:r>
      <w:proofErr w:type="spellEnd"/>
      <w:r w:rsidRPr="00DD0143">
        <w:rPr>
          <w:rFonts w:ascii="Arial" w:hAnsi="Arial" w:cs="Arial"/>
          <w:sz w:val="24"/>
          <w:szCs w:val="24"/>
        </w:rPr>
        <w:t xml:space="preserve"> </w:t>
      </w:r>
      <w:proofErr w:type="spellStart"/>
      <w:r w:rsidRPr="00DD0143">
        <w:rPr>
          <w:rFonts w:ascii="Arial" w:hAnsi="Arial" w:cs="Arial"/>
          <w:sz w:val="24"/>
          <w:szCs w:val="24"/>
        </w:rPr>
        <w:t>postoji</w:t>
      </w:r>
      <w:proofErr w:type="spellEnd"/>
      <w:r w:rsidRPr="00DD0143">
        <w:rPr>
          <w:rFonts w:ascii="Arial" w:hAnsi="Arial" w:cs="Arial"/>
          <w:sz w:val="24"/>
          <w:szCs w:val="24"/>
        </w:rPr>
        <w:t xml:space="preserve"> </w:t>
      </w:r>
      <w:proofErr w:type="spellStart"/>
      <w:r w:rsidRPr="00DD0143">
        <w:rPr>
          <w:rFonts w:ascii="Arial" w:hAnsi="Arial" w:cs="Arial"/>
          <w:sz w:val="24"/>
          <w:szCs w:val="24"/>
        </w:rPr>
        <w:t>cjelogodišnji</w:t>
      </w:r>
      <w:proofErr w:type="spellEnd"/>
      <w:r w:rsidRPr="00DD0143">
        <w:rPr>
          <w:rFonts w:ascii="Arial" w:hAnsi="Arial" w:cs="Arial"/>
          <w:sz w:val="24"/>
          <w:szCs w:val="24"/>
        </w:rPr>
        <w:t xml:space="preserve"> </w:t>
      </w:r>
      <w:proofErr w:type="spellStart"/>
      <w:r w:rsidRPr="00DD0143">
        <w:rPr>
          <w:rFonts w:ascii="Arial" w:hAnsi="Arial" w:cs="Arial"/>
          <w:sz w:val="24"/>
          <w:szCs w:val="24"/>
        </w:rPr>
        <w:t>nad</w:t>
      </w:r>
      <w:proofErr w:type="spellEnd"/>
      <w:r w:rsidRPr="00DD0143">
        <w:rPr>
          <w:rFonts w:ascii="Arial" w:hAnsi="Arial" w:cs="Arial"/>
          <w:sz w:val="24"/>
          <w:szCs w:val="24"/>
        </w:rPr>
        <w:t xml:space="preserve"> standard (</w:t>
      </w:r>
      <w:proofErr w:type="spellStart"/>
      <w:r w:rsidRPr="00DD0143">
        <w:rPr>
          <w:rFonts w:ascii="Arial" w:hAnsi="Arial" w:cs="Arial"/>
          <w:sz w:val="24"/>
          <w:szCs w:val="24"/>
        </w:rPr>
        <w:t>dodatni</w:t>
      </w:r>
      <w:proofErr w:type="spellEnd"/>
      <w:r w:rsidRPr="00DD0143">
        <w:rPr>
          <w:rFonts w:ascii="Arial" w:hAnsi="Arial" w:cs="Arial"/>
          <w:sz w:val="24"/>
          <w:szCs w:val="24"/>
        </w:rPr>
        <w:t xml:space="preserve"> </w:t>
      </w:r>
      <w:proofErr w:type="spellStart"/>
      <w:r w:rsidRPr="00DD0143">
        <w:rPr>
          <w:rFonts w:ascii="Arial" w:hAnsi="Arial" w:cs="Arial"/>
          <w:sz w:val="24"/>
          <w:szCs w:val="24"/>
        </w:rPr>
        <w:t>liječnik</w:t>
      </w:r>
      <w:proofErr w:type="spellEnd"/>
      <w:r w:rsidRPr="00DD0143">
        <w:rPr>
          <w:rFonts w:ascii="Arial" w:hAnsi="Arial" w:cs="Arial"/>
          <w:sz w:val="24"/>
          <w:szCs w:val="24"/>
        </w:rPr>
        <w:t xml:space="preserve"> u T2), </w:t>
      </w:r>
      <w:proofErr w:type="spellStart"/>
      <w:r w:rsidRPr="00DD0143">
        <w:rPr>
          <w:rFonts w:ascii="Arial" w:hAnsi="Arial" w:cs="Arial"/>
          <w:sz w:val="24"/>
          <w:szCs w:val="24"/>
        </w:rPr>
        <w:t>odnosno</w:t>
      </w:r>
      <w:proofErr w:type="spellEnd"/>
      <w:r w:rsidRPr="00DD0143">
        <w:rPr>
          <w:rFonts w:ascii="Arial" w:hAnsi="Arial" w:cs="Arial"/>
          <w:sz w:val="24"/>
          <w:szCs w:val="24"/>
        </w:rPr>
        <w:t xml:space="preserve"> u </w:t>
      </w:r>
      <w:proofErr w:type="spellStart"/>
      <w:r w:rsidRPr="00DD0143">
        <w:rPr>
          <w:rFonts w:ascii="Arial" w:hAnsi="Arial" w:cs="Arial"/>
          <w:sz w:val="24"/>
          <w:szCs w:val="24"/>
        </w:rPr>
        <w:t>ljetnim</w:t>
      </w:r>
      <w:proofErr w:type="spellEnd"/>
      <w:r w:rsidRPr="00DD0143">
        <w:rPr>
          <w:rFonts w:ascii="Arial" w:hAnsi="Arial" w:cs="Arial"/>
          <w:sz w:val="24"/>
          <w:szCs w:val="24"/>
        </w:rPr>
        <w:t xml:space="preserve"> </w:t>
      </w:r>
      <w:proofErr w:type="spellStart"/>
      <w:r w:rsidRPr="00DD0143">
        <w:rPr>
          <w:rFonts w:ascii="Arial" w:hAnsi="Arial" w:cs="Arial"/>
          <w:sz w:val="24"/>
          <w:szCs w:val="24"/>
        </w:rPr>
        <w:t>mjesecima</w:t>
      </w:r>
      <w:proofErr w:type="spellEnd"/>
      <w:r w:rsidRPr="00DD0143">
        <w:rPr>
          <w:rFonts w:ascii="Arial" w:hAnsi="Arial" w:cs="Arial"/>
          <w:sz w:val="24"/>
          <w:szCs w:val="24"/>
        </w:rPr>
        <w:t xml:space="preserve"> </w:t>
      </w:r>
      <w:proofErr w:type="spellStart"/>
      <w:r w:rsidRPr="00DD0143">
        <w:rPr>
          <w:rFonts w:ascii="Arial" w:hAnsi="Arial" w:cs="Arial"/>
          <w:sz w:val="24"/>
          <w:szCs w:val="24"/>
        </w:rPr>
        <w:t>formira</w:t>
      </w:r>
      <w:proofErr w:type="spellEnd"/>
      <w:r w:rsidRPr="00DD0143">
        <w:rPr>
          <w:rFonts w:ascii="Arial" w:hAnsi="Arial" w:cs="Arial"/>
          <w:sz w:val="24"/>
          <w:szCs w:val="24"/>
        </w:rPr>
        <w:t xml:space="preserve"> se </w:t>
      </w:r>
      <w:proofErr w:type="spellStart"/>
      <w:r w:rsidRPr="00DD0143">
        <w:rPr>
          <w:rFonts w:ascii="Arial" w:hAnsi="Arial" w:cs="Arial"/>
          <w:sz w:val="24"/>
          <w:szCs w:val="24"/>
        </w:rPr>
        <w:t>još</w:t>
      </w:r>
      <w:proofErr w:type="spellEnd"/>
      <w:r w:rsidRPr="00DD0143">
        <w:rPr>
          <w:rFonts w:ascii="Arial" w:hAnsi="Arial" w:cs="Arial"/>
          <w:sz w:val="24"/>
          <w:szCs w:val="24"/>
        </w:rPr>
        <w:t xml:space="preserve"> </w:t>
      </w:r>
      <w:proofErr w:type="spellStart"/>
      <w:r w:rsidRPr="00DD0143">
        <w:rPr>
          <w:rFonts w:ascii="Arial" w:hAnsi="Arial" w:cs="Arial"/>
          <w:sz w:val="24"/>
          <w:szCs w:val="24"/>
        </w:rPr>
        <w:t>jedan</w:t>
      </w:r>
      <w:proofErr w:type="spellEnd"/>
      <w:r w:rsidRPr="00DD0143">
        <w:rPr>
          <w:rFonts w:ascii="Arial" w:hAnsi="Arial" w:cs="Arial"/>
          <w:sz w:val="24"/>
          <w:szCs w:val="24"/>
        </w:rPr>
        <w:t xml:space="preserve"> </w:t>
      </w:r>
      <w:proofErr w:type="spellStart"/>
      <w:r w:rsidRPr="00DD0143">
        <w:rPr>
          <w:rFonts w:ascii="Arial" w:hAnsi="Arial" w:cs="Arial"/>
          <w:sz w:val="24"/>
          <w:szCs w:val="24"/>
        </w:rPr>
        <w:t>tim</w:t>
      </w:r>
      <w:proofErr w:type="spellEnd"/>
      <w:r w:rsidRPr="00DD0143">
        <w:rPr>
          <w:rFonts w:ascii="Arial" w:hAnsi="Arial" w:cs="Arial"/>
          <w:sz w:val="24"/>
          <w:szCs w:val="24"/>
        </w:rPr>
        <w:t xml:space="preserve"> </w:t>
      </w:r>
      <w:proofErr w:type="spellStart"/>
      <w:r w:rsidRPr="00DD0143">
        <w:rPr>
          <w:rFonts w:ascii="Arial" w:hAnsi="Arial" w:cs="Arial"/>
          <w:sz w:val="24"/>
          <w:szCs w:val="24"/>
        </w:rPr>
        <w:t>još</w:t>
      </w:r>
      <w:proofErr w:type="spellEnd"/>
      <w:r w:rsidRPr="00DD0143">
        <w:rPr>
          <w:rFonts w:ascii="Arial" w:hAnsi="Arial" w:cs="Arial"/>
          <w:sz w:val="24"/>
          <w:szCs w:val="24"/>
        </w:rPr>
        <w:t xml:space="preserve"> </w:t>
      </w:r>
      <w:proofErr w:type="spellStart"/>
      <w:r w:rsidRPr="00DD0143">
        <w:rPr>
          <w:rFonts w:ascii="Arial" w:hAnsi="Arial" w:cs="Arial"/>
          <w:sz w:val="24"/>
          <w:szCs w:val="24"/>
        </w:rPr>
        <w:t>jedan</w:t>
      </w:r>
      <w:proofErr w:type="spellEnd"/>
      <w:r w:rsidRPr="00DD0143">
        <w:rPr>
          <w:rFonts w:ascii="Arial" w:hAnsi="Arial" w:cs="Arial"/>
          <w:sz w:val="24"/>
          <w:szCs w:val="24"/>
        </w:rPr>
        <w:t xml:space="preserve"> </w:t>
      </w:r>
      <w:proofErr w:type="spellStart"/>
      <w:r w:rsidRPr="00DD0143">
        <w:rPr>
          <w:rFonts w:ascii="Arial" w:hAnsi="Arial" w:cs="Arial"/>
          <w:sz w:val="24"/>
          <w:szCs w:val="24"/>
        </w:rPr>
        <w:t>liječnik</w:t>
      </w:r>
      <w:proofErr w:type="spellEnd"/>
      <w:r w:rsidRPr="00DD0143">
        <w:rPr>
          <w:rFonts w:ascii="Arial" w:hAnsi="Arial" w:cs="Arial"/>
          <w:sz w:val="24"/>
          <w:szCs w:val="24"/>
        </w:rPr>
        <w:t xml:space="preserve"> i </w:t>
      </w:r>
      <w:proofErr w:type="spellStart"/>
      <w:r w:rsidRPr="00DD0143">
        <w:rPr>
          <w:rFonts w:ascii="Arial" w:hAnsi="Arial" w:cs="Arial"/>
          <w:sz w:val="24"/>
          <w:szCs w:val="24"/>
        </w:rPr>
        <w:t>medicinska</w:t>
      </w:r>
      <w:proofErr w:type="spellEnd"/>
      <w:r w:rsidRPr="00DD0143">
        <w:rPr>
          <w:rFonts w:ascii="Arial" w:hAnsi="Arial" w:cs="Arial"/>
          <w:sz w:val="24"/>
          <w:szCs w:val="24"/>
        </w:rPr>
        <w:t xml:space="preserve"> </w:t>
      </w:r>
      <w:proofErr w:type="spellStart"/>
      <w:r w:rsidRPr="00DD0143">
        <w:rPr>
          <w:rFonts w:ascii="Arial" w:hAnsi="Arial" w:cs="Arial"/>
          <w:sz w:val="24"/>
          <w:szCs w:val="24"/>
        </w:rPr>
        <w:t>sestra</w:t>
      </w:r>
      <w:proofErr w:type="spellEnd"/>
      <w:r w:rsidRPr="00DD0143">
        <w:rPr>
          <w:rFonts w:ascii="Arial" w:hAnsi="Arial" w:cs="Arial"/>
          <w:sz w:val="24"/>
          <w:szCs w:val="24"/>
        </w:rPr>
        <w:t xml:space="preserve"> za rad u </w:t>
      </w:r>
      <w:proofErr w:type="spellStart"/>
      <w:r w:rsidRPr="00DD0143">
        <w:rPr>
          <w:rFonts w:ascii="Arial" w:hAnsi="Arial" w:cs="Arial"/>
          <w:sz w:val="24"/>
          <w:szCs w:val="24"/>
        </w:rPr>
        <w:t>ambulanti</w:t>
      </w:r>
      <w:proofErr w:type="spellEnd"/>
      <w:r w:rsidRPr="00DD0143">
        <w:rPr>
          <w:rFonts w:ascii="Arial" w:hAnsi="Arial" w:cs="Arial"/>
          <w:sz w:val="24"/>
          <w:szCs w:val="24"/>
        </w:rPr>
        <w:t xml:space="preserve"> </w:t>
      </w:r>
      <w:proofErr w:type="spellStart"/>
      <w:r w:rsidRPr="00DD0143">
        <w:rPr>
          <w:rFonts w:ascii="Arial" w:hAnsi="Arial" w:cs="Arial"/>
          <w:sz w:val="24"/>
          <w:szCs w:val="24"/>
        </w:rPr>
        <w:t>što</w:t>
      </w:r>
      <w:proofErr w:type="spellEnd"/>
      <w:r w:rsidRPr="00DD0143">
        <w:rPr>
          <w:rFonts w:ascii="Arial" w:hAnsi="Arial" w:cs="Arial"/>
          <w:sz w:val="24"/>
          <w:szCs w:val="24"/>
        </w:rPr>
        <w:t xml:space="preserve"> </w:t>
      </w:r>
      <w:proofErr w:type="spellStart"/>
      <w:r w:rsidRPr="00DD0143">
        <w:rPr>
          <w:rFonts w:ascii="Arial" w:hAnsi="Arial" w:cs="Arial"/>
          <w:sz w:val="24"/>
          <w:szCs w:val="24"/>
        </w:rPr>
        <w:t>Zavod</w:t>
      </w:r>
      <w:proofErr w:type="spellEnd"/>
      <w:r w:rsidRPr="00DD0143">
        <w:rPr>
          <w:rFonts w:ascii="Arial" w:hAnsi="Arial" w:cs="Arial"/>
          <w:sz w:val="24"/>
          <w:szCs w:val="24"/>
        </w:rPr>
        <w:t xml:space="preserve"> ne </w:t>
      </w:r>
      <w:proofErr w:type="spellStart"/>
      <w:r w:rsidRPr="00DD0143">
        <w:rPr>
          <w:rFonts w:ascii="Arial" w:hAnsi="Arial" w:cs="Arial"/>
          <w:sz w:val="24"/>
          <w:szCs w:val="24"/>
        </w:rPr>
        <w:t>ugovara</w:t>
      </w:r>
      <w:proofErr w:type="spellEnd"/>
      <w:r w:rsidRPr="00DD0143">
        <w:rPr>
          <w:rFonts w:ascii="Arial" w:hAnsi="Arial" w:cs="Arial"/>
          <w:sz w:val="24"/>
          <w:szCs w:val="24"/>
        </w:rPr>
        <w:t xml:space="preserve">, </w:t>
      </w:r>
      <w:proofErr w:type="spellStart"/>
      <w:r w:rsidRPr="00DD0143">
        <w:rPr>
          <w:rFonts w:ascii="Arial" w:hAnsi="Arial" w:cs="Arial"/>
          <w:sz w:val="24"/>
          <w:szCs w:val="24"/>
        </w:rPr>
        <w:t>jer</w:t>
      </w:r>
      <w:proofErr w:type="spellEnd"/>
      <w:r w:rsidRPr="00DD0143">
        <w:rPr>
          <w:rFonts w:ascii="Arial" w:hAnsi="Arial" w:cs="Arial"/>
          <w:sz w:val="24"/>
          <w:szCs w:val="24"/>
        </w:rPr>
        <w:t xml:space="preserve"> se </w:t>
      </w:r>
      <w:proofErr w:type="spellStart"/>
      <w:r w:rsidRPr="00DD0143">
        <w:rPr>
          <w:rFonts w:ascii="Arial" w:hAnsi="Arial" w:cs="Arial"/>
          <w:sz w:val="24"/>
          <w:szCs w:val="24"/>
        </w:rPr>
        <w:t>dvije</w:t>
      </w:r>
      <w:proofErr w:type="spellEnd"/>
      <w:r w:rsidRPr="00DD0143">
        <w:rPr>
          <w:rFonts w:ascii="Arial" w:hAnsi="Arial" w:cs="Arial"/>
          <w:sz w:val="24"/>
          <w:szCs w:val="24"/>
        </w:rPr>
        <w:t xml:space="preserve"> </w:t>
      </w:r>
      <w:proofErr w:type="spellStart"/>
      <w:r w:rsidRPr="00DD0143">
        <w:rPr>
          <w:rFonts w:ascii="Arial" w:hAnsi="Arial" w:cs="Arial"/>
          <w:sz w:val="24"/>
          <w:szCs w:val="24"/>
        </w:rPr>
        <w:t>godine</w:t>
      </w:r>
      <w:proofErr w:type="spellEnd"/>
      <w:r w:rsidRPr="00DD0143">
        <w:rPr>
          <w:rFonts w:ascii="Arial" w:hAnsi="Arial" w:cs="Arial"/>
          <w:sz w:val="24"/>
          <w:szCs w:val="24"/>
        </w:rPr>
        <w:t xml:space="preserve"> </w:t>
      </w:r>
      <w:proofErr w:type="spellStart"/>
      <w:r w:rsidRPr="00DD0143">
        <w:rPr>
          <w:rFonts w:ascii="Arial" w:hAnsi="Arial" w:cs="Arial"/>
          <w:sz w:val="24"/>
          <w:szCs w:val="24"/>
        </w:rPr>
        <w:t>nije</w:t>
      </w:r>
      <w:proofErr w:type="spellEnd"/>
      <w:r w:rsidRPr="00DD0143">
        <w:rPr>
          <w:rFonts w:ascii="Arial" w:hAnsi="Arial" w:cs="Arial"/>
          <w:sz w:val="24"/>
          <w:szCs w:val="24"/>
        </w:rPr>
        <w:t xml:space="preserve"> </w:t>
      </w:r>
      <w:proofErr w:type="spellStart"/>
      <w:r w:rsidRPr="00DD0143">
        <w:rPr>
          <w:rFonts w:ascii="Arial" w:hAnsi="Arial" w:cs="Arial"/>
          <w:sz w:val="24"/>
          <w:szCs w:val="24"/>
        </w:rPr>
        <w:t>otvorila</w:t>
      </w:r>
      <w:proofErr w:type="spellEnd"/>
      <w:r w:rsidRPr="00DD0143">
        <w:rPr>
          <w:rFonts w:ascii="Arial" w:hAnsi="Arial" w:cs="Arial"/>
          <w:sz w:val="24"/>
          <w:szCs w:val="24"/>
        </w:rPr>
        <w:t xml:space="preserve"> </w:t>
      </w:r>
      <w:proofErr w:type="spellStart"/>
      <w:r w:rsidRPr="00DD0143">
        <w:rPr>
          <w:rFonts w:ascii="Arial" w:hAnsi="Arial" w:cs="Arial"/>
          <w:sz w:val="24"/>
          <w:szCs w:val="24"/>
        </w:rPr>
        <w:t>turistička</w:t>
      </w:r>
      <w:proofErr w:type="spellEnd"/>
      <w:r w:rsidRPr="00DD0143">
        <w:rPr>
          <w:rFonts w:ascii="Arial" w:hAnsi="Arial" w:cs="Arial"/>
          <w:sz w:val="24"/>
          <w:szCs w:val="24"/>
        </w:rPr>
        <w:t xml:space="preserve"> </w:t>
      </w:r>
      <w:proofErr w:type="spellStart"/>
      <w:r w:rsidRPr="00DD0143">
        <w:rPr>
          <w:rFonts w:ascii="Arial" w:hAnsi="Arial" w:cs="Arial"/>
          <w:sz w:val="24"/>
          <w:szCs w:val="24"/>
        </w:rPr>
        <w:t>ambulanta</w:t>
      </w:r>
      <w:proofErr w:type="spellEnd"/>
      <w:r w:rsidRPr="00DD0143">
        <w:rPr>
          <w:rFonts w:ascii="Arial" w:hAnsi="Arial" w:cs="Arial"/>
          <w:sz w:val="24"/>
          <w:szCs w:val="24"/>
        </w:rPr>
        <w:t>!</w:t>
      </w:r>
    </w:p>
    <w:p w14:paraId="76AF8F65"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rPr>
        <w:t xml:space="preserve">Za </w:t>
      </w:r>
      <w:proofErr w:type="spellStart"/>
      <w:r w:rsidRPr="00DD0143">
        <w:rPr>
          <w:rFonts w:ascii="Arial" w:hAnsi="Arial" w:cs="Arial"/>
          <w:sz w:val="24"/>
          <w:szCs w:val="24"/>
        </w:rPr>
        <w:t>ispostavu</w:t>
      </w:r>
      <w:proofErr w:type="spellEnd"/>
      <w:r w:rsidRPr="00DD0143">
        <w:rPr>
          <w:rFonts w:ascii="Arial" w:hAnsi="Arial" w:cs="Arial"/>
          <w:sz w:val="24"/>
          <w:szCs w:val="24"/>
        </w:rPr>
        <w:t xml:space="preserve"> Umag, </w:t>
      </w:r>
      <w:proofErr w:type="spellStart"/>
      <w:r w:rsidRPr="00DD0143">
        <w:rPr>
          <w:rFonts w:ascii="Arial" w:hAnsi="Arial" w:cs="Arial"/>
          <w:sz w:val="24"/>
          <w:szCs w:val="24"/>
        </w:rPr>
        <w:t>zatraženo</w:t>
      </w:r>
      <w:proofErr w:type="spellEnd"/>
      <w:r w:rsidRPr="00DD0143">
        <w:rPr>
          <w:rFonts w:ascii="Arial" w:hAnsi="Arial" w:cs="Arial"/>
          <w:sz w:val="24"/>
          <w:szCs w:val="24"/>
        </w:rPr>
        <w:t xml:space="preserve"> je </w:t>
      </w:r>
      <w:proofErr w:type="spellStart"/>
      <w:r w:rsidRPr="00DD0143">
        <w:rPr>
          <w:rFonts w:ascii="Arial" w:hAnsi="Arial" w:cs="Arial"/>
          <w:sz w:val="24"/>
          <w:szCs w:val="24"/>
        </w:rPr>
        <w:t>proširenje</w:t>
      </w:r>
      <w:proofErr w:type="spellEnd"/>
      <w:r w:rsidRPr="00DD0143">
        <w:rPr>
          <w:rFonts w:ascii="Arial" w:hAnsi="Arial" w:cs="Arial"/>
          <w:sz w:val="24"/>
          <w:szCs w:val="24"/>
        </w:rPr>
        <w:t xml:space="preserve"> </w:t>
      </w:r>
      <w:proofErr w:type="spellStart"/>
      <w:r w:rsidRPr="00DD0143">
        <w:rPr>
          <w:rFonts w:ascii="Arial" w:hAnsi="Arial" w:cs="Arial"/>
          <w:sz w:val="24"/>
          <w:szCs w:val="24"/>
        </w:rPr>
        <w:t>mreže</w:t>
      </w:r>
      <w:proofErr w:type="spellEnd"/>
      <w:r w:rsidRPr="00DD0143">
        <w:rPr>
          <w:rFonts w:ascii="Arial" w:hAnsi="Arial" w:cs="Arial"/>
          <w:sz w:val="24"/>
          <w:szCs w:val="24"/>
        </w:rPr>
        <w:t xml:space="preserve">, </w:t>
      </w:r>
      <w:proofErr w:type="spellStart"/>
      <w:r w:rsidRPr="00DD0143">
        <w:rPr>
          <w:rFonts w:ascii="Arial" w:hAnsi="Arial" w:cs="Arial"/>
          <w:sz w:val="24"/>
          <w:szCs w:val="24"/>
        </w:rPr>
        <w:t>odnosno</w:t>
      </w:r>
      <w:proofErr w:type="spellEnd"/>
      <w:r w:rsidRPr="00DD0143">
        <w:rPr>
          <w:rFonts w:ascii="Arial" w:hAnsi="Arial" w:cs="Arial"/>
          <w:sz w:val="24"/>
          <w:szCs w:val="24"/>
        </w:rPr>
        <w:t xml:space="preserve"> </w:t>
      </w:r>
      <w:proofErr w:type="spellStart"/>
      <w:r w:rsidRPr="00DD0143">
        <w:rPr>
          <w:rFonts w:ascii="Arial" w:hAnsi="Arial" w:cs="Arial"/>
          <w:sz w:val="24"/>
          <w:szCs w:val="24"/>
        </w:rPr>
        <w:t>još</w:t>
      </w:r>
      <w:proofErr w:type="spellEnd"/>
      <w:r w:rsidRPr="00DD0143">
        <w:rPr>
          <w:rFonts w:ascii="Arial" w:hAnsi="Arial" w:cs="Arial"/>
          <w:sz w:val="24"/>
          <w:szCs w:val="24"/>
        </w:rPr>
        <w:t xml:space="preserve"> </w:t>
      </w:r>
      <w:proofErr w:type="spellStart"/>
      <w:r w:rsidRPr="00DD0143">
        <w:rPr>
          <w:rFonts w:ascii="Arial" w:hAnsi="Arial" w:cs="Arial"/>
          <w:sz w:val="24"/>
          <w:szCs w:val="24"/>
        </w:rPr>
        <w:t>jedan</w:t>
      </w:r>
      <w:proofErr w:type="spellEnd"/>
      <w:r w:rsidRPr="00DD0143">
        <w:rPr>
          <w:rFonts w:ascii="Arial" w:hAnsi="Arial" w:cs="Arial"/>
          <w:sz w:val="24"/>
          <w:szCs w:val="24"/>
        </w:rPr>
        <w:t xml:space="preserve"> </w:t>
      </w:r>
      <w:proofErr w:type="spellStart"/>
      <w:r w:rsidRPr="00DD0143">
        <w:rPr>
          <w:rFonts w:ascii="Arial" w:hAnsi="Arial" w:cs="Arial"/>
          <w:sz w:val="24"/>
          <w:szCs w:val="24"/>
        </w:rPr>
        <w:t>liječnik</w:t>
      </w:r>
      <w:proofErr w:type="spellEnd"/>
      <w:r w:rsidRPr="00DD0143">
        <w:rPr>
          <w:rFonts w:ascii="Arial" w:hAnsi="Arial" w:cs="Arial"/>
          <w:sz w:val="24"/>
          <w:szCs w:val="24"/>
        </w:rPr>
        <w:t xml:space="preserve"> </w:t>
      </w:r>
      <w:proofErr w:type="spellStart"/>
      <w:r w:rsidRPr="00DD0143">
        <w:rPr>
          <w:rFonts w:ascii="Arial" w:hAnsi="Arial" w:cs="Arial"/>
          <w:sz w:val="24"/>
          <w:szCs w:val="24"/>
        </w:rPr>
        <w:t>kroz</w:t>
      </w:r>
      <w:proofErr w:type="spellEnd"/>
      <w:r w:rsidRPr="00DD0143">
        <w:rPr>
          <w:rFonts w:ascii="Arial" w:hAnsi="Arial" w:cs="Arial"/>
          <w:sz w:val="24"/>
          <w:szCs w:val="24"/>
        </w:rPr>
        <w:t xml:space="preserve"> 24 </w:t>
      </w:r>
      <w:proofErr w:type="spellStart"/>
      <w:r w:rsidRPr="00DD0143">
        <w:rPr>
          <w:rFonts w:ascii="Arial" w:hAnsi="Arial" w:cs="Arial"/>
          <w:sz w:val="24"/>
          <w:szCs w:val="24"/>
        </w:rPr>
        <w:t>sata</w:t>
      </w:r>
      <w:proofErr w:type="spellEnd"/>
      <w:r w:rsidRPr="00DD0143">
        <w:rPr>
          <w:rFonts w:ascii="Arial" w:hAnsi="Arial" w:cs="Arial"/>
          <w:sz w:val="24"/>
          <w:szCs w:val="24"/>
        </w:rPr>
        <w:t xml:space="preserve">, </w:t>
      </w:r>
      <w:proofErr w:type="spellStart"/>
      <w:r w:rsidRPr="00DD0143">
        <w:rPr>
          <w:rFonts w:ascii="Arial" w:hAnsi="Arial" w:cs="Arial"/>
          <w:sz w:val="24"/>
          <w:szCs w:val="24"/>
        </w:rPr>
        <w:t>kako</w:t>
      </w:r>
      <w:proofErr w:type="spellEnd"/>
      <w:r w:rsidRPr="00DD0143">
        <w:rPr>
          <w:rFonts w:ascii="Arial" w:hAnsi="Arial" w:cs="Arial"/>
          <w:sz w:val="24"/>
          <w:szCs w:val="24"/>
        </w:rPr>
        <w:t xml:space="preserve"> bi </w:t>
      </w:r>
      <w:proofErr w:type="spellStart"/>
      <w:r w:rsidRPr="00DD0143">
        <w:rPr>
          <w:rFonts w:ascii="Arial" w:hAnsi="Arial" w:cs="Arial"/>
          <w:sz w:val="24"/>
          <w:szCs w:val="24"/>
        </w:rPr>
        <w:t>radila</w:t>
      </w:r>
      <w:proofErr w:type="spellEnd"/>
      <w:r w:rsidRPr="00DD0143">
        <w:rPr>
          <w:rFonts w:ascii="Arial" w:hAnsi="Arial" w:cs="Arial"/>
          <w:sz w:val="24"/>
          <w:szCs w:val="24"/>
        </w:rPr>
        <w:t xml:space="preserve"> </w:t>
      </w:r>
      <w:proofErr w:type="spellStart"/>
      <w:r w:rsidRPr="00DD0143">
        <w:rPr>
          <w:rFonts w:ascii="Arial" w:hAnsi="Arial" w:cs="Arial"/>
          <w:sz w:val="24"/>
          <w:szCs w:val="24"/>
        </w:rPr>
        <w:t>dva</w:t>
      </w:r>
      <w:proofErr w:type="spellEnd"/>
      <w:r w:rsidRPr="00DD0143">
        <w:rPr>
          <w:rFonts w:ascii="Arial" w:hAnsi="Arial" w:cs="Arial"/>
          <w:sz w:val="24"/>
          <w:szCs w:val="24"/>
        </w:rPr>
        <w:t xml:space="preserve"> </w:t>
      </w:r>
      <w:proofErr w:type="spellStart"/>
      <w:r w:rsidRPr="00DD0143">
        <w:rPr>
          <w:rFonts w:ascii="Arial" w:hAnsi="Arial" w:cs="Arial"/>
          <w:sz w:val="24"/>
          <w:szCs w:val="24"/>
        </w:rPr>
        <w:t>tima</w:t>
      </w:r>
      <w:proofErr w:type="spellEnd"/>
      <w:r w:rsidRPr="00DD0143">
        <w:rPr>
          <w:rFonts w:ascii="Arial" w:hAnsi="Arial" w:cs="Arial"/>
          <w:sz w:val="24"/>
          <w:szCs w:val="24"/>
        </w:rPr>
        <w:t xml:space="preserve"> T1. </w:t>
      </w:r>
      <w:r w:rsidRPr="00DD0143">
        <w:rPr>
          <w:rFonts w:ascii="Arial" w:hAnsi="Arial" w:cs="Arial"/>
          <w:sz w:val="24"/>
          <w:szCs w:val="24"/>
          <w:lang w:val="it-IT"/>
        </w:rPr>
        <w:t xml:space="preserve">Nova </w:t>
      </w:r>
      <w:proofErr w:type="spellStart"/>
      <w:r w:rsidRPr="00DD0143">
        <w:rPr>
          <w:rFonts w:ascii="Arial" w:hAnsi="Arial" w:cs="Arial"/>
          <w:sz w:val="24"/>
          <w:szCs w:val="24"/>
          <w:lang w:val="it-IT"/>
        </w:rPr>
        <w:t>mreža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hitne</w:t>
      </w:r>
      <w:proofErr w:type="spellEnd"/>
      <w:r w:rsidRPr="00DD0143">
        <w:rPr>
          <w:rFonts w:ascii="Arial" w:hAnsi="Arial" w:cs="Arial"/>
          <w:sz w:val="24"/>
          <w:szCs w:val="24"/>
          <w:lang w:val="it-IT"/>
        </w:rPr>
        <w:t xml:space="preserve"> medicine </w:t>
      </w:r>
      <w:proofErr w:type="spellStart"/>
      <w:r w:rsidRPr="00DD0143">
        <w:rPr>
          <w:rFonts w:ascii="Arial" w:hAnsi="Arial" w:cs="Arial"/>
          <w:sz w:val="24"/>
          <w:szCs w:val="24"/>
          <w:lang w:val="it-IT"/>
        </w:rPr>
        <w:t>trebala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biti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objavljena</w:t>
      </w:r>
      <w:proofErr w:type="spellEnd"/>
      <w:r w:rsidRPr="00DD0143">
        <w:rPr>
          <w:rFonts w:ascii="Arial" w:hAnsi="Arial" w:cs="Arial"/>
          <w:sz w:val="24"/>
          <w:szCs w:val="24"/>
          <w:lang w:val="it-IT"/>
        </w:rPr>
        <w:t xml:space="preserve"> 1.7.2019., se </w:t>
      </w:r>
      <w:proofErr w:type="spellStart"/>
      <w:r w:rsidRPr="00DD0143">
        <w:rPr>
          <w:rFonts w:ascii="Arial" w:hAnsi="Arial" w:cs="Arial"/>
          <w:sz w:val="24"/>
          <w:szCs w:val="24"/>
          <w:lang w:val="it-IT"/>
        </w:rPr>
        <w:t>nije</w:t>
      </w:r>
      <w:proofErr w:type="spellEnd"/>
      <w:r w:rsidRPr="00DD0143">
        <w:rPr>
          <w:rFonts w:ascii="Arial" w:hAnsi="Arial" w:cs="Arial"/>
          <w:sz w:val="24"/>
          <w:szCs w:val="24"/>
          <w:lang w:val="it-IT"/>
        </w:rPr>
        <w:t xml:space="preserve"> ni do </w:t>
      </w:r>
      <w:proofErr w:type="spellStart"/>
      <w:r w:rsidRPr="00DD0143">
        <w:rPr>
          <w:rFonts w:ascii="Arial" w:hAnsi="Arial" w:cs="Arial"/>
          <w:sz w:val="24"/>
          <w:szCs w:val="24"/>
          <w:lang w:val="it-IT"/>
        </w:rPr>
        <w:t>danas</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dogodila</w:t>
      </w:r>
      <w:proofErr w:type="spellEnd"/>
      <w:r w:rsidRPr="00DD0143">
        <w:rPr>
          <w:rFonts w:ascii="Arial" w:hAnsi="Arial" w:cs="Arial"/>
          <w:sz w:val="24"/>
          <w:szCs w:val="24"/>
          <w:lang w:val="it-IT"/>
        </w:rPr>
        <w:t>.</w:t>
      </w:r>
    </w:p>
    <w:p w14:paraId="481D0CAD" w14:textId="77777777" w:rsidR="00D87FC0" w:rsidRPr="00DD0143" w:rsidRDefault="00D87FC0" w:rsidP="00D87FC0">
      <w:pPr>
        <w:jc w:val="both"/>
        <w:rPr>
          <w:rFonts w:ascii="Arial" w:hAnsi="Arial" w:cs="Arial"/>
          <w:sz w:val="24"/>
          <w:szCs w:val="24"/>
          <w:lang w:val="it-IT"/>
        </w:rPr>
      </w:pPr>
    </w:p>
    <w:p w14:paraId="1D7C33C6" w14:textId="77777777" w:rsidR="00D87FC0" w:rsidRPr="00DD0143" w:rsidRDefault="00D87FC0" w:rsidP="00D87FC0">
      <w:pPr>
        <w:jc w:val="both"/>
        <w:rPr>
          <w:rFonts w:ascii="Arial" w:hAnsi="Arial" w:cs="Arial"/>
          <w:sz w:val="24"/>
          <w:szCs w:val="24"/>
          <w:lang w:val="it-IT"/>
        </w:rPr>
      </w:pPr>
    </w:p>
    <w:p w14:paraId="40DAEE20" w14:textId="77777777" w:rsidR="00D87FC0" w:rsidRPr="00DD0143" w:rsidRDefault="00D87FC0" w:rsidP="00D87FC0">
      <w:pPr>
        <w:jc w:val="both"/>
        <w:rPr>
          <w:rFonts w:ascii="Arial" w:hAnsi="Arial" w:cs="Arial"/>
          <w:sz w:val="24"/>
          <w:szCs w:val="24"/>
          <w:lang w:val="it-IT"/>
        </w:rPr>
      </w:pPr>
    </w:p>
    <w:p w14:paraId="29EE0822"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Pregled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tijekom</w:t>
      </w:r>
      <w:proofErr w:type="spellEnd"/>
      <w:r w:rsidRPr="00DD0143">
        <w:rPr>
          <w:rFonts w:ascii="Arial" w:hAnsi="Arial" w:cs="Arial"/>
          <w:sz w:val="24"/>
          <w:szCs w:val="24"/>
          <w:lang w:val="it-IT"/>
        </w:rPr>
        <w:t xml:space="preserve"> 2021. godine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spašavanja</w:t>
      </w:r>
      <w:proofErr w:type="spellEnd"/>
    </w:p>
    <w:p w14:paraId="2BBAD745" w14:textId="77777777" w:rsidR="00D87FC0" w:rsidRPr="00DD0143" w:rsidRDefault="00D87FC0" w:rsidP="00D87FC0">
      <w:pPr>
        <w:pStyle w:val="ListParagraph"/>
        <w:numPr>
          <w:ilvl w:val="0"/>
          <w:numId w:val="127"/>
        </w:numPr>
        <w:contextualSpacing/>
        <w:jc w:val="both"/>
        <w:rPr>
          <w:rFonts w:ascii="Arial" w:hAnsi="Arial" w:cs="Arial"/>
          <w:sz w:val="24"/>
          <w:szCs w:val="24"/>
        </w:rPr>
      </w:pPr>
      <w:proofErr w:type="spellStart"/>
      <w:r w:rsidRPr="00DD0143">
        <w:rPr>
          <w:rFonts w:ascii="Arial" w:hAnsi="Arial" w:cs="Arial"/>
          <w:sz w:val="24"/>
          <w:szCs w:val="24"/>
        </w:rPr>
        <w:t>Intervencije</w:t>
      </w:r>
      <w:proofErr w:type="spellEnd"/>
      <w:r w:rsidRPr="00DD0143">
        <w:rPr>
          <w:rFonts w:ascii="Arial" w:hAnsi="Arial" w:cs="Arial"/>
          <w:sz w:val="24"/>
          <w:szCs w:val="24"/>
        </w:rPr>
        <w:t xml:space="preserve"> </w:t>
      </w:r>
      <w:proofErr w:type="spellStart"/>
      <w:r w:rsidRPr="00DD0143">
        <w:rPr>
          <w:rFonts w:ascii="Arial" w:hAnsi="Arial" w:cs="Arial"/>
          <w:sz w:val="24"/>
          <w:szCs w:val="24"/>
        </w:rPr>
        <w:t>prema</w:t>
      </w:r>
      <w:proofErr w:type="spellEnd"/>
      <w:r w:rsidRPr="00DD0143">
        <w:rPr>
          <w:rFonts w:ascii="Arial" w:hAnsi="Arial" w:cs="Arial"/>
          <w:sz w:val="24"/>
          <w:szCs w:val="24"/>
        </w:rPr>
        <w:t xml:space="preserve"> </w:t>
      </w:r>
      <w:proofErr w:type="spellStart"/>
      <w:r w:rsidRPr="00DD0143">
        <w:rPr>
          <w:rFonts w:ascii="Arial" w:hAnsi="Arial" w:cs="Arial"/>
          <w:sz w:val="24"/>
          <w:szCs w:val="24"/>
        </w:rPr>
        <w:t>mjesecima</w:t>
      </w:r>
      <w:proofErr w:type="spellEnd"/>
    </w:p>
    <w:p w14:paraId="39E14084" w14:textId="73A44534" w:rsidR="00D87FC0" w:rsidRPr="00DD0143" w:rsidRDefault="00D87FC0" w:rsidP="00D87FC0">
      <w:pPr>
        <w:jc w:val="both"/>
        <w:rPr>
          <w:rFonts w:ascii="Arial" w:hAnsi="Arial" w:cs="Arial"/>
          <w:sz w:val="24"/>
          <w:szCs w:val="24"/>
        </w:rPr>
      </w:pPr>
      <w:r w:rsidRPr="00DD0143">
        <w:rPr>
          <w:rFonts w:ascii="Arial" w:hAnsi="Arial" w:cs="Arial"/>
          <w:noProof/>
          <w:sz w:val="24"/>
          <w:szCs w:val="24"/>
        </w:rPr>
        <w:drawing>
          <wp:inline distT="0" distB="0" distL="0" distR="0" wp14:anchorId="737BA283" wp14:editId="2187D933">
            <wp:extent cx="5850255"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50255" cy="952500"/>
                    </a:xfrm>
                    <a:prstGeom prst="rect">
                      <a:avLst/>
                    </a:prstGeom>
                    <a:noFill/>
                    <a:ln>
                      <a:noFill/>
                    </a:ln>
                  </pic:spPr>
                </pic:pic>
              </a:graphicData>
            </a:graphic>
          </wp:inline>
        </w:drawing>
      </w:r>
    </w:p>
    <w:p w14:paraId="1174E89D"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ispostavi</w:t>
      </w:r>
      <w:proofErr w:type="spellEnd"/>
      <w:r w:rsidRPr="00DD0143">
        <w:rPr>
          <w:rFonts w:ascii="Arial" w:hAnsi="Arial" w:cs="Arial"/>
          <w:sz w:val="24"/>
          <w:szCs w:val="24"/>
          <w:lang w:val="it-IT"/>
        </w:rPr>
        <w:t xml:space="preserve"> Umag,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intervencija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bio</w:t>
      </w:r>
      <w:proofErr w:type="spellEnd"/>
      <w:r w:rsidRPr="00DD0143">
        <w:rPr>
          <w:rFonts w:ascii="Arial" w:hAnsi="Arial" w:cs="Arial"/>
          <w:sz w:val="24"/>
          <w:szCs w:val="24"/>
          <w:lang w:val="it-IT"/>
        </w:rPr>
        <w:t xml:space="preserve"> je 7839. Od </w:t>
      </w:r>
      <w:proofErr w:type="spellStart"/>
      <w:r w:rsidRPr="00DD0143">
        <w:rPr>
          <w:rFonts w:ascii="Arial" w:hAnsi="Arial" w:cs="Arial"/>
          <w:sz w:val="24"/>
          <w:szCs w:val="24"/>
          <w:lang w:val="it-IT"/>
        </w:rPr>
        <w:t>ukupnog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pacijenata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svega</w:t>
      </w:r>
      <w:proofErr w:type="spellEnd"/>
      <w:r w:rsidRPr="00DD0143">
        <w:rPr>
          <w:rFonts w:ascii="Arial" w:hAnsi="Arial" w:cs="Arial"/>
          <w:sz w:val="24"/>
          <w:szCs w:val="24"/>
          <w:lang w:val="it-IT"/>
        </w:rPr>
        <w:t xml:space="preserve"> 8% su </w:t>
      </w:r>
      <w:proofErr w:type="spellStart"/>
      <w:r w:rsidRPr="00DD0143">
        <w:rPr>
          <w:rFonts w:ascii="Arial" w:hAnsi="Arial" w:cs="Arial"/>
          <w:sz w:val="24"/>
          <w:szCs w:val="24"/>
          <w:lang w:val="it-IT"/>
        </w:rPr>
        <w:t>nakon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inicijalnog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zbrinjavanja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prevezeni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neku</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xml:space="preserve">od  </w:t>
      </w:r>
      <w:proofErr w:type="spellStart"/>
      <w:r w:rsidRPr="00DD0143">
        <w:rPr>
          <w:rFonts w:ascii="Arial" w:hAnsi="Arial" w:cs="Arial"/>
          <w:sz w:val="24"/>
          <w:szCs w:val="24"/>
          <w:lang w:val="it-IT"/>
        </w:rPr>
        <w:t>bolnica</w:t>
      </w:r>
      <w:proofErr w:type="spellEnd"/>
      <w:proofErr w:type="gramEnd"/>
      <w:r w:rsidRPr="00DD0143">
        <w:rPr>
          <w:rFonts w:ascii="Arial" w:hAnsi="Arial" w:cs="Arial"/>
          <w:sz w:val="24"/>
          <w:szCs w:val="24"/>
          <w:lang w:val="it-IT"/>
        </w:rPr>
        <w:t>.</w:t>
      </w:r>
    </w:p>
    <w:p w14:paraId="4D0C8EA6" w14:textId="77777777" w:rsidR="00D87FC0" w:rsidRPr="00DD0143" w:rsidRDefault="00D87FC0" w:rsidP="00D87FC0">
      <w:pPr>
        <w:jc w:val="both"/>
        <w:rPr>
          <w:rFonts w:ascii="Arial" w:hAnsi="Arial" w:cs="Arial"/>
          <w:sz w:val="24"/>
          <w:szCs w:val="24"/>
          <w:lang w:val="it-IT"/>
        </w:rPr>
      </w:pPr>
    </w:p>
    <w:p w14:paraId="75C9584F" w14:textId="77777777" w:rsidR="00D87FC0" w:rsidRPr="00DD0143" w:rsidRDefault="00D87FC0" w:rsidP="00D87FC0">
      <w:pPr>
        <w:pStyle w:val="ListParagraph"/>
        <w:numPr>
          <w:ilvl w:val="0"/>
          <w:numId w:val="127"/>
        </w:numPr>
        <w:contextualSpacing/>
        <w:jc w:val="both"/>
        <w:rPr>
          <w:rFonts w:ascii="Arial" w:hAnsi="Arial" w:cs="Arial"/>
          <w:sz w:val="24"/>
          <w:szCs w:val="24"/>
        </w:rPr>
      </w:pPr>
      <w:proofErr w:type="spellStart"/>
      <w:r w:rsidRPr="00DD0143">
        <w:rPr>
          <w:rFonts w:ascii="Arial" w:hAnsi="Arial" w:cs="Arial"/>
          <w:sz w:val="24"/>
          <w:szCs w:val="24"/>
        </w:rPr>
        <w:t>Pregled</w:t>
      </w:r>
      <w:proofErr w:type="spellEnd"/>
      <w:r w:rsidRPr="00DD0143">
        <w:rPr>
          <w:rFonts w:ascii="Arial" w:hAnsi="Arial" w:cs="Arial"/>
          <w:sz w:val="24"/>
          <w:szCs w:val="24"/>
        </w:rPr>
        <w:t xml:space="preserve"> </w:t>
      </w:r>
      <w:proofErr w:type="spellStart"/>
      <w:r w:rsidRPr="00DD0143">
        <w:rPr>
          <w:rFonts w:ascii="Arial" w:hAnsi="Arial" w:cs="Arial"/>
          <w:sz w:val="24"/>
          <w:szCs w:val="24"/>
        </w:rPr>
        <w:t>intervencija</w:t>
      </w:r>
      <w:proofErr w:type="spellEnd"/>
      <w:r w:rsidRPr="00DD0143">
        <w:rPr>
          <w:rFonts w:ascii="Arial" w:hAnsi="Arial" w:cs="Arial"/>
          <w:sz w:val="24"/>
          <w:szCs w:val="24"/>
        </w:rPr>
        <w:t xml:space="preserve"> po </w:t>
      </w:r>
      <w:proofErr w:type="spellStart"/>
      <w:r w:rsidRPr="00DD0143">
        <w:rPr>
          <w:rFonts w:ascii="Arial" w:hAnsi="Arial" w:cs="Arial"/>
          <w:sz w:val="24"/>
          <w:szCs w:val="24"/>
        </w:rPr>
        <w:t>vrsti</w:t>
      </w:r>
      <w:proofErr w:type="spellEnd"/>
    </w:p>
    <w:tbl>
      <w:tblPr>
        <w:tblW w:w="6801" w:type="dxa"/>
        <w:tblInd w:w="93" w:type="dxa"/>
        <w:tblLook w:val="00A0" w:firstRow="1" w:lastRow="0" w:firstColumn="1" w:lastColumn="0" w:noHBand="0" w:noVBand="0"/>
      </w:tblPr>
      <w:tblGrid>
        <w:gridCol w:w="4008"/>
        <w:gridCol w:w="264"/>
        <w:gridCol w:w="1130"/>
        <w:gridCol w:w="1399"/>
      </w:tblGrid>
      <w:tr w:rsidR="00D87FC0" w:rsidRPr="00DD0143" w14:paraId="1BB8BA4C" w14:textId="77777777" w:rsidTr="00134A2F">
        <w:trPr>
          <w:trHeight w:val="402"/>
        </w:trPr>
        <w:tc>
          <w:tcPr>
            <w:tcW w:w="4008" w:type="dxa"/>
            <w:tcBorders>
              <w:top w:val="nil"/>
              <w:left w:val="nil"/>
              <w:bottom w:val="nil"/>
              <w:right w:val="nil"/>
            </w:tcBorders>
            <w:shd w:val="clear" w:color="000000" w:fill="1F497D"/>
            <w:noWrap/>
            <w:vAlign w:val="center"/>
          </w:tcPr>
          <w:p w14:paraId="484DBF04" w14:textId="77777777" w:rsidR="00D87FC0" w:rsidRPr="00DD0143" w:rsidRDefault="00D87FC0" w:rsidP="00134A2F">
            <w:pPr>
              <w:jc w:val="both"/>
              <w:rPr>
                <w:rFonts w:ascii="Arial" w:hAnsi="Arial" w:cs="Arial"/>
                <w:bCs/>
                <w:color w:val="FFFFFF"/>
                <w:sz w:val="24"/>
                <w:szCs w:val="24"/>
              </w:rPr>
            </w:pPr>
            <w:proofErr w:type="spellStart"/>
            <w:r w:rsidRPr="00DD0143">
              <w:rPr>
                <w:rFonts w:ascii="Arial" w:hAnsi="Arial" w:cs="Arial"/>
                <w:bCs/>
                <w:color w:val="FFFFFF"/>
                <w:sz w:val="24"/>
                <w:szCs w:val="24"/>
              </w:rPr>
              <w:t>Ispostava</w:t>
            </w:r>
            <w:proofErr w:type="spellEnd"/>
            <w:r w:rsidRPr="00DD0143">
              <w:rPr>
                <w:rFonts w:ascii="Arial" w:hAnsi="Arial" w:cs="Arial"/>
                <w:bCs/>
                <w:color w:val="FFFFFF"/>
                <w:sz w:val="24"/>
                <w:szCs w:val="24"/>
              </w:rPr>
              <w:t xml:space="preserve">: </w:t>
            </w:r>
          </w:p>
        </w:tc>
        <w:tc>
          <w:tcPr>
            <w:tcW w:w="2793" w:type="dxa"/>
            <w:gridSpan w:val="3"/>
            <w:tcBorders>
              <w:top w:val="nil"/>
              <w:left w:val="nil"/>
              <w:bottom w:val="nil"/>
              <w:right w:val="nil"/>
            </w:tcBorders>
            <w:shd w:val="clear" w:color="000000" w:fill="1F497D"/>
            <w:noWrap/>
            <w:vAlign w:val="center"/>
          </w:tcPr>
          <w:p w14:paraId="69A5E114" w14:textId="77777777" w:rsidR="00D87FC0" w:rsidRPr="00DD0143" w:rsidRDefault="00D87FC0" w:rsidP="00134A2F">
            <w:pPr>
              <w:jc w:val="both"/>
              <w:rPr>
                <w:rFonts w:ascii="Arial" w:hAnsi="Arial" w:cs="Arial"/>
                <w:bCs/>
                <w:color w:val="FFFFFF"/>
                <w:sz w:val="24"/>
                <w:szCs w:val="24"/>
              </w:rPr>
            </w:pPr>
            <w:r w:rsidRPr="00DD0143">
              <w:rPr>
                <w:rFonts w:ascii="Arial" w:hAnsi="Arial" w:cs="Arial"/>
                <w:bCs/>
                <w:color w:val="FFFFFF"/>
                <w:sz w:val="24"/>
                <w:szCs w:val="24"/>
              </w:rPr>
              <w:t>Umag</w:t>
            </w:r>
          </w:p>
        </w:tc>
      </w:tr>
      <w:tr w:rsidR="00D87FC0" w:rsidRPr="00DD0143" w14:paraId="4B499410" w14:textId="77777777" w:rsidTr="00134A2F">
        <w:trPr>
          <w:trHeight w:val="402"/>
        </w:trPr>
        <w:tc>
          <w:tcPr>
            <w:tcW w:w="4272" w:type="dxa"/>
            <w:gridSpan w:val="2"/>
            <w:tcBorders>
              <w:top w:val="nil"/>
              <w:left w:val="nil"/>
              <w:bottom w:val="nil"/>
              <w:right w:val="nil"/>
            </w:tcBorders>
            <w:noWrap/>
            <w:vAlign w:val="center"/>
          </w:tcPr>
          <w:p w14:paraId="18CFBD05"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UKUPAN BROJ SVIH INTERVENCIJA</w:t>
            </w:r>
          </w:p>
        </w:tc>
        <w:tc>
          <w:tcPr>
            <w:tcW w:w="2529" w:type="dxa"/>
            <w:gridSpan w:val="2"/>
            <w:tcBorders>
              <w:top w:val="nil"/>
              <w:left w:val="nil"/>
              <w:bottom w:val="nil"/>
              <w:right w:val="nil"/>
            </w:tcBorders>
            <w:noWrap/>
            <w:vAlign w:val="center"/>
          </w:tcPr>
          <w:p w14:paraId="74932043"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7832</w:t>
            </w:r>
          </w:p>
        </w:tc>
      </w:tr>
      <w:tr w:rsidR="00D87FC0" w:rsidRPr="00DD0143" w14:paraId="01439561" w14:textId="77777777" w:rsidTr="00134A2F">
        <w:trPr>
          <w:trHeight w:val="402"/>
        </w:trPr>
        <w:tc>
          <w:tcPr>
            <w:tcW w:w="4272" w:type="dxa"/>
            <w:gridSpan w:val="2"/>
            <w:tcBorders>
              <w:top w:val="nil"/>
              <w:left w:val="nil"/>
              <w:bottom w:val="nil"/>
              <w:right w:val="nil"/>
            </w:tcBorders>
            <w:noWrap/>
            <w:vAlign w:val="center"/>
          </w:tcPr>
          <w:p w14:paraId="60C20F0A"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intervencije</w:t>
            </w:r>
            <w:proofErr w:type="spellEnd"/>
          </w:p>
        </w:tc>
        <w:tc>
          <w:tcPr>
            <w:tcW w:w="2529" w:type="dxa"/>
            <w:gridSpan w:val="2"/>
            <w:tcBorders>
              <w:top w:val="nil"/>
              <w:left w:val="nil"/>
              <w:bottom w:val="nil"/>
              <w:right w:val="nil"/>
            </w:tcBorders>
            <w:noWrap/>
            <w:vAlign w:val="center"/>
          </w:tcPr>
          <w:p w14:paraId="0FC7DBAF"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1937</w:t>
            </w:r>
          </w:p>
        </w:tc>
      </w:tr>
      <w:tr w:rsidR="00D87FC0" w:rsidRPr="00DD0143" w14:paraId="4AE1BFE4" w14:textId="77777777" w:rsidTr="00134A2F">
        <w:trPr>
          <w:trHeight w:val="226"/>
        </w:trPr>
        <w:tc>
          <w:tcPr>
            <w:tcW w:w="4272" w:type="dxa"/>
            <w:gridSpan w:val="2"/>
            <w:tcBorders>
              <w:top w:val="nil"/>
              <w:left w:val="nil"/>
              <w:bottom w:val="double" w:sz="6" w:space="0" w:color="auto"/>
              <w:right w:val="nil"/>
            </w:tcBorders>
            <w:noWrap/>
            <w:vAlign w:val="center"/>
          </w:tcPr>
          <w:p w14:paraId="18C664AF"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u </w:t>
            </w:r>
            <w:proofErr w:type="spellStart"/>
            <w:r w:rsidRPr="00DD0143">
              <w:rPr>
                <w:rFonts w:ascii="Arial" w:hAnsi="Arial" w:cs="Arial"/>
                <w:color w:val="000000"/>
                <w:sz w:val="24"/>
                <w:szCs w:val="24"/>
              </w:rPr>
              <w:t>ambulanti</w:t>
            </w:r>
            <w:proofErr w:type="spellEnd"/>
          </w:p>
        </w:tc>
        <w:tc>
          <w:tcPr>
            <w:tcW w:w="2529" w:type="dxa"/>
            <w:gridSpan w:val="2"/>
            <w:tcBorders>
              <w:top w:val="nil"/>
              <w:left w:val="nil"/>
              <w:bottom w:val="double" w:sz="6" w:space="0" w:color="auto"/>
              <w:right w:val="nil"/>
            </w:tcBorders>
            <w:noWrap/>
            <w:vAlign w:val="center"/>
          </w:tcPr>
          <w:p w14:paraId="0E115B2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5895</w:t>
            </w:r>
          </w:p>
        </w:tc>
      </w:tr>
      <w:tr w:rsidR="00D87FC0" w:rsidRPr="00DD0143" w14:paraId="2A9EF0C9" w14:textId="77777777" w:rsidTr="00134A2F">
        <w:trPr>
          <w:trHeight w:val="402"/>
        </w:trPr>
        <w:tc>
          <w:tcPr>
            <w:tcW w:w="4272" w:type="dxa"/>
            <w:gridSpan w:val="2"/>
            <w:tcBorders>
              <w:top w:val="double" w:sz="6" w:space="0" w:color="auto"/>
              <w:left w:val="nil"/>
              <w:bottom w:val="nil"/>
              <w:right w:val="nil"/>
            </w:tcBorders>
            <w:noWrap/>
            <w:vAlign w:val="center"/>
          </w:tcPr>
          <w:p w14:paraId="518B672E"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TRAUMA</w:t>
            </w:r>
          </w:p>
        </w:tc>
        <w:tc>
          <w:tcPr>
            <w:tcW w:w="2529" w:type="dxa"/>
            <w:gridSpan w:val="2"/>
            <w:tcBorders>
              <w:top w:val="nil"/>
              <w:left w:val="nil"/>
              <w:bottom w:val="nil"/>
              <w:right w:val="nil"/>
            </w:tcBorders>
            <w:noWrap/>
            <w:vAlign w:val="center"/>
          </w:tcPr>
          <w:p w14:paraId="6C022DAB"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1572</w:t>
            </w:r>
          </w:p>
        </w:tc>
      </w:tr>
      <w:tr w:rsidR="00D87FC0" w:rsidRPr="00DD0143" w14:paraId="37C4A4FF" w14:textId="77777777" w:rsidTr="00134A2F">
        <w:trPr>
          <w:trHeight w:val="402"/>
        </w:trPr>
        <w:tc>
          <w:tcPr>
            <w:tcW w:w="4272" w:type="dxa"/>
            <w:gridSpan w:val="2"/>
            <w:tcBorders>
              <w:top w:val="nil"/>
              <w:left w:val="nil"/>
              <w:bottom w:val="nil"/>
              <w:right w:val="nil"/>
            </w:tcBorders>
            <w:noWrap/>
            <w:vAlign w:val="center"/>
          </w:tcPr>
          <w:p w14:paraId="2E8805A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prometne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nezgode</w:t>
            </w:r>
            <w:proofErr w:type="spellEnd"/>
          </w:p>
        </w:tc>
        <w:tc>
          <w:tcPr>
            <w:tcW w:w="2529" w:type="dxa"/>
            <w:gridSpan w:val="2"/>
            <w:tcBorders>
              <w:top w:val="nil"/>
              <w:left w:val="nil"/>
              <w:bottom w:val="nil"/>
              <w:right w:val="nil"/>
            </w:tcBorders>
            <w:noWrap/>
            <w:vAlign w:val="center"/>
          </w:tcPr>
          <w:p w14:paraId="334D4E6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93</w:t>
            </w:r>
          </w:p>
        </w:tc>
      </w:tr>
      <w:tr w:rsidR="00D87FC0" w:rsidRPr="00DD0143" w14:paraId="253482A7" w14:textId="77777777" w:rsidTr="00134A2F">
        <w:trPr>
          <w:trHeight w:val="242"/>
        </w:trPr>
        <w:tc>
          <w:tcPr>
            <w:tcW w:w="4272" w:type="dxa"/>
            <w:gridSpan w:val="2"/>
            <w:tcBorders>
              <w:top w:val="nil"/>
              <w:left w:val="nil"/>
              <w:bottom w:val="double" w:sz="6" w:space="0" w:color="auto"/>
              <w:right w:val="nil"/>
            </w:tcBorders>
            <w:noWrap/>
            <w:vAlign w:val="center"/>
          </w:tcPr>
          <w:p w14:paraId="0DFAA89A"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ozljede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izvan</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prometa</w:t>
            </w:r>
            <w:proofErr w:type="spellEnd"/>
          </w:p>
        </w:tc>
        <w:tc>
          <w:tcPr>
            <w:tcW w:w="2529" w:type="dxa"/>
            <w:gridSpan w:val="2"/>
            <w:tcBorders>
              <w:top w:val="nil"/>
              <w:left w:val="nil"/>
              <w:bottom w:val="double" w:sz="6" w:space="0" w:color="auto"/>
              <w:right w:val="nil"/>
            </w:tcBorders>
            <w:noWrap/>
            <w:vAlign w:val="center"/>
          </w:tcPr>
          <w:p w14:paraId="6422C6E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258</w:t>
            </w:r>
          </w:p>
        </w:tc>
      </w:tr>
      <w:tr w:rsidR="00D87FC0" w:rsidRPr="00DD0143" w14:paraId="321431CE" w14:textId="77777777" w:rsidTr="00134A2F">
        <w:trPr>
          <w:trHeight w:val="402"/>
        </w:trPr>
        <w:tc>
          <w:tcPr>
            <w:tcW w:w="4272" w:type="dxa"/>
            <w:gridSpan w:val="2"/>
            <w:tcBorders>
              <w:top w:val="double" w:sz="6" w:space="0" w:color="auto"/>
              <w:left w:val="nil"/>
              <w:bottom w:val="nil"/>
              <w:right w:val="nil"/>
            </w:tcBorders>
            <w:noWrap/>
            <w:vAlign w:val="center"/>
          </w:tcPr>
          <w:p w14:paraId="6A84FD22"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KARDIO RESPIRATORNI PROBLEMI</w:t>
            </w:r>
          </w:p>
        </w:tc>
        <w:tc>
          <w:tcPr>
            <w:tcW w:w="2529" w:type="dxa"/>
            <w:gridSpan w:val="2"/>
            <w:tcBorders>
              <w:top w:val="nil"/>
              <w:left w:val="nil"/>
              <w:bottom w:val="nil"/>
              <w:right w:val="nil"/>
            </w:tcBorders>
            <w:noWrap/>
            <w:vAlign w:val="center"/>
          </w:tcPr>
          <w:p w14:paraId="0AEFF199"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404</w:t>
            </w:r>
          </w:p>
        </w:tc>
      </w:tr>
      <w:tr w:rsidR="00D87FC0" w:rsidRPr="00DD0143" w14:paraId="63D28408" w14:textId="77777777" w:rsidTr="00134A2F">
        <w:trPr>
          <w:trHeight w:val="402"/>
        </w:trPr>
        <w:tc>
          <w:tcPr>
            <w:tcW w:w="4272" w:type="dxa"/>
            <w:gridSpan w:val="2"/>
            <w:tcBorders>
              <w:top w:val="nil"/>
              <w:left w:val="nil"/>
              <w:bottom w:val="nil"/>
              <w:right w:val="nil"/>
            </w:tcBorders>
            <w:noWrap/>
            <w:vAlign w:val="center"/>
          </w:tcPr>
          <w:p w14:paraId="4BC780A8"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srčani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udar</w:t>
            </w:r>
            <w:proofErr w:type="spellEnd"/>
          </w:p>
        </w:tc>
        <w:tc>
          <w:tcPr>
            <w:tcW w:w="2529" w:type="dxa"/>
            <w:gridSpan w:val="2"/>
            <w:tcBorders>
              <w:top w:val="nil"/>
              <w:left w:val="nil"/>
              <w:bottom w:val="nil"/>
              <w:right w:val="nil"/>
            </w:tcBorders>
            <w:noWrap/>
            <w:vAlign w:val="center"/>
          </w:tcPr>
          <w:p w14:paraId="3F9F782F"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54</w:t>
            </w:r>
          </w:p>
        </w:tc>
      </w:tr>
      <w:tr w:rsidR="00D87FC0" w:rsidRPr="00DD0143" w14:paraId="61103F6E" w14:textId="77777777" w:rsidTr="00134A2F">
        <w:trPr>
          <w:trHeight w:val="402"/>
        </w:trPr>
        <w:tc>
          <w:tcPr>
            <w:tcW w:w="4272" w:type="dxa"/>
            <w:gridSpan w:val="2"/>
            <w:tcBorders>
              <w:top w:val="nil"/>
              <w:left w:val="nil"/>
              <w:bottom w:val="nil"/>
              <w:right w:val="nil"/>
            </w:tcBorders>
            <w:noWrap/>
            <w:vAlign w:val="center"/>
          </w:tcPr>
          <w:p w14:paraId="1E20026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bolovi</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prsima</w:t>
            </w:r>
            <w:proofErr w:type="spellEnd"/>
          </w:p>
        </w:tc>
        <w:tc>
          <w:tcPr>
            <w:tcW w:w="2529" w:type="dxa"/>
            <w:gridSpan w:val="2"/>
            <w:tcBorders>
              <w:top w:val="nil"/>
              <w:left w:val="nil"/>
              <w:bottom w:val="nil"/>
              <w:right w:val="nil"/>
            </w:tcBorders>
            <w:noWrap/>
            <w:vAlign w:val="center"/>
          </w:tcPr>
          <w:p w14:paraId="4D08AE37"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165</w:t>
            </w:r>
          </w:p>
        </w:tc>
      </w:tr>
      <w:tr w:rsidR="00D87FC0" w:rsidRPr="00DD0143" w14:paraId="7B24A9C4" w14:textId="77777777" w:rsidTr="00134A2F">
        <w:trPr>
          <w:trHeight w:val="292"/>
        </w:trPr>
        <w:tc>
          <w:tcPr>
            <w:tcW w:w="4272" w:type="dxa"/>
            <w:gridSpan w:val="2"/>
            <w:tcBorders>
              <w:top w:val="nil"/>
              <w:left w:val="nil"/>
              <w:bottom w:val="double" w:sz="6" w:space="0" w:color="auto"/>
              <w:right w:val="nil"/>
            </w:tcBorders>
            <w:noWrap/>
            <w:vAlign w:val="center"/>
          </w:tcPr>
          <w:p w14:paraId="475E5BCB"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otežano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disanje</w:t>
            </w:r>
            <w:proofErr w:type="spellEnd"/>
          </w:p>
        </w:tc>
        <w:tc>
          <w:tcPr>
            <w:tcW w:w="2529" w:type="dxa"/>
            <w:gridSpan w:val="2"/>
            <w:tcBorders>
              <w:top w:val="nil"/>
              <w:left w:val="nil"/>
              <w:bottom w:val="double" w:sz="6" w:space="0" w:color="auto"/>
              <w:right w:val="nil"/>
            </w:tcBorders>
            <w:noWrap/>
            <w:vAlign w:val="center"/>
          </w:tcPr>
          <w:p w14:paraId="09F445C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185</w:t>
            </w:r>
          </w:p>
        </w:tc>
      </w:tr>
      <w:tr w:rsidR="00D87FC0" w:rsidRPr="00DD0143" w14:paraId="5C3203F8" w14:textId="77777777" w:rsidTr="00134A2F">
        <w:trPr>
          <w:trHeight w:val="402"/>
        </w:trPr>
        <w:tc>
          <w:tcPr>
            <w:tcW w:w="4272" w:type="dxa"/>
            <w:gridSpan w:val="2"/>
            <w:tcBorders>
              <w:top w:val="double" w:sz="6" w:space="0" w:color="auto"/>
              <w:left w:val="nil"/>
              <w:bottom w:val="nil"/>
              <w:right w:val="nil"/>
            </w:tcBorders>
            <w:noWrap/>
            <w:vAlign w:val="center"/>
          </w:tcPr>
          <w:p w14:paraId="4891CE4C"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NEUROLOŠKI PROBLEMI</w:t>
            </w:r>
          </w:p>
        </w:tc>
        <w:tc>
          <w:tcPr>
            <w:tcW w:w="2529" w:type="dxa"/>
            <w:gridSpan w:val="2"/>
            <w:tcBorders>
              <w:top w:val="nil"/>
              <w:left w:val="nil"/>
              <w:bottom w:val="nil"/>
              <w:right w:val="nil"/>
            </w:tcBorders>
            <w:noWrap/>
            <w:vAlign w:val="center"/>
          </w:tcPr>
          <w:p w14:paraId="1CA40A76"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231</w:t>
            </w:r>
          </w:p>
        </w:tc>
      </w:tr>
      <w:tr w:rsidR="00D87FC0" w:rsidRPr="00DD0143" w14:paraId="5A96804E" w14:textId="77777777" w:rsidTr="00134A2F">
        <w:trPr>
          <w:trHeight w:val="402"/>
        </w:trPr>
        <w:tc>
          <w:tcPr>
            <w:tcW w:w="4272" w:type="dxa"/>
            <w:gridSpan w:val="2"/>
            <w:tcBorders>
              <w:top w:val="nil"/>
              <w:left w:val="nil"/>
              <w:bottom w:val="nil"/>
              <w:right w:val="nil"/>
            </w:tcBorders>
            <w:noWrap/>
            <w:vAlign w:val="center"/>
          </w:tcPr>
          <w:p w14:paraId="05CF164B"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moždani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udar</w:t>
            </w:r>
            <w:proofErr w:type="spellEnd"/>
          </w:p>
        </w:tc>
        <w:tc>
          <w:tcPr>
            <w:tcW w:w="2529" w:type="dxa"/>
            <w:gridSpan w:val="2"/>
            <w:tcBorders>
              <w:top w:val="nil"/>
              <w:left w:val="nil"/>
              <w:bottom w:val="nil"/>
              <w:right w:val="nil"/>
            </w:tcBorders>
            <w:noWrap/>
            <w:vAlign w:val="center"/>
          </w:tcPr>
          <w:p w14:paraId="7496DC83"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70</w:t>
            </w:r>
          </w:p>
        </w:tc>
      </w:tr>
      <w:tr w:rsidR="00D87FC0" w:rsidRPr="00DD0143" w14:paraId="38D39DF5" w14:textId="77777777" w:rsidTr="00134A2F">
        <w:trPr>
          <w:trHeight w:val="402"/>
        </w:trPr>
        <w:tc>
          <w:tcPr>
            <w:tcW w:w="4272" w:type="dxa"/>
            <w:gridSpan w:val="2"/>
            <w:tcBorders>
              <w:top w:val="nil"/>
              <w:left w:val="nil"/>
              <w:bottom w:val="nil"/>
              <w:right w:val="nil"/>
            </w:tcBorders>
            <w:noWrap/>
            <w:vAlign w:val="center"/>
          </w:tcPr>
          <w:p w14:paraId="5AC50DC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epilepsija</w:t>
            </w:r>
            <w:proofErr w:type="spellEnd"/>
          </w:p>
        </w:tc>
        <w:tc>
          <w:tcPr>
            <w:tcW w:w="2529" w:type="dxa"/>
            <w:gridSpan w:val="2"/>
            <w:tcBorders>
              <w:top w:val="nil"/>
              <w:left w:val="nil"/>
              <w:bottom w:val="nil"/>
              <w:right w:val="nil"/>
            </w:tcBorders>
            <w:noWrap/>
            <w:vAlign w:val="center"/>
          </w:tcPr>
          <w:p w14:paraId="54AE2BD0"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65</w:t>
            </w:r>
          </w:p>
        </w:tc>
      </w:tr>
      <w:tr w:rsidR="00D87FC0" w:rsidRPr="00DD0143" w14:paraId="0401F82E" w14:textId="77777777" w:rsidTr="00134A2F">
        <w:trPr>
          <w:trHeight w:val="300"/>
        </w:trPr>
        <w:tc>
          <w:tcPr>
            <w:tcW w:w="4272" w:type="dxa"/>
            <w:gridSpan w:val="2"/>
            <w:tcBorders>
              <w:top w:val="nil"/>
              <w:left w:val="nil"/>
              <w:bottom w:val="double" w:sz="6" w:space="0" w:color="auto"/>
              <w:right w:val="nil"/>
            </w:tcBorders>
            <w:noWrap/>
            <w:vAlign w:val="center"/>
          </w:tcPr>
          <w:p w14:paraId="295FA037"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sinkopa</w:t>
            </w:r>
            <w:proofErr w:type="spellEnd"/>
          </w:p>
        </w:tc>
        <w:tc>
          <w:tcPr>
            <w:tcW w:w="2529" w:type="dxa"/>
            <w:gridSpan w:val="2"/>
            <w:tcBorders>
              <w:top w:val="nil"/>
              <w:left w:val="nil"/>
              <w:bottom w:val="double" w:sz="6" w:space="0" w:color="auto"/>
              <w:right w:val="nil"/>
            </w:tcBorders>
            <w:noWrap/>
            <w:vAlign w:val="center"/>
          </w:tcPr>
          <w:p w14:paraId="54921A26"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96</w:t>
            </w:r>
          </w:p>
        </w:tc>
      </w:tr>
      <w:tr w:rsidR="00D87FC0" w:rsidRPr="00DD0143" w14:paraId="529C3905" w14:textId="77777777" w:rsidTr="00134A2F">
        <w:trPr>
          <w:trHeight w:val="245"/>
        </w:trPr>
        <w:tc>
          <w:tcPr>
            <w:tcW w:w="4272" w:type="dxa"/>
            <w:gridSpan w:val="2"/>
            <w:tcBorders>
              <w:top w:val="double" w:sz="6" w:space="0" w:color="auto"/>
              <w:left w:val="nil"/>
              <w:bottom w:val="double" w:sz="6" w:space="0" w:color="auto"/>
              <w:right w:val="nil"/>
            </w:tcBorders>
            <w:noWrap/>
            <w:vAlign w:val="center"/>
          </w:tcPr>
          <w:p w14:paraId="5A9A9E0E"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COVID</w:t>
            </w:r>
          </w:p>
        </w:tc>
        <w:tc>
          <w:tcPr>
            <w:tcW w:w="2529" w:type="dxa"/>
            <w:gridSpan w:val="2"/>
            <w:tcBorders>
              <w:top w:val="nil"/>
              <w:left w:val="nil"/>
              <w:bottom w:val="double" w:sz="6" w:space="0" w:color="auto"/>
              <w:right w:val="nil"/>
            </w:tcBorders>
            <w:noWrap/>
            <w:vAlign w:val="center"/>
          </w:tcPr>
          <w:p w14:paraId="78AE5267"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259</w:t>
            </w:r>
          </w:p>
        </w:tc>
      </w:tr>
      <w:tr w:rsidR="00D87FC0" w:rsidRPr="00DD0143" w14:paraId="462F7BF9" w14:textId="77777777" w:rsidTr="00134A2F">
        <w:trPr>
          <w:trHeight w:val="402"/>
        </w:trPr>
        <w:tc>
          <w:tcPr>
            <w:tcW w:w="4272" w:type="dxa"/>
            <w:gridSpan w:val="2"/>
            <w:tcBorders>
              <w:top w:val="double" w:sz="6" w:space="0" w:color="auto"/>
              <w:left w:val="nil"/>
              <w:bottom w:val="nil"/>
              <w:right w:val="nil"/>
            </w:tcBorders>
            <w:noWrap/>
            <w:vAlign w:val="center"/>
          </w:tcPr>
          <w:p w14:paraId="4E445B8B"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BROJ ARESTA</w:t>
            </w:r>
          </w:p>
        </w:tc>
        <w:tc>
          <w:tcPr>
            <w:tcW w:w="2529" w:type="dxa"/>
            <w:gridSpan w:val="2"/>
            <w:tcBorders>
              <w:top w:val="nil"/>
              <w:left w:val="nil"/>
              <w:bottom w:val="nil"/>
              <w:right w:val="nil"/>
            </w:tcBorders>
            <w:noWrap/>
            <w:vAlign w:val="center"/>
          </w:tcPr>
          <w:p w14:paraId="2F78BE76" w14:textId="77777777" w:rsidR="00D87FC0" w:rsidRPr="00DD0143" w:rsidRDefault="00D87FC0" w:rsidP="00134A2F">
            <w:pPr>
              <w:jc w:val="both"/>
              <w:rPr>
                <w:rFonts w:ascii="Arial" w:hAnsi="Arial" w:cs="Arial"/>
                <w:bCs/>
                <w:color w:val="000000"/>
                <w:sz w:val="24"/>
                <w:szCs w:val="24"/>
              </w:rPr>
            </w:pPr>
            <w:r w:rsidRPr="00DD0143">
              <w:rPr>
                <w:rFonts w:ascii="Arial" w:hAnsi="Arial" w:cs="Arial"/>
                <w:bCs/>
                <w:color w:val="000000"/>
                <w:sz w:val="24"/>
                <w:szCs w:val="24"/>
              </w:rPr>
              <w:t>86</w:t>
            </w:r>
          </w:p>
        </w:tc>
      </w:tr>
      <w:tr w:rsidR="00D87FC0" w:rsidRPr="00DD0143" w14:paraId="3F411A72" w14:textId="77777777" w:rsidTr="00134A2F">
        <w:trPr>
          <w:trHeight w:val="402"/>
        </w:trPr>
        <w:tc>
          <w:tcPr>
            <w:tcW w:w="4272" w:type="dxa"/>
            <w:gridSpan w:val="2"/>
            <w:tcBorders>
              <w:top w:val="nil"/>
              <w:left w:val="nil"/>
              <w:bottom w:val="nil"/>
              <w:right w:val="nil"/>
            </w:tcBorders>
            <w:noWrap/>
            <w:vAlign w:val="center"/>
          </w:tcPr>
          <w:p w14:paraId="26B3E7C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bez </w:t>
            </w:r>
            <w:proofErr w:type="spellStart"/>
            <w:r w:rsidRPr="00DD0143">
              <w:rPr>
                <w:rFonts w:ascii="Arial" w:hAnsi="Arial" w:cs="Arial"/>
                <w:color w:val="000000"/>
                <w:sz w:val="24"/>
                <w:szCs w:val="24"/>
              </w:rPr>
              <w:t>reanimacije</w:t>
            </w:r>
            <w:proofErr w:type="spellEnd"/>
          </w:p>
        </w:tc>
        <w:tc>
          <w:tcPr>
            <w:tcW w:w="2529" w:type="dxa"/>
            <w:gridSpan w:val="2"/>
            <w:tcBorders>
              <w:top w:val="nil"/>
              <w:left w:val="nil"/>
              <w:bottom w:val="nil"/>
              <w:right w:val="nil"/>
            </w:tcBorders>
            <w:noWrap/>
            <w:vAlign w:val="center"/>
          </w:tcPr>
          <w:p w14:paraId="5ECED15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28</w:t>
            </w:r>
          </w:p>
        </w:tc>
      </w:tr>
      <w:tr w:rsidR="00D87FC0" w:rsidRPr="00DD0143" w14:paraId="5830614E" w14:textId="77777777" w:rsidTr="00134A2F">
        <w:trPr>
          <w:trHeight w:val="402"/>
        </w:trPr>
        <w:tc>
          <w:tcPr>
            <w:tcW w:w="4272" w:type="dxa"/>
            <w:gridSpan w:val="2"/>
            <w:tcBorders>
              <w:top w:val="nil"/>
              <w:left w:val="nil"/>
              <w:bottom w:val="nil"/>
              <w:right w:val="nil"/>
            </w:tcBorders>
            <w:noWrap/>
            <w:vAlign w:val="center"/>
          </w:tcPr>
          <w:p w14:paraId="3FA05138"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reanimacije</w:t>
            </w:r>
            <w:proofErr w:type="spellEnd"/>
          </w:p>
        </w:tc>
        <w:tc>
          <w:tcPr>
            <w:tcW w:w="2529" w:type="dxa"/>
            <w:gridSpan w:val="2"/>
            <w:tcBorders>
              <w:top w:val="nil"/>
              <w:left w:val="nil"/>
              <w:bottom w:val="nil"/>
              <w:right w:val="nil"/>
            </w:tcBorders>
            <w:noWrap/>
            <w:vAlign w:val="center"/>
          </w:tcPr>
          <w:p w14:paraId="0458A7F7"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58</w:t>
            </w:r>
          </w:p>
        </w:tc>
      </w:tr>
      <w:tr w:rsidR="00D87FC0" w:rsidRPr="00DD0143" w14:paraId="21F3CC34" w14:textId="77777777" w:rsidTr="00134A2F">
        <w:trPr>
          <w:trHeight w:val="284"/>
        </w:trPr>
        <w:tc>
          <w:tcPr>
            <w:tcW w:w="4272" w:type="dxa"/>
            <w:gridSpan w:val="2"/>
            <w:tcBorders>
              <w:top w:val="nil"/>
              <w:left w:val="nil"/>
              <w:bottom w:val="double" w:sz="6" w:space="0" w:color="auto"/>
              <w:right w:val="nil"/>
            </w:tcBorders>
            <w:noWrap/>
            <w:vAlign w:val="center"/>
          </w:tcPr>
          <w:p w14:paraId="5311DE7A" w14:textId="77777777" w:rsidR="00D87FC0" w:rsidRPr="00DD0143" w:rsidRDefault="00D87FC0" w:rsidP="00134A2F">
            <w:pPr>
              <w:jc w:val="both"/>
              <w:rPr>
                <w:rFonts w:ascii="Arial" w:hAnsi="Arial" w:cs="Arial"/>
                <w:color w:val="000000"/>
                <w:sz w:val="24"/>
                <w:szCs w:val="24"/>
                <w:lang w:val="it-IT"/>
              </w:rPr>
            </w:pPr>
            <w:proofErr w:type="gramStart"/>
            <w:r w:rsidRPr="00DD0143">
              <w:rPr>
                <w:rFonts w:ascii="Arial" w:hAnsi="Arial" w:cs="Arial"/>
                <w:color w:val="000000"/>
                <w:sz w:val="24"/>
                <w:szCs w:val="24"/>
                <w:lang w:val="it-IT"/>
              </w:rPr>
              <w:t>od</w:t>
            </w:r>
            <w:proofErr w:type="gramEnd"/>
            <w:r w:rsidRPr="00DD0143">
              <w:rPr>
                <w:rFonts w:ascii="Arial" w:hAnsi="Arial" w:cs="Arial"/>
                <w:color w:val="000000"/>
                <w:sz w:val="24"/>
                <w:szCs w:val="24"/>
                <w:lang w:val="it-IT"/>
              </w:rPr>
              <w:t xml:space="preserve"> toga </w:t>
            </w:r>
            <w:proofErr w:type="spellStart"/>
            <w:r w:rsidRPr="00DD0143">
              <w:rPr>
                <w:rFonts w:ascii="Arial" w:hAnsi="Arial" w:cs="Arial"/>
                <w:color w:val="000000"/>
                <w:sz w:val="24"/>
                <w:szCs w:val="24"/>
                <w:lang w:val="it-IT"/>
              </w:rPr>
              <w:t>živi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dovezeni</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bolnicu</w:t>
            </w:r>
            <w:proofErr w:type="spellEnd"/>
          </w:p>
        </w:tc>
        <w:tc>
          <w:tcPr>
            <w:tcW w:w="2529" w:type="dxa"/>
            <w:gridSpan w:val="2"/>
            <w:tcBorders>
              <w:top w:val="nil"/>
              <w:left w:val="nil"/>
              <w:bottom w:val="double" w:sz="6" w:space="0" w:color="auto"/>
              <w:right w:val="nil"/>
            </w:tcBorders>
            <w:noWrap/>
            <w:vAlign w:val="center"/>
          </w:tcPr>
          <w:p w14:paraId="6F90D2CC"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12</w:t>
            </w:r>
          </w:p>
        </w:tc>
      </w:tr>
      <w:tr w:rsidR="00D87FC0" w:rsidRPr="00DD0143" w14:paraId="14E7AD92" w14:textId="77777777" w:rsidTr="00134A2F">
        <w:trPr>
          <w:trHeight w:val="402"/>
        </w:trPr>
        <w:tc>
          <w:tcPr>
            <w:tcW w:w="4272" w:type="dxa"/>
            <w:gridSpan w:val="2"/>
            <w:tcBorders>
              <w:top w:val="nil"/>
              <w:left w:val="nil"/>
              <w:bottom w:val="nil"/>
              <w:right w:val="nil"/>
            </w:tcBorders>
            <w:noWrap/>
            <w:vAlign w:val="center"/>
          </w:tcPr>
          <w:p w14:paraId="20EDB68B" w14:textId="77777777" w:rsidR="00D87FC0" w:rsidRPr="00DD0143" w:rsidRDefault="00D87FC0" w:rsidP="00134A2F">
            <w:pPr>
              <w:jc w:val="both"/>
              <w:rPr>
                <w:rFonts w:ascii="Arial" w:hAnsi="Arial" w:cs="Arial"/>
                <w:bCs/>
                <w:color w:val="000000"/>
                <w:sz w:val="24"/>
                <w:szCs w:val="24"/>
              </w:rPr>
            </w:pPr>
            <w:proofErr w:type="spellStart"/>
            <w:r w:rsidRPr="00DD0143">
              <w:rPr>
                <w:rFonts w:ascii="Arial" w:hAnsi="Arial" w:cs="Arial"/>
                <w:bCs/>
                <w:color w:val="000000"/>
                <w:sz w:val="24"/>
                <w:szCs w:val="24"/>
              </w:rPr>
              <w:t>prosječno</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vrijeme</w:t>
            </w:r>
            <w:proofErr w:type="spellEnd"/>
            <w:r w:rsidRPr="00DD0143">
              <w:rPr>
                <w:rFonts w:ascii="Arial" w:hAnsi="Arial" w:cs="Arial"/>
                <w:bCs/>
                <w:color w:val="000000"/>
                <w:sz w:val="24"/>
                <w:szCs w:val="24"/>
              </w:rPr>
              <w:t xml:space="preserve"> (u min) za </w:t>
            </w:r>
            <w:proofErr w:type="spellStart"/>
            <w:r w:rsidRPr="00DD0143">
              <w:rPr>
                <w:rFonts w:ascii="Arial" w:hAnsi="Arial" w:cs="Arial"/>
                <w:bCs/>
                <w:color w:val="000000"/>
                <w:sz w:val="24"/>
                <w:szCs w:val="24"/>
              </w:rPr>
              <w:t>hitne</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pacijente</w:t>
            </w:r>
            <w:proofErr w:type="spellEnd"/>
          </w:p>
        </w:tc>
        <w:tc>
          <w:tcPr>
            <w:tcW w:w="2529" w:type="dxa"/>
            <w:gridSpan w:val="2"/>
            <w:tcBorders>
              <w:top w:val="nil"/>
              <w:left w:val="nil"/>
              <w:bottom w:val="nil"/>
              <w:right w:val="nil"/>
            </w:tcBorders>
            <w:noWrap/>
            <w:vAlign w:val="center"/>
          </w:tcPr>
          <w:p w14:paraId="5A80A93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                                          14</w:t>
            </w:r>
          </w:p>
        </w:tc>
      </w:tr>
      <w:tr w:rsidR="00D87FC0" w:rsidRPr="00DD0143" w14:paraId="76C72AD9" w14:textId="77777777" w:rsidTr="00134A2F">
        <w:trPr>
          <w:trHeight w:val="402"/>
        </w:trPr>
        <w:tc>
          <w:tcPr>
            <w:tcW w:w="5402" w:type="dxa"/>
            <w:gridSpan w:val="3"/>
            <w:tcBorders>
              <w:top w:val="nil"/>
              <w:left w:val="nil"/>
              <w:bottom w:val="nil"/>
              <w:right w:val="nil"/>
            </w:tcBorders>
            <w:noWrap/>
            <w:vAlign w:val="center"/>
          </w:tcPr>
          <w:p w14:paraId="16FA7BAE" w14:textId="77777777" w:rsidR="00D87FC0" w:rsidRPr="00DD0143" w:rsidRDefault="00D87FC0" w:rsidP="00134A2F">
            <w:pPr>
              <w:jc w:val="both"/>
              <w:rPr>
                <w:rFonts w:ascii="Arial" w:hAnsi="Arial" w:cs="Arial"/>
                <w:bCs/>
                <w:color w:val="000000"/>
                <w:sz w:val="24"/>
                <w:szCs w:val="24"/>
                <w:lang w:val="it-IT"/>
              </w:rPr>
            </w:pPr>
            <w:proofErr w:type="spellStart"/>
            <w:r w:rsidRPr="00DD0143">
              <w:rPr>
                <w:rFonts w:ascii="Arial" w:hAnsi="Arial" w:cs="Arial"/>
                <w:bCs/>
                <w:color w:val="000000"/>
                <w:sz w:val="24"/>
                <w:szCs w:val="24"/>
                <w:lang w:val="it-IT"/>
              </w:rPr>
              <w:t>prosječno</w:t>
            </w:r>
            <w:proofErr w:type="spellEnd"/>
            <w:r w:rsidRPr="00DD0143">
              <w:rPr>
                <w:rFonts w:ascii="Arial" w:hAnsi="Arial" w:cs="Arial"/>
                <w:bCs/>
                <w:color w:val="000000"/>
                <w:sz w:val="24"/>
                <w:szCs w:val="24"/>
                <w:lang w:val="it-IT"/>
              </w:rPr>
              <w:t xml:space="preserve"> </w:t>
            </w:r>
            <w:proofErr w:type="spellStart"/>
            <w:r w:rsidRPr="00DD0143">
              <w:rPr>
                <w:rFonts w:ascii="Arial" w:hAnsi="Arial" w:cs="Arial"/>
                <w:bCs/>
                <w:color w:val="000000"/>
                <w:sz w:val="24"/>
                <w:szCs w:val="24"/>
                <w:lang w:val="it-IT"/>
              </w:rPr>
              <w:t>vrijeme</w:t>
            </w:r>
            <w:proofErr w:type="spellEnd"/>
            <w:r w:rsidRPr="00DD0143">
              <w:rPr>
                <w:rFonts w:ascii="Arial" w:hAnsi="Arial" w:cs="Arial"/>
                <w:bCs/>
                <w:color w:val="000000"/>
                <w:sz w:val="24"/>
                <w:szCs w:val="24"/>
                <w:lang w:val="it-IT"/>
              </w:rPr>
              <w:t xml:space="preserve"> (u min) za ne </w:t>
            </w:r>
            <w:proofErr w:type="spellStart"/>
            <w:r w:rsidRPr="00DD0143">
              <w:rPr>
                <w:rFonts w:ascii="Arial" w:hAnsi="Arial" w:cs="Arial"/>
                <w:bCs/>
                <w:color w:val="000000"/>
                <w:sz w:val="24"/>
                <w:szCs w:val="24"/>
                <w:lang w:val="it-IT"/>
              </w:rPr>
              <w:t>hitne</w:t>
            </w:r>
            <w:proofErr w:type="spellEnd"/>
            <w:r w:rsidRPr="00DD0143">
              <w:rPr>
                <w:rFonts w:ascii="Arial" w:hAnsi="Arial" w:cs="Arial"/>
                <w:bCs/>
                <w:color w:val="000000"/>
                <w:sz w:val="24"/>
                <w:szCs w:val="24"/>
                <w:lang w:val="it-IT"/>
              </w:rPr>
              <w:t xml:space="preserve"> </w:t>
            </w:r>
            <w:proofErr w:type="spellStart"/>
            <w:r w:rsidRPr="00DD0143">
              <w:rPr>
                <w:rFonts w:ascii="Arial" w:hAnsi="Arial" w:cs="Arial"/>
                <w:bCs/>
                <w:color w:val="000000"/>
                <w:sz w:val="24"/>
                <w:szCs w:val="24"/>
                <w:lang w:val="it-IT"/>
              </w:rPr>
              <w:t>pacijente</w:t>
            </w:r>
            <w:proofErr w:type="spellEnd"/>
          </w:p>
        </w:tc>
        <w:tc>
          <w:tcPr>
            <w:tcW w:w="1399" w:type="dxa"/>
            <w:tcBorders>
              <w:top w:val="nil"/>
              <w:left w:val="nil"/>
              <w:bottom w:val="nil"/>
              <w:right w:val="nil"/>
            </w:tcBorders>
            <w:noWrap/>
            <w:vAlign w:val="center"/>
          </w:tcPr>
          <w:p w14:paraId="22677A2F"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lang w:val="it-IT"/>
              </w:rPr>
              <w:t xml:space="preserve">                   </w:t>
            </w:r>
            <w:r w:rsidRPr="00DD0143">
              <w:rPr>
                <w:rFonts w:ascii="Arial" w:hAnsi="Arial" w:cs="Arial"/>
                <w:color w:val="000000"/>
                <w:sz w:val="24"/>
                <w:szCs w:val="24"/>
              </w:rPr>
              <w:t>20</w:t>
            </w:r>
          </w:p>
        </w:tc>
      </w:tr>
      <w:tr w:rsidR="00D87FC0" w:rsidRPr="00DD0143" w14:paraId="72DA8D65" w14:textId="77777777" w:rsidTr="00134A2F">
        <w:trPr>
          <w:trHeight w:val="402"/>
        </w:trPr>
        <w:tc>
          <w:tcPr>
            <w:tcW w:w="4272" w:type="dxa"/>
            <w:gridSpan w:val="2"/>
            <w:tcBorders>
              <w:top w:val="nil"/>
              <w:left w:val="nil"/>
              <w:bottom w:val="nil"/>
              <w:right w:val="nil"/>
            </w:tcBorders>
            <w:shd w:val="clear" w:color="000000" w:fill="ECD0D0"/>
            <w:noWrap/>
            <w:vAlign w:val="center"/>
          </w:tcPr>
          <w:p w14:paraId="51C3B580" w14:textId="77777777" w:rsidR="00D87FC0" w:rsidRPr="00DD0143" w:rsidRDefault="00D87FC0" w:rsidP="00134A2F">
            <w:pPr>
              <w:jc w:val="both"/>
              <w:rPr>
                <w:rFonts w:ascii="Arial" w:hAnsi="Arial" w:cs="Arial"/>
                <w:bCs/>
                <w:color w:val="000000"/>
                <w:sz w:val="24"/>
                <w:szCs w:val="24"/>
              </w:rPr>
            </w:pPr>
            <w:proofErr w:type="spellStart"/>
            <w:r w:rsidRPr="00DD0143">
              <w:rPr>
                <w:rFonts w:ascii="Arial" w:hAnsi="Arial" w:cs="Arial"/>
                <w:bCs/>
                <w:color w:val="000000"/>
                <w:sz w:val="24"/>
                <w:szCs w:val="24"/>
              </w:rPr>
              <w:t>broj</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aresta</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sa</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reanimacijom</w:t>
            </w:r>
            <w:proofErr w:type="spellEnd"/>
          </w:p>
        </w:tc>
        <w:tc>
          <w:tcPr>
            <w:tcW w:w="2529" w:type="dxa"/>
            <w:gridSpan w:val="2"/>
            <w:tcBorders>
              <w:top w:val="nil"/>
              <w:left w:val="nil"/>
              <w:bottom w:val="nil"/>
              <w:right w:val="nil"/>
            </w:tcBorders>
            <w:shd w:val="clear" w:color="000000" w:fill="ECD0D0"/>
            <w:noWrap/>
            <w:vAlign w:val="center"/>
          </w:tcPr>
          <w:p w14:paraId="5C16D447"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58</w:t>
            </w:r>
          </w:p>
        </w:tc>
      </w:tr>
      <w:tr w:rsidR="00D87FC0" w:rsidRPr="00DD0143" w14:paraId="400E6378" w14:textId="77777777" w:rsidTr="00134A2F">
        <w:trPr>
          <w:trHeight w:val="402"/>
        </w:trPr>
        <w:tc>
          <w:tcPr>
            <w:tcW w:w="4272" w:type="dxa"/>
            <w:gridSpan w:val="2"/>
            <w:tcBorders>
              <w:top w:val="nil"/>
              <w:left w:val="nil"/>
              <w:bottom w:val="nil"/>
              <w:right w:val="nil"/>
            </w:tcBorders>
            <w:shd w:val="clear" w:color="000000" w:fill="BAD8B0"/>
            <w:noWrap/>
            <w:vAlign w:val="center"/>
          </w:tcPr>
          <w:p w14:paraId="456F4138" w14:textId="77777777" w:rsidR="00D87FC0" w:rsidRPr="00DD0143" w:rsidRDefault="00D87FC0" w:rsidP="00134A2F">
            <w:pPr>
              <w:jc w:val="both"/>
              <w:rPr>
                <w:rFonts w:ascii="Arial" w:hAnsi="Arial" w:cs="Arial"/>
                <w:bCs/>
                <w:color w:val="000000"/>
                <w:sz w:val="24"/>
                <w:szCs w:val="24"/>
              </w:rPr>
            </w:pPr>
            <w:proofErr w:type="spellStart"/>
            <w:r w:rsidRPr="00DD0143">
              <w:rPr>
                <w:rFonts w:ascii="Arial" w:hAnsi="Arial" w:cs="Arial"/>
                <w:bCs/>
                <w:color w:val="000000"/>
                <w:sz w:val="24"/>
                <w:szCs w:val="24"/>
              </w:rPr>
              <w:t>živi</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dovezeni</w:t>
            </w:r>
            <w:proofErr w:type="spellEnd"/>
            <w:r w:rsidRPr="00DD0143">
              <w:rPr>
                <w:rFonts w:ascii="Arial" w:hAnsi="Arial" w:cs="Arial"/>
                <w:bCs/>
                <w:color w:val="000000"/>
                <w:sz w:val="24"/>
                <w:szCs w:val="24"/>
              </w:rPr>
              <w:t xml:space="preserve"> u </w:t>
            </w:r>
            <w:proofErr w:type="spellStart"/>
            <w:r w:rsidRPr="00DD0143">
              <w:rPr>
                <w:rFonts w:ascii="Arial" w:hAnsi="Arial" w:cs="Arial"/>
                <w:bCs/>
                <w:color w:val="000000"/>
                <w:sz w:val="24"/>
                <w:szCs w:val="24"/>
              </w:rPr>
              <w:t>bolnicu</w:t>
            </w:r>
            <w:proofErr w:type="spellEnd"/>
          </w:p>
        </w:tc>
        <w:tc>
          <w:tcPr>
            <w:tcW w:w="2529" w:type="dxa"/>
            <w:gridSpan w:val="2"/>
            <w:tcBorders>
              <w:top w:val="nil"/>
              <w:left w:val="nil"/>
              <w:bottom w:val="nil"/>
              <w:right w:val="nil"/>
            </w:tcBorders>
            <w:shd w:val="clear" w:color="000000" w:fill="BAD8B0"/>
            <w:noWrap/>
            <w:vAlign w:val="center"/>
          </w:tcPr>
          <w:p w14:paraId="5825DFF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12</w:t>
            </w:r>
          </w:p>
        </w:tc>
      </w:tr>
    </w:tbl>
    <w:p w14:paraId="030AD0C8" w14:textId="77777777" w:rsidR="00D87FC0" w:rsidRPr="00DD0143" w:rsidRDefault="00D87FC0" w:rsidP="00D87FC0">
      <w:pPr>
        <w:jc w:val="both"/>
        <w:rPr>
          <w:rFonts w:ascii="Arial" w:hAnsi="Arial" w:cs="Arial"/>
          <w:sz w:val="24"/>
          <w:szCs w:val="24"/>
        </w:rPr>
      </w:pPr>
      <w:proofErr w:type="spellStart"/>
      <w:r w:rsidRPr="00DD0143">
        <w:rPr>
          <w:rFonts w:ascii="Arial" w:hAnsi="Arial" w:cs="Arial"/>
          <w:sz w:val="24"/>
          <w:szCs w:val="24"/>
        </w:rPr>
        <w:t>Rezultat</w:t>
      </w:r>
      <w:proofErr w:type="spellEnd"/>
      <w:r w:rsidRPr="00DD0143">
        <w:rPr>
          <w:rFonts w:ascii="Arial" w:hAnsi="Arial" w:cs="Arial"/>
          <w:sz w:val="24"/>
          <w:szCs w:val="24"/>
        </w:rPr>
        <w:t xml:space="preserve"> </w:t>
      </w:r>
      <w:proofErr w:type="gramStart"/>
      <w:r w:rsidRPr="00DD0143">
        <w:rPr>
          <w:rFonts w:ascii="Arial" w:hAnsi="Arial" w:cs="Arial"/>
          <w:sz w:val="24"/>
          <w:szCs w:val="24"/>
        </w:rPr>
        <w:t>od  20.69</w:t>
      </w:r>
      <w:proofErr w:type="gramEnd"/>
      <w:r w:rsidRPr="00DD0143">
        <w:rPr>
          <w:rFonts w:ascii="Arial" w:hAnsi="Arial" w:cs="Arial"/>
          <w:sz w:val="24"/>
          <w:szCs w:val="24"/>
        </w:rPr>
        <w:t xml:space="preserve">% </w:t>
      </w:r>
      <w:proofErr w:type="spellStart"/>
      <w:r w:rsidRPr="00DD0143">
        <w:rPr>
          <w:rFonts w:ascii="Arial" w:hAnsi="Arial" w:cs="Arial"/>
          <w:sz w:val="24"/>
          <w:szCs w:val="24"/>
        </w:rPr>
        <w:t>preživljavanja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nakon</w:t>
      </w:r>
      <w:proofErr w:type="spellEnd"/>
      <w:r w:rsidRPr="00DD0143">
        <w:rPr>
          <w:rFonts w:ascii="Arial" w:hAnsi="Arial" w:cs="Arial"/>
          <w:sz w:val="24"/>
          <w:szCs w:val="24"/>
        </w:rPr>
        <w:t xml:space="preserve"> </w:t>
      </w:r>
      <w:proofErr w:type="spellStart"/>
      <w:r w:rsidRPr="00DD0143">
        <w:rPr>
          <w:rFonts w:ascii="Arial" w:hAnsi="Arial" w:cs="Arial"/>
          <w:sz w:val="24"/>
          <w:szCs w:val="24"/>
        </w:rPr>
        <w:t>reanimacije</w:t>
      </w:r>
      <w:proofErr w:type="spellEnd"/>
      <w:r w:rsidRPr="00DD0143">
        <w:rPr>
          <w:rFonts w:ascii="Arial" w:hAnsi="Arial" w:cs="Arial"/>
          <w:sz w:val="24"/>
          <w:szCs w:val="24"/>
        </w:rPr>
        <w:t xml:space="preserve"> je </w:t>
      </w:r>
      <w:proofErr w:type="spellStart"/>
      <w:r w:rsidRPr="00DD0143">
        <w:rPr>
          <w:rFonts w:ascii="Arial" w:hAnsi="Arial" w:cs="Arial"/>
          <w:sz w:val="24"/>
          <w:szCs w:val="24"/>
        </w:rPr>
        <w:t>iznad</w:t>
      </w:r>
      <w:proofErr w:type="spellEnd"/>
      <w:r w:rsidRPr="00DD0143">
        <w:rPr>
          <w:rFonts w:ascii="Arial" w:hAnsi="Arial" w:cs="Arial"/>
          <w:sz w:val="24"/>
          <w:szCs w:val="24"/>
        </w:rPr>
        <w:t xml:space="preserve"> </w:t>
      </w:r>
      <w:proofErr w:type="spellStart"/>
      <w:r w:rsidRPr="00DD0143">
        <w:rPr>
          <w:rFonts w:ascii="Arial" w:hAnsi="Arial" w:cs="Arial"/>
          <w:sz w:val="24"/>
          <w:szCs w:val="24"/>
        </w:rPr>
        <w:t>prosječni</w:t>
      </w:r>
      <w:proofErr w:type="spellEnd"/>
      <w:r w:rsidRPr="00DD0143">
        <w:rPr>
          <w:rFonts w:ascii="Arial" w:hAnsi="Arial" w:cs="Arial"/>
          <w:sz w:val="24"/>
          <w:szCs w:val="24"/>
        </w:rPr>
        <w:t xml:space="preserve"> </w:t>
      </w:r>
      <w:proofErr w:type="spellStart"/>
      <w:r w:rsidRPr="00DD0143">
        <w:rPr>
          <w:rFonts w:ascii="Arial" w:hAnsi="Arial" w:cs="Arial"/>
          <w:sz w:val="24"/>
          <w:szCs w:val="24"/>
        </w:rPr>
        <w:t>svjetski</w:t>
      </w:r>
      <w:proofErr w:type="spellEnd"/>
      <w:r w:rsidRPr="00DD0143">
        <w:rPr>
          <w:rFonts w:ascii="Arial" w:hAnsi="Arial" w:cs="Arial"/>
          <w:sz w:val="24"/>
          <w:szCs w:val="24"/>
        </w:rPr>
        <w:t xml:space="preserve"> </w:t>
      </w:r>
      <w:proofErr w:type="spellStart"/>
      <w:r w:rsidRPr="00DD0143">
        <w:rPr>
          <w:rFonts w:ascii="Arial" w:hAnsi="Arial" w:cs="Arial"/>
          <w:sz w:val="24"/>
          <w:szCs w:val="24"/>
        </w:rPr>
        <w:t>rezultat</w:t>
      </w:r>
      <w:proofErr w:type="spellEnd"/>
      <w:r w:rsidRPr="00DD0143">
        <w:rPr>
          <w:rFonts w:ascii="Arial" w:hAnsi="Arial" w:cs="Arial"/>
          <w:sz w:val="24"/>
          <w:szCs w:val="24"/>
        </w:rPr>
        <w:t>.</w:t>
      </w:r>
    </w:p>
    <w:p w14:paraId="50F8487F" w14:textId="77777777" w:rsidR="00D87FC0" w:rsidRPr="00DD0143" w:rsidRDefault="00D87FC0" w:rsidP="00D87FC0">
      <w:pPr>
        <w:jc w:val="both"/>
        <w:rPr>
          <w:rFonts w:ascii="Arial" w:hAnsi="Arial" w:cs="Arial"/>
          <w:sz w:val="24"/>
          <w:szCs w:val="24"/>
        </w:rPr>
      </w:pPr>
    </w:p>
    <w:p w14:paraId="600200AF" w14:textId="77777777" w:rsidR="00D87FC0" w:rsidRPr="00DD0143" w:rsidRDefault="00D87FC0" w:rsidP="00D87FC0">
      <w:pPr>
        <w:pStyle w:val="ListParagraph"/>
        <w:numPr>
          <w:ilvl w:val="0"/>
          <w:numId w:val="127"/>
        </w:numPr>
        <w:contextualSpacing/>
        <w:jc w:val="both"/>
        <w:rPr>
          <w:rFonts w:ascii="Arial" w:hAnsi="Arial" w:cs="Arial"/>
          <w:sz w:val="24"/>
          <w:szCs w:val="24"/>
        </w:rPr>
      </w:pPr>
      <w:proofErr w:type="spellStart"/>
      <w:r w:rsidRPr="00DD0143">
        <w:rPr>
          <w:rFonts w:ascii="Arial" w:hAnsi="Arial" w:cs="Arial"/>
          <w:sz w:val="24"/>
          <w:szCs w:val="24"/>
        </w:rPr>
        <w:t>Pregled</w:t>
      </w:r>
      <w:proofErr w:type="spellEnd"/>
      <w:r w:rsidRPr="00DD0143">
        <w:rPr>
          <w:rFonts w:ascii="Arial" w:hAnsi="Arial" w:cs="Arial"/>
          <w:sz w:val="24"/>
          <w:szCs w:val="24"/>
        </w:rPr>
        <w:t xml:space="preserve"> </w:t>
      </w:r>
      <w:proofErr w:type="spellStart"/>
      <w:r w:rsidRPr="00DD0143">
        <w:rPr>
          <w:rFonts w:ascii="Arial" w:hAnsi="Arial" w:cs="Arial"/>
          <w:sz w:val="24"/>
          <w:szCs w:val="24"/>
        </w:rPr>
        <w:t>ostalih</w:t>
      </w:r>
      <w:proofErr w:type="spellEnd"/>
      <w:r w:rsidRPr="00DD0143">
        <w:rPr>
          <w:rFonts w:ascii="Arial" w:hAnsi="Arial" w:cs="Arial"/>
          <w:sz w:val="24"/>
          <w:szCs w:val="24"/>
        </w:rPr>
        <w:t xml:space="preserve"> </w:t>
      </w:r>
      <w:proofErr w:type="spellStart"/>
      <w:r w:rsidRPr="00DD0143">
        <w:rPr>
          <w:rFonts w:ascii="Arial" w:hAnsi="Arial" w:cs="Arial"/>
          <w:sz w:val="24"/>
          <w:szCs w:val="24"/>
        </w:rPr>
        <w:t>aktivnosti</w:t>
      </w:r>
      <w:proofErr w:type="spellEnd"/>
    </w:p>
    <w:p w14:paraId="47E13488"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rPr>
        <w:lastRenderedPageBreak/>
        <w:t>Radnici</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uključeni</w:t>
      </w:r>
      <w:proofErr w:type="spellEnd"/>
      <w:r w:rsidRPr="00DD0143">
        <w:rPr>
          <w:rFonts w:ascii="Arial" w:hAnsi="Arial" w:cs="Arial"/>
          <w:sz w:val="24"/>
          <w:szCs w:val="24"/>
        </w:rPr>
        <w:t xml:space="preserve"> u </w:t>
      </w:r>
      <w:proofErr w:type="spellStart"/>
      <w:r w:rsidRPr="00DD0143">
        <w:rPr>
          <w:rFonts w:ascii="Arial" w:hAnsi="Arial" w:cs="Arial"/>
          <w:sz w:val="24"/>
          <w:szCs w:val="24"/>
        </w:rPr>
        <w:t>edukacije</w:t>
      </w:r>
      <w:proofErr w:type="spellEnd"/>
      <w:r w:rsidRPr="00DD0143">
        <w:rPr>
          <w:rFonts w:ascii="Arial" w:hAnsi="Arial" w:cs="Arial"/>
          <w:sz w:val="24"/>
          <w:szCs w:val="24"/>
        </w:rPr>
        <w:t xml:space="preserve"> za </w:t>
      </w:r>
      <w:proofErr w:type="spellStart"/>
      <w:r w:rsidRPr="00DD0143">
        <w:rPr>
          <w:rFonts w:ascii="Arial" w:hAnsi="Arial" w:cs="Arial"/>
          <w:sz w:val="24"/>
          <w:szCs w:val="24"/>
        </w:rPr>
        <w:t>vozače</w:t>
      </w:r>
      <w:proofErr w:type="spellEnd"/>
      <w:r w:rsidRPr="00DD0143">
        <w:rPr>
          <w:rFonts w:ascii="Arial" w:hAnsi="Arial" w:cs="Arial"/>
          <w:sz w:val="24"/>
          <w:szCs w:val="24"/>
        </w:rPr>
        <w:t xml:space="preserve">, </w:t>
      </w:r>
      <w:proofErr w:type="spellStart"/>
      <w:r w:rsidRPr="00DD0143">
        <w:rPr>
          <w:rFonts w:ascii="Arial" w:hAnsi="Arial" w:cs="Arial"/>
          <w:sz w:val="24"/>
          <w:szCs w:val="24"/>
        </w:rPr>
        <w:t>medicinske</w:t>
      </w:r>
      <w:proofErr w:type="spellEnd"/>
      <w:r w:rsidRPr="00DD0143">
        <w:rPr>
          <w:rFonts w:ascii="Arial" w:hAnsi="Arial" w:cs="Arial"/>
          <w:sz w:val="24"/>
          <w:szCs w:val="24"/>
        </w:rPr>
        <w:t xml:space="preserve"> </w:t>
      </w:r>
      <w:proofErr w:type="spellStart"/>
      <w:r w:rsidRPr="00DD0143">
        <w:rPr>
          <w:rFonts w:ascii="Arial" w:hAnsi="Arial" w:cs="Arial"/>
          <w:sz w:val="24"/>
          <w:szCs w:val="24"/>
        </w:rPr>
        <w:t>sestre</w:t>
      </w:r>
      <w:proofErr w:type="spellEnd"/>
      <w:r w:rsidRPr="00DD0143">
        <w:rPr>
          <w:rFonts w:ascii="Arial" w:hAnsi="Arial" w:cs="Arial"/>
          <w:sz w:val="24"/>
          <w:szCs w:val="24"/>
        </w:rPr>
        <w:t>/</w:t>
      </w:r>
      <w:proofErr w:type="spellStart"/>
      <w:r w:rsidRPr="00DD0143">
        <w:rPr>
          <w:rFonts w:ascii="Arial" w:hAnsi="Arial" w:cs="Arial"/>
          <w:sz w:val="24"/>
          <w:szCs w:val="24"/>
        </w:rPr>
        <w:t>tehničare</w:t>
      </w:r>
      <w:proofErr w:type="spellEnd"/>
      <w:r w:rsidRPr="00DD0143">
        <w:rPr>
          <w:rFonts w:ascii="Arial" w:hAnsi="Arial" w:cs="Arial"/>
          <w:sz w:val="24"/>
          <w:szCs w:val="24"/>
        </w:rPr>
        <w:t xml:space="preserve"> i </w:t>
      </w:r>
      <w:proofErr w:type="spellStart"/>
      <w:r w:rsidRPr="00DD0143">
        <w:rPr>
          <w:rFonts w:ascii="Arial" w:hAnsi="Arial" w:cs="Arial"/>
          <w:sz w:val="24"/>
          <w:szCs w:val="24"/>
        </w:rPr>
        <w:t>liječnike</w:t>
      </w:r>
      <w:proofErr w:type="spellEnd"/>
      <w:r w:rsidRPr="00DD0143">
        <w:rPr>
          <w:rFonts w:ascii="Arial" w:hAnsi="Arial" w:cs="Arial"/>
          <w:sz w:val="24"/>
          <w:szCs w:val="24"/>
        </w:rPr>
        <w:t xml:space="preserve"> po </w:t>
      </w:r>
      <w:proofErr w:type="spellStart"/>
      <w:r w:rsidRPr="00DD0143">
        <w:rPr>
          <w:rFonts w:ascii="Arial" w:hAnsi="Arial" w:cs="Arial"/>
          <w:sz w:val="24"/>
          <w:szCs w:val="24"/>
        </w:rPr>
        <w:t>propisanim</w:t>
      </w:r>
      <w:proofErr w:type="spellEnd"/>
      <w:r w:rsidRPr="00DD0143">
        <w:rPr>
          <w:rFonts w:ascii="Arial" w:hAnsi="Arial" w:cs="Arial"/>
          <w:sz w:val="24"/>
          <w:szCs w:val="24"/>
        </w:rPr>
        <w:t xml:space="preserve"> i </w:t>
      </w:r>
      <w:proofErr w:type="spellStart"/>
      <w:r w:rsidRPr="00DD0143">
        <w:rPr>
          <w:rFonts w:ascii="Arial" w:hAnsi="Arial" w:cs="Arial"/>
          <w:sz w:val="24"/>
          <w:szCs w:val="24"/>
        </w:rPr>
        <w:t>licenciranim</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tečajevima</w:t>
      </w:r>
      <w:proofErr w:type="spellEnd"/>
      <w:r w:rsidRPr="00DD0143">
        <w:rPr>
          <w:rFonts w:ascii="Arial" w:hAnsi="Arial" w:cs="Arial"/>
          <w:sz w:val="24"/>
          <w:szCs w:val="24"/>
        </w:rPr>
        <w:t xml:space="preserve"> </w:t>
      </w:r>
      <w:proofErr w:type="spellStart"/>
      <w:r w:rsidRPr="00DD0143">
        <w:rPr>
          <w:rFonts w:ascii="Arial" w:hAnsi="Arial" w:cs="Arial"/>
          <w:sz w:val="24"/>
          <w:szCs w:val="24"/>
        </w:rPr>
        <w:t>iz</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područja</w:t>
      </w:r>
      <w:proofErr w:type="spellEnd"/>
      <w:r w:rsidRPr="00DD0143">
        <w:rPr>
          <w:rFonts w:ascii="Arial" w:hAnsi="Arial" w:cs="Arial"/>
          <w:sz w:val="24"/>
          <w:szCs w:val="24"/>
        </w:rPr>
        <w:t xml:space="preserve"> </w:t>
      </w:r>
      <w:proofErr w:type="spellStart"/>
      <w:r w:rsidRPr="00DD0143">
        <w:rPr>
          <w:rFonts w:ascii="Arial" w:hAnsi="Arial" w:cs="Arial"/>
          <w:sz w:val="24"/>
          <w:szCs w:val="24"/>
        </w:rPr>
        <w:t>osnovnog</w:t>
      </w:r>
      <w:proofErr w:type="spellEnd"/>
      <w:r w:rsidRPr="00DD0143">
        <w:rPr>
          <w:rFonts w:ascii="Arial" w:hAnsi="Arial" w:cs="Arial"/>
          <w:sz w:val="24"/>
          <w:szCs w:val="24"/>
        </w:rPr>
        <w:t xml:space="preserve"> i </w:t>
      </w:r>
      <w:proofErr w:type="spellStart"/>
      <w:r w:rsidRPr="00DD0143">
        <w:rPr>
          <w:rFonts w:ascii="Arial" w:hAnsi="Arial" w:cs="Arial"/>
          <w:sz w:val="24"/>
          <w:szCs w:val="24"/>
        </w:rPr>
        <w:t>naprednog</w:t>
      </w:r>
      <w:proofErr w:type="spellEnd"/>
      <w:r w:rsidRPr="00DD0143">
        <w:rPr>
          <w:rFonts w:ascii="Arial" w:hAnsi="Arial" w:cs="Arial"/>
          <w:sz w:val="24"/>
          <w:szCs w:val="24"/>
        </w:rPr>
        <w:t xml:space="preserve"> </w:t>
      </w:r>
      <w:proofErr w:type="spellStart"/>
      <w:r w:rsidRPr="00DD0143">
        <w:rPr>
          <w:rFonts w:ascii="Arial" w:hAnsi="Arial" w:cs="Arial"/>
          <w:sz w:val="24"/>
          <w:szCs w:val="24"/>
        </w:rPr>
        <w:t>održavanja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života</w:t>
      </w:r>
      <w:proofErr w:type="spellEnd"/>
      <w:r w:rsidRPr="00DD0143">
        <w:rPr>
          <w:rFonts w:ascii="Arial" w:hAnsi="Arial" w:cs="Arial"/>
          <w:sz w:val="24"/>
          <w:szCs w:val="24"/>
        </w:rPr>
        <w:t xml:space="preserve"> </w:t>
      </w:r>
      <w:proofErr w:type="spellStart"/>
      <w:r w:rsidRPr="00DD0143">
        <w:rPr>
          <w:rFonts w:ascii="Arial" w:hAnsi="Arial" w:cs="Arial"/>
          <w:sz w:val="24"/>
          <w:szCs w:val="24"/>
        </w:rPr>
        <w:t>odraslih</w:t>
      </w:r>
      <w:proofErr w:type="spellEnd"/>
      <w:r w:rsidRPr="00DD0143">
        <w:rPr>
          <w:rFonts w:ascii="Arial" w:hAnsi="Arial" w:cs="Arial"/>
          <w:sz w:val="24"/>
          <w:szCs w:val="24"/>
        </w:rPr>
        <w:t xml:space="preserve"> i </w:t>
      </w:r>
      <w:proofErr w:type="spellStart"/>
      <w:r w:rsidRPr="00DD0143">
        <w:rPr>
          <w:rFonts w:ascii="Arial" w:hAnsi="Arial" w:cs="Arial"/>
          <w:sz w:val="24"/>
          <w:szCs w:val="24"/>
        </w:rPr>
        <w:t>djece</w:t>
      </w:r>
      <w:proofErr w:type="spellEnd"/>
      <w:r w:rsidRPr="00DD0143">
        <w:rPr>
          <w:rFonts w:ascii="Arial" w:hAnsi="Arial" w:cs="Arial"/>
          <w:sz w:val="24"/>
          <w:szCs w:val="24"/>
        </w:rPr>
        <w:t xml:space="preserve">, </w:t>
      </w:r>
      <w:proofErr w:type="spellStart"/>
      <w:r w:rsidRPr="00DD0143">
        <w:rPr>
          <w:rFonts w:ascii="Arial" w:hAnsi="Arial" w:cs="Arial"/>
          <w:sz w:val="24"/>
          <w:szCs w:val="24"/>
        </w:rPr>
        <w:t>zbrinjavanja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traumatoloških</w:t>
      </w:r>
      <w:proofErr w:type="spellEnd"/>
      <w:r w:rsidRPr="00DD0143">
        <w:rPr>
          <w:rFonts w:ascii="Arial" w:hAnsi="Arial" w:cs="Arial"/>
          <w:sz w:val="24"/>
          <w:szCs w:val="24"/>
        </w:rPr>
        <w:t xml:space="preserve"> i </w:t>
      </w:r>
      <w:proofErr w:type="spellStart"/>
      <w:r w:rsidRPr="00DD0143">
        <w:rPr>
          <w:rFonts w:ascii="Arial" w:hAnsi="Arial" w:cs="Arial"/>
          <w:sz w:val="24"/>
          <w:szCs w:val="24"/>
        </w:rPr>
        <w:t>drugih</w:t>
      </w:r>
      <w:proofErr w:type="spellEnd"/>
      <w:r w:rsidRPr="00DD0143">
        <w:rPr>
          <w:rFonts w:ascii="Arial" w:hAnsi="Arial" w:cs="Arial"/>
          <w:sz w:val="24"/>
          <w:szCs w:val="24"/>
        </w:rPr>
        <w:t xml:space="preserve"> </w:t>
      </w:r>
      <w:proofErr w:type="spellStart"/>
      <w:r w:rsidRPr="00DD0143">
        <w:rPr>
          <w:rFonts w:ascii="Arial" w:hAnsi="Arial" w:cs="Arial"/>
          <w:sz w:val="24"/>
          <w:szCs w:val="24"/>
        </w:rPr>
        <w:t>hitnih</w:t>
      </w:r>
      <w:proofErr w:type="spellEnd"/>
      <w:r w:rsidRPr="00DD0143">
        <w:rPr>
          <w:rFonts w:ascii="Arial" w:hAnsi="Arial" w:cs="Arial"/>
          <w:sz w:val="24"/>
          <w:szCs w:val="24"/>
        </w:rPr>
        <w:t xml:space="preserve"> </w:t>
      </w:r>
      <w:proofErr w:type="spellStart"/>
      <w:r w:rsidRPr="00DD0143">
        <w:rPr>
          <w:rFonts w:ascii="Arial" w:hAnsi="Arial" w:cs="Arial"/>
          <w:sz w:val="24"/>
          <w:szCs w:val="24"/>
        </w:rPr>
        <w:t>stanja</w:t>
      </w:r>
      <w:proofErr w:type="spellEnd"/>
      <w:r w:rsidRPr="00DD0143">
        <w:rPr>
          <w:rFonts w:ascii="Arial" w:hAnsi="Arial" w:cs="Arial"/>
          <w:sz w:val="24"/>
          <w:szCs w:val="24"/>
        </w:rPr>
        <w:t xml:space="preserve">. </w:t>
      </w:r>
      <w:proofErr w:type="spellStart"/>
      <w:r w:rsidRPr="00DD0143">
        <w:rPr>
          <w:rFonts w:ascii="Arial" w:hAnsi="Arial" w:cs="Arial"/>
          <w:sz w:val="24"/>
          <w:szCs w:val="24"/>
          <w:lang w:val="it-IT"/>
        </w:rPr>
        <w:t>Liječnici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 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nadalje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educirani</w:t>
      </w:r>
      <w:proofErr w:type="spellEnd"/>
      <w:r w:rsidRPr="00DD0143">
        <w:rPr>
          <w:rFonts w:ascii="Arial" w:hAnsi="Arial" w:cs="Arial"/>
          <w:sz w:val="24"/>
          <w:szCs w:val="24"/>
          <w:lang w:val="it-IT"/>
        </w:rPr>
        <w:t xml:space="preserve"> su za </w:t>
      </w:r>
      <w:proofErr w:type="spellStart"/>
      <w:r w:rsidRPr="00DD0143">
        <w:rPr>
          <w:rFonts w:ascii="Arial" w:hAnsi="Arial" w:cs="Arial"/>
          <w:sz w:val="24"/>
          <w:szCs w:val="24"/>
          <w:lang w:val="it-IT"/>
        </w:rPr>
        <w:t>korištenje</w:t>
      </w:r>
      <w:proofErr w:type="spellEnd"/>
      <w:r w:rsidRPr="00DD0143">
        <w:rPr>
          <w:rFonts w:ascii="Arial" w:hAnsi="Arial" w:cs="Arial"/>
          <w:sz w:val="24"/>
          <w:szCs w:val="24"/>
          <w:lang w:val="it-IT"/>
        </w:rPr>
        <w:t xml:space="preserve"> FAST </w:t>
      </w:r>
      <w:proofErr w:type="spellStart"/>
      <w:r w:rsidRPr="00DD0143">
        <w:rPr>
          <w:rFonts w:ascii="Arial" w:hAnsi="Arial" w:cs="Arial"/>
          <w:sz w:val="24"/>
          <w:szCs w:val="24"/>
          <w:lang w:val="it-IT"/>
        </w:rPr>
        <w:t>ultrazvuka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Provođeni</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redoviti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sastanci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unutar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ispostava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Kontinuirano</w:t>
      </w:r>
      <w:proofErr w:type="spellEnd"/>
      <w:r w:rsidRPr="00DD0143">
        <w:rPr>
          <w:rFonts w:ascii="Arial" w:hAnsi="Arial" w:cs="Arial"/>
          <w:sz w:val="24"/>
          <w:szCs w:val="24"/>
          <w:lang w:val="it-IT"/>
        </w:rPr>
        <w:t xml:space="preserve"> se radi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poboljšanju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kvalitete</w:t>
      </w:r>
      <w:proofErr w:type="spellEnd"/>
      <w:r w:rsidRPr="00DD0143">
        <w:rPr>
          <w:rFonts w:ascii="Arial" w:hAnsi="Arial" w:cs="Arial"/>
          <w:sz w:val="24"/>
          <w:szCs w:val="24"/>
          <w:lang w:val="it-IT"/>
        </w:rPr>
        <w:t xml:space="preserve"> rada i </w:t>
      </w:r>
      <w:proofErr w:type="spellStart"/>
      <w:r w:rsidRPr="00DD0143">
        <w:rPr>
          <w:rFonts w:ascii="Arial" w:hAnsi="Arial" w:cs="Arial"/>
          <w:sz w:val="24"/>
          <w:szCs w:val="24"/>
          <w:lang w:val="it-IT"/>
        </w:rPr>
        <w:t>boljoj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opremljenosti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kako</w:t>
      </w:r>
      <w:proofErr w:type="spellEnd"/>
      <w:r w:rsidRPr="00DD0143">
        <w:rPr>
          <w:rFonts w:ascii="Arial" w:hAnsi="Arial" w:cs="Arial"/>
          <w:sz w:val="24"/>
          <w:szCs w:val="24"/>
          <w:lang w:val="it-IT"/>
        </w:rPr>
        <w:t xml:space="preserve"> bi </w:t>
      </w:r>
      <w:proofErr w:type="spellStart"/>
      <w:r w:rsidRPr="00DD0143">
        <w:rPr>
          <w:rFonts w:ascii="Arial" w:hAnsi="Arial" w:cs="Arial"/>
          <w:sz w:val="24"/>
          <w:szCs w:val="24"/>
          <w:lang w:val="it-IT"/>
        </w:rPr>
        <w:t>naši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pacijenti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dobili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najkvalitetniju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zdravstvenu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skrb</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kada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gdje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im</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potrebna</w:t>
      </w:r>
      <w:proofErr w:type="spellEnd"/>
      <w:r w:rsidRPr="00DD0143">
        <w:rPr>
          <w:rFonts w:ascii="Arial" w:hAnsi="Arial" w:cs="Arial"/>
          <w:sz w:val="24"/>
          <w:szCs w:val="24"/>
          <w:lang w:val="it-IT"/>
        </w:rPr>
        <w:t xml:space="preserve">. </w:t>
      </w:r>
    </w:p>
    <w:p w14:paraId="25A92205" w14:textId="77777777" w:rsidR="00D87FC0" w:rsidRPr="00DD0143" w:rsidRDefault="00D87FC0" w:rsidP="00D87FC0">
      <w:pPr>
        <w:jc w:val="both"/>
        <w:rPr>
          <w:rFonts w:ascii="Arial" w:hAnsi="Arial" w:cs="Arial"/>
          <w:sz w:val="24"/>
          <w:szCs w:val="24"/>
          <w:lang w:val="it-IT"/>
        </w:rPr>
      </w:pPr>
    </w:p>
    <w:p w14:paraId="648AE0C6" w14:textId="77777777" w:rsidR="00D87FC0" w:rsidRPr="00DD0143" w:rsidRDefault="00D87FC0" w:rsidP="00D87FC0">
      <w:pPr>
        <w:pStyle w:val="ListParagraph"/>
        <w:numPr>
          <w:ilvl w:val="0"/>
          <w:numId w:val="127"/>
        </w:numPr>
        <w:contextualSpacing/>
        <w:jc w:val="both"/>
        <w:rPr>
          <w:rFonts w:ascii="Arial" w:hAnsi="Arial" w:cs="Arial"/>
          <w:sz w:val="24"/>
          <w:szCs w:val="24"/>
        </w:rPr>
      </w:pPr>
      <w:proofErr w:type="spellStart"/>
      <w:r w:rsidRPr="00DD0143">
        <w:rPr>
          <w:rFonts w:ascii="Arial" w:hAnsi="Arial" w:cs="Arial"/>
          <w:sz w:val="24"/>
          <w:szCs w:val="24"/>
        </w:rPr>
        <w:t>Vozni</w:t>
      </w:r>
      <w:proofErr w:type="spellEnd"/>
      <w:r w:rsidRPr="00DD0143">
        <w:rPr>
          <w:rFonts w:ascii="Arial" w:hAnsi="Arial" w:cs="Arial"/>
          <w:sz w:val="24"/>
          <w:szCs w:val="24"/>
        </w:rPr>
        <w:t xml:space="preserve"> park </w:t>
      </w:r>
      <w:proofErr w:type="spellStart"/>
      <w:r w:rsidRPr="00DD0143">
        <w:rPr>
          <w:rFonts w:ascii="Arial" w:hAnsi="Arial" w:cs="Arial"/>
          <w:sz w:val="24"/>
          <w:szCs w:val="24"/>
        </w:rPr>
        <w:t>ispostave</w:t>
      </w:r>
      <w:proofErr w:type="spellEnd"/>
      <w:r w:rsidRPr="00DD0143">
        <w:rPr>
          <w:rFonts w:ascii="Arial" w:hAnsi="Arial" w:cs="Arial"/>
          <w:sz w:val="24"/>
          <w:szCs w:val="24"/>
        </w:rPr>
        <w:t xml:space="preserve"> Umag</w:t>
      </w:r>
    </w:p>
    <w:p w14:paraId="3EDDE64B" w14:textId="77777777" w:rsidR="00D87FC0" w:rsidRPr="00DD0143" w:rsidRDefault="00D87FC0" w:rsidP="00D87FC0">
      <w:pPr>
        <w:jc w:val="both"/>
        <w:rPr>
          <w:rFonts w:ascii="Arial" w:hAnsi="Arial" w:cs="Arial"/>
          <w:sz w:val="24"/>
          <w:szCs w:val="24"/>
        </w:rPr>
      </w:pPr>
      <w:proofErr w:type="spellStart"/>
      <w:r w:rsidRPr="00DD0143">
        <w:rPr>
          <w:rFonts w:ascii="Arial" w:hAnsi="Arial" w:cs="Arial"/>
          <w:sz w:val="24"/>
          <w:szCs w:val="24"/>
        </w:rPr>
        <w:t>trenutno</w:t>
      </w:r>
      <w:proofErr w:type="spellEnd"/>
      <w:r w:rsidRPr="00DD0143">
        <w:rPr>
          <w:rFonts w:ascii="Arial" w:hAnsi="Arial" w:cs="Arial"/>
          <w:sz w:val="24"/>
          <w:szCs w:val="24"/>
        </w:rPr>
        <w:t xml:space="preserve"> je </w:t>
      </w:r>
      <w:proofErr w:type="spellStart"/>
      <w:r w:rsidRPr="00DD0143">
        <w:rPr>
          <w:rFonts w:ascii="Arial" w:hAnsi="Arial" w:cs="Arial"/>
          <w:sz w:val="24"/>
          <w:szCs w:val="24"/>
        </w:rPr>
        <w:t>zadovoljavajući</w:t>
      </w:r>
      <w:proofErr w:type="spellEnd"/>
      <w:r w:rsidRPr="00DD0143">
        <w:rPr>
          <w:rFonts w:ascii="Arial" w:hAnsi="Arial" w:cs="Arial"/>
          <w:sz w:val="24"/>
          <w:szCs w:val="24"/>
        </w:rPr>
        <w:t xml:space="preserve">, no </w:t>
      </w:r>
      <w:proofErr w:type="spellStart"/>
      <w:r w:rsidRPr="00DD0143">
        <w:rPr>
          <w:rFonts w:ascii="Arial" w:hAnsi="Arial" w:cs="Arial"/>
          <w:sz w:val="24"/>
          <w:szCs w:val="24"/>
        </w:rPr>
        <w:t>potrebno</w:t>
      </w:r>
      <w:proofErr w:type="spellEnd"/>
      <w:r w:rsidRPr="00DD0143">
        <w:rPr>
          <w:rFonts w:ascii="Arial" w:hAnsi="Arial" w:cs="Arial"/>
          <w:sz w:val="24"/>
          <w:szCs w:val="24"/>
        </w:rPr>
        <w:t xml:space="preserve"> ga je </w:t>
      </w:r>
      <w:proofErr w:type="spellStart"/>
      <w:r w:rsidRPr="00DD0143">
        <w:rPr>
          <w:rFonts w:ascii="Arial" w:hAnsi="Arial" w:cs="Arial"/>
          <w:sz w:val="24"/>
          <w:szCs w:val="24"/>
        </w:rPr>
        <w:t>obnavljati</w:t>
      </w:r>
      <w:proofErr w:type="spellEnd"/>
      <w:r w:rsidRPr="00DD0143">
        <w:rPr>
          <w:rFonts w:ascii="Arial" w:hAnsi="Arial" w:cs="Arial"/>
          <w:sz w:val="24"/>
          <w:szCs w:val="24"/>
        </w:rPr>
        <w:t xml:space="preserve"> i </w:t>
      </w:r>
      <w:proofErr w:type="spellStart"/>
      <w:r w:rsidRPr="00DD0143">
        <w:rPr>
          <w:rFonts w:ascii="Arial" w:hAnsi="Arial" w:cs="Arial"/>
          <w:sz w:val="24"/>
          <w:szCs w:val="24"/>
        </w:rPr>
        <w:t>unutar</w:t>
      </w:r>
      <w:proofErr w:type="spellEnd"/>
      <w:r w:rsidRPr="00DD0143">
        <w:rPr>
          <w:rFonts w:ascii="Arial" w:hAnsi="Arial" w:cs="Arial"/>
          <w:sz w:val="24"/>
          <w:szCs w:val="24"/>
        </w:rPr>
        <w:t xml:space="preserve"> </w:t>
      </w:r>
      <w:proofErr w:type="spellStart"/>
      <w:r w:rsidRPr="00DD0143">
        <w:rPr>
          <w:rFonts w:ascii="Arial" w:hAnsi="Arial" w:cs="Arial"/>
          <w:sz w:val="24"/>
          <w:szCs w:val="24"/>
        </w:rPr>
        <w:t>dvije</w:t>
      </w:r>
      <w:proofErr w:type="spellEnd"/>
      <w:r w:rsidRPr="00DD0143">
        <w:rPr>
          <w:rFonts w:ascii="Arial" w:hAnsi="Arial" w:cs="Arial"/>
          <w:sz w:val="24"/>
          <w:szCs w:val="24"/>
        </w:rPr>
        <w:t xml:space="preserve"> </w:t>
      </w:r>
      <w:proofErr w:type="spellStart"/>
      <w:r w:rsidRPr="00DD0143">
        <w:rPr>
          <w:rFonts w:ascii="Arial" w:hAnsi="Arial" w:cs="Arial"/>
          <w:sz w:val="24"/>
          <w:szCs w:val="24"/>
        </w:rPr>
        <w:t>godine</w:t>
      </w:r>
      <w:proofErr w:type="spellEnd"/>
      <w:r w:rsidRPr="00DD0143">
        <w:rPr>
          <w:rFonts w:ascii="Arial" w:hAnsi="Arial" w:cs="Arial"/>
          <w:sz w:val="24"/>
          <w:szCs w:val="24"/>
        </w:rPr>
        <w:t xml:space="preserve"> </w:t>
      </w:r>
      <w:proofErr w:type="spellStart"/>
      <w:r w:rsidRPr="00DD0143">
        <w:rPr>
          <w:rFonts w:ascii="Arial" w:hAnsi="Arial" w:cs="Arial"/>
          <w:sz w:val="24"/>
          <w:szCs w:val="24"/>
        </w:rPr>
        <w:t>nabaviti</w:t>
      </w:r>
      <w:proofErr w:type="spellEnd"/>
      <w:r w:rsidRPr="00DD0143">
        <w:rPr>
          <w:rFonts w:ascii="Arial" w:hAnsi="Arial" w:cs="Arial"/>
          <w:sz w:val="24"/>
          <w:szCs w:val="24"/>
        </w:rPr>
        <w:t xml:space="preserve"> </w:t>
      </w:r>
      <w:proofErr w:type="spellStart"/>
      <w:r w:rsidRPr="00DD0143">
        <w:rPr>
          <w:rFonts w:ascii="Arial" w:hAnsi="Arial" w:cs="Arial"/>
          <w:sz w:val="24"/>
          <w:szCs w:val="24"/>
        </w:rPr>
        <w:t>minimalno</w:t>
      </w:r>
      <w:proofErr w:type="spellEnd"/>
      <w:r w:rsidRPr="00DD0143">
        <w:rPr>
          <w:rFonts w:ascii="Arial" w:hAnsi="Arial" w:cs="Arial"/>
          <w:sz w:val="24"/>
          <w:szCs w:val="24"/>
        </w:rPr>
        <w:t xml:space="preserve"> </w:t>
      </w:r>
      <w:proofErr w:type="spellStart"/>
      <w:r w:rsidRPr="00DD0143">
        <w:rPr>
          <w:rFonts w:ascii="Arial" w:hAnsi="Arial" w:cs="Arial"/>
          <w:sz w:val="24"/>
          <w:szCs w:val="24"/>
        </w:rPr>
        <w:t>jedno</w:t>
      </w:r>
      <w:proofErr w:type="spellEnd"/>
      <w:r w:rsidRPr="00DD0143">
        <w:rPr>
          <w:rFonts w:ascii="Arial" w:hAnsi="Arial" w:cs="Arial"/>
          <w:sz w:val="24"/>
          <w:szCs w:val="24"/>
        </w:rPr>
        <w:t xml:space="preserve"> </w:t>
      </w:r>
      <w:proofErr w:type="spellStart"/>
      <w:r w:rsidRPr="00DD0143">
        <w:rPr>
          <w:rFonts w:ascii="Arial" w:hAnsi="Arial" w:cs="Arial"/>
          <w:sz w:val="24"/>
          <w:szCs w:val="24"/>
        </w:rPr>
        <w:t>vozilo</w:t>
      </w:r>
      <w:proofErr w:type="spellEnd"/>
      <w:r w:rsidRPr="00DD0143">
        <w:rPr>
          <w:rFonts w:ascii="Arial" w:hAnsi="Arial" w:cs="Arial"/>
          <w:sz w:val="24"/>
          <w:szCs w:val="24"/>
        </w:rPr>
        <w:t xml:space="preserve">. To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naše</w:t>
      </w:r>
      <w:proofErr w:type="spellEnd"/>
      <w:r w:rsidRPr="00DD0143">
        <w:rPr>
          <w:rFonts w:ascii="Arial" w:hAnsi="Arial" w:cs="Arial"/>
          <w:sz w:val="24"/>
          <w:szCs w:val="24"/>
        </w:rPr>
        <w:t xml:space="preserve"> „</w:t>
      </w:r>
      <w:proofErr w:type="spellStart"/>
      <w:r w:rsidRPr="00DD0143">
        <w:rPr>
          <w:rFonts w:ascii="Arial" w:hAnsi="Arial" w:cs="Arial"/>
          <w:sz w:val="24"/>
          <w:szCs w:val="24"/>
        </w:rPr>
        <w:t>pokretne</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ambulante</w:t>
      </w:r>
      <w:proofErr w:type="spellEnd"/>
      <w:r w:rsidRPr="00DD0143">
        <w:rPr>
          <w:rFonts w:ascii="Arial" w:hAnsi="Arial" w:cs="Arial"/>
          <w:sz w:val="24"/>
          <w:szCs w:val="24"/>
        </w:rPr>
        <w:t>“</w:t>
      </w:r>
      <w:proofErr w:type="gramEnd"/>
      <w:r w:rsidRPr="00DD0143">
        <w:rPr>
          <w:rFonts w:ascii="Arial" w:hAnsi="Arial" w:cs="Arial"/>
          <w:sz w:val="24"/>
          <w:szCs w:val="24"/>
        </w:rPr>
        <w:t xml:space="preserve">. </w:t>
      </w:r>
      <w:proofErr w:type="spellStart"/>
      <w:r w:rsidRPr="00DD0143">
        <w:rPr>
          <w:rFonts w:ascii="Arial" w:hAnsi="Arial" w:cs="Arial"/>
          <w:sz w:val="24"/>
          <w:szCs w:val="24"/>
        </w:rPr>
        <w:t>Žuto</w:t>
      </w:r>
      <w:proofErr w:type="spellEnd"/>
      <w:r w:rsidRPr="00DD0143">
        <w:rPr>
          <w:rFonts w:ascii="Arial" w:hAnsi="Arial" w:cs="Arial"/>
          <w:sz w:val="24"/>
          <w:szCs w:val="24"/>
        </w:rPr>
        <w:t xml:space="preserve"> je </w:t>
      </w:r>
      <w:proofErr w:type="spellStart"/>
      <w:r w:rsidRPr="00DD0143">
        <w:rPr>
          <w:rFonts w:ascii="Arial" w:hAnsi="Arial" w:cs="Arial"/>
          <w:sz w:val="24"/>
          <w:szCs w:val="24"/>
        </w:rPr>
        <w:t>označeno</w:t>
      </w:r>
      <w:proofErr w:type="spellEnd"/>
      <w:r w:rsidRPr="00DD0143">
        <w:rPr>
          <w:rFonts w:ascii="Arial" w:hAnsi="Arial" w:cs="Arial"/>
          <w:sz w:val="24"/>
          <w:szCs w:val="24"/>
        </w:rPr>
        <w:t xml:space="preserve"> </w:t>
      </w:r>
      <w:proofErr w:type="spellStart"/>
      <w:r w:rsidRPr="00DD0143">
        <w:rPr>
          <w:rFonts w:ascii="Arial" w:hAnsi="Arial" w:cs="Arial"/>
          <w:sz w:val="24"/>
          <w:szCs w:val="24"/>
        </w:rPr>
        <w:t>vozilo</w:t>
      </w:r>
      <w:proofErr w:type="spellEnd"/>
      <w:r w:rsidRPr="00DD0143">
        <w:rPr>
          <w:rFonts w:ascii="Arial" w:hAnsi="Arial" w:cs="Arial"/>
          <w:sz w:val="24"/>
          <w:szCs w:val="24"/>
        </w:rPr>
        <w:t xml:space="preserve">, </w:t>
      </w:r>
      <w:proofErr w:type="spellStart"/>
      <w:r w:rsidRPr="00DD0143">
        <w:rPr>
          <w:rFonts w:ascii="Arial" w:hAnsi="Arial" w:cs="Arial"/>
          <w:sz w:val="24"/>
          <w:szCs w:val="24"/>
        </w:rPr>
        <w:t>koje</w:t>
      </w:r>
      <w:proofErr w:type="spellEnd"/>
      <w:r w:rsidRPr="00DD0143">
        <w:rPr>
          <w:rFonts w:ascii="Arial" w:hAnsi="Arial" w:cs="Arial"/>
          <w:sz w:val="24"/>
          <w:szCs w:val="24"/>
        </w:rPr>
        <w:t xml:space="preserve"> ne </w:t>
      </w:r>
      <w:proofErr w:type="spellStart"/>
      <w:r w:rsidRPr="00DD0143">
        <w:rPr>
          <w:rFonts w:ascii="Arial" w:hAnsi="Arial" w:cs="Arial"/>
          <w:sz w:val="24"/>
          <w:szCs w:val="24"/>
        </w:rPr>
        <w:t>zadovoljava</w:t>
      </w:r>
      <w:proofErr w:type="spellEnd"/>
      <w:r w:rsidRPr="00DD0143">
        <w:rPr>
          <w:rFonts w:ascii="Arial" w:hAnsi="Arial" w:cs="Arial"/>
          <w:sz w:val="24"/>
          <w:szCs w:val="24"/>
        </w:rPr>
        <w:t xml:space="preserve"> </w:t>
      </w:r>
      <w:proofErr w:type="spellStart"/>
      <w:r w:rsidRPr="00DD0143">
        <w:rPr>
          <w:rFonts w:ascii="Arial" w:hAnsi="Arial" w:cs="Arial"/>
          <w:sz w:val="24"/>
          <w:szCs w:val="24"/>
        </w:rPr>
        <w:t>Pravilnik</w:t>
      </w:r>
      <w:proofErr w:type="spellEnd"/>
      <w:r w:rsidRPr="00DD0143">
        <w:rPr>
          <w:rFonts w:ascii="Arial" w:hAnsi="Arial" w:cs="Arial"/>
          <w:sz w:val="24"/>
          <w:szCs w:val="24"/>
        </w:rPr>
        <w:t xml:space="preserve"> o </w:t>
      </w:r>
      <w:proofErr w:type="spellStart"/>
      <w:r w:rsidRPr="00DD0143">
        <w:rPr>
          <w:rFonts w:ascii="Arial" w:hAnsi="Arial" w:cs="Arial"/>
          <w:sz w:val="24"/>
          <w:szCs w:val="24"/>
        </w:rPr>
        <w:t>standardima</w:t>
      </w:r>
      <w:proofErr w:type="spellEnd"/>
      <w:r w:rsidRPr="00DD0143">
        <w:rPr>
          <w:rFonts w:ascii="Arial" w:hAnsi="Arial" w:cs="Arial"/>
          <w:sz w:val="24"/>
          <w:szCs w:val="24"/>
        </w:rPr>
        <w:t xml:space="preserve"> za </w:t>
      </w:r>
      <w:proofErr w:type="spellStart"/>
      <w:r w:rsidRPr="00DD0143">
        <w:rPr>
          <w:rFonts w:ascii="Arial" w:hAnsi="Arial" w:cs="Arial"/>
          <w:sz w:val="24"/>
          <w:szCs w:val="24"/>
        </w:rPr>
        <w:t>vozila</w:t>
      </w:r>
      <w:proofErr w:type="spellEnd"/>
      <w:r w:rsidRPr="00DD0143">
        <w:rPr>
          <w:rFonts w:ascii="Arial" w:hAnsi="Arial" w:cs="Arial"/>
          <w:sz w:val="24"/>
          <w:szCs w:val="24"/>
        </w:rPr>
        <w:t xml:space="preserve"> HMS.</w:t>
      </w:r>
    </w:p>
    <w:p w14:paraId="61D8A755" w14:textId="77777777" w:rsidR="00D87FC0" w:rsidRPr="00DD0143" w:rsidRDefault="00D87FC0" w:rsidP="00D87FC0">
      <w:pPr>
        <w:jc w:val="both"/>
        <w:rPr>
          <w:rFonts w:ascii="Arial" w:hAnsi="Arial" w:cs="Arial"/>
          <w:sz w:val="24"/>
          <w:szCs w:val="24"/>
        </w:rPr>
      </w:pPr>
    </w:p>
    <w:tbl>
      <w:tblPr>
        <w:tblW w:w="10003" w:type="dxa"/>
        <w:tblInd w:w="-34" w:type="dxa"/>
        <w:tblLayout w:type="fixed"/>
        <w:tblLook w:val="00A0" w:firstRow="1" w:lastRow="0" w:firstColumn="1" w:lastColumn="0" w:noHBand="0" w:noVBand="0"/>
      </w:tblPr>
      <w:tblGrid>
        <w:gridCol w:w="455"/>
        <w:gridCol w:w="1417"/>
        <w:gridCol w:w="964"/>
        <w:gridCol w:w="1588"/>
        <w:gridCol w:w="1275"/>
        <w:gridCol w:w="1843"/>
        <w:gridCol w:w="680"/>
        <w:gridCol w:w="836"/>
        <w:gridCol w:w="236"/>
        <w:gridCol w:w="709"/>
      </w:tblGrid>
      <w:tr w:rsidR="00D87FC0" w:rsidRPr="00DD0143" w14:paraId="1B5E0969" w14:textId="77777777" w:rsidTr="00752F62">
        <w:trPr>
          <w:trHeight w:val="372"/>
        </w:trPr>
        <w:tc>
          <w:tcPr>
            <w:tcW w:w="455" w:type="dxa"/>
            <w:tcBorders>
              <w:top w:val="single" w:sz="4" w:space="0" w:color="A0A0A0"/>
              <w:left w:val="single" w:sz="4" w:space="0" w:color="A0A0A0"/>
              <w:bottom w:val="single" w:sz="4" w:space="0" w:color="A0A0A0"/>
              <w:right w:val="single" w:sz="4" w:space="0" w:color="A0A0A0"/>
            </w:tcBorders>
            <w:shd w:val="clear" w:color="B0CBF0" w:fill="B0CBF0"/>
          </w:tcPr>
          <w:p w14:paraId="4F984AC9" w14:textId="77777777" w:rsidR="00D87FC0" w:rsidRPr="00DD0143" w:rsidRDefault="00D87FC0" w:rsidP="00134A2F">
            <w:pPr>
              <w:jc w:val="both"/>
              <w:rPr>
                <w:rFonts w:ascii="Arial" w:hAnsi="Arial" w:cs="Arial"/>
                <w:color w:val="000000"/>
                <w:sz w:val="24"/>
                <w:szCs w:val="24"/>
              </w:rPr>
            </w:pPr>
          </w:p>
        </w:tc>
        <w:tc>
          <w:tcPr>
            <w:tcW w:w="1417" w:type="dxa"/>
            <w:tcBorders>
              <w:top w:val="single" w:sz="4" w:space="0" w:color="A0A0A0"/>
              <w:left w:val="single" w:sz="4" w:space="0" w:color="A0A0A0"/>
              <w:bottom w:val="single" w:sz="4" w:space="0" w:color="A0A0A0"/>
              <w:right w:val="single" w:sz="4" w:space="0" w:color="A0A0A0"/>
            </w:tcBorders>
            <w:shd w:val="clear" w:color="B0CBF0" w:fill="B0CBF0"/>
          </w:tcPr>
          <w:p w14:paraId="2079D1DF"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Reg.Broj</w:t>
            </w:r>
            <w:proofErr w:type="spellEnd"/>
          </w:p>
        </w:tc>
        <w:tc>
          <w:tcPr>
            <w:tcW w:w="964" w:type="dxa"/>
            <w:tcBorders>
              <w:top w:val="single" w:sz="4" w:space="0" w:color="A0A0A0"/>
              <w:left w:val="nil"/>
              <w:bottom w:val="single" w:sz="4" w:space="0" w:color="A0A0A0"/>
              <w:right w:val="single" w:sz="4" w:space="0" w:color="A0A0A0"/>
            </w:tcBorders>
            <w:shd w:val="clear" w:color="B0CBF0" w:fill="B0CBF0"/>
          </w:tcPr>
          <w:p w14:paraId="7C750B1C"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Godina</w:t>
            </w:r>
            <w:proofErr w:type="spellEnd"/>
          </w:p>
        </w:tc>
        <w:tc>
          <w:tcPr>
            <w:tcW w:w="1588" w:type="dxa"/>
            <w:tcBorders>
              <w:top w:val="single" w:sz="4" w:space="0" w:color="A0A0A0"/>
              <w:left w:val="nil"/>
              <w:bottom w:val="single" w:sz="4" w:space="0" w:color="A0A0A0"/>
              <w:right w:val="single" w:sz="4" w:space="0" w:color="A0A0A0"/>
            </w:tcBorders>
            <w:shd w:val="clear" w:color="B0CBF0" w:fill="B0CBF0"/>
          </w:tcPr>
          <w:p w14:paraId="31382CBB"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Marka</w:t>
            </w:r>
            <w:proofErr w:type="spellEnd"/>
          </w:p>
        </w:tc>
        <w:tc>
          <w:tcPr>
            <w:tcW w:w="1275" w:type="dxa"/>
            <w:tcBorders>
              <w:top w:val="single" w:sz="4" w:space="0" w:color="A0A0A0"/>
              <w:left w:val="nil"/>
              <w:bottom w:val="single" w:sz="4" w:space="0" w:color="A0A0A0"/>
              <w:right w:val="single" w:sz="4" w:space="0" w:color="A0A0A0"/>
            </w:tcBorders>
            <w:shd w:val="clear" w:color="B0CBF0" w:fill="B0CBF0"/>
          </w:tcPr>
          <w:p w14:paraId="5318C9A4"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Model</w:t>
            </w:r>
          </w:p>
        </w:tc>
        <w:tc>
          <w:tcPr>
            <w:tcW w:w="1843" w:type="dxa"/>
            <w:tcBorders>
              <w:top w:val="single" w:sz="4" w:space="0" w:color="A0A0A0"/>
              <w:left w:val="nil"/>
              <w:bottom w:val="single" w:sz="4" w:space="0" w:color="A0A0A0"/>
              <w:right w:val="single" w:sz="4" w:space="0" w:color="A0A0A0"/>
            </w:tcBorders>
            <w:shd w:val="clear" w:color="B0CBF0" w:fill="B0CBF0"/>
          </w:tcPr>
          <w:p w14:paraId="78FC6BE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Marka</w:t>
            </w:r>
            <w:proofErr w:type="spellEnd"/>
            <w:r w:rsidRPr="00DD0143">
              <w:rPr>
                <w:rFonts w:ascii="Arial" w:hAnsi="Arial" w:cs="Arial"/>
                <w:color w:val="000000"/>
                <w:sz w:val="24"/>
                <w:szCs w:val="24"/>
              </w:rPr>
              <w:t xml:space="preserve"> - model</w:t>
            </w:r>
          </w:p>
        </w:tc>
        <w:tc>
          <w:tcPr>
            <w:tcW w:w="680" w:type="dxa"/>
            <w:tcBorders>
              <w:top w:val="single" w:sz="4" w:space="0" w:color="A0A0A0"/>
              <w:left w:val="nil"/>
              <w:bottom w:val="single" w:sz="4" w:space="0" w:color="A0A0A0"/>
              <w:right w:val="single" w:sz="4" w:space="0" w:color="A0A0A0"/>
            </w:tcBorders>
            <w:shd w:val="clear" w:color="B0CBF0" w:fill="B0CBF0"/>
          </w:tcPr>
          <w:p w14:paraId="06C42FCC"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Pogon</w:t>
            </w:r>
            <w:proofErr w:type="spellEnd"/>
          </w:p>
        </w:tc>
        <w:tc>
          <w:tcPr>
            <w:tcW w:w="836" w:type="dxa"/>
            <w:tcBorders>
              <w:top w:val="single" w:sz="4" w:space="0" w:color="A0A0A0"/>
              <w:left w:val="nil"/>
              <w:bottom w:val="single" w:sz="4" w:space="0" w:color="A0A0A0"/>
              <w:right w:val="single" w:sz="4" w:space="0" w:color="A0A0A0"/>
            </w:tcBorders>
            <w:shd w:val="clear" w:color="B0CBF0" w:fill="B0CBF0"/>
          </w:tcPr>
          <w:p w14:paraId="2F6A6579"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Starost </w:t>
            </w:r>
          </w:p>
        </w:tc>
        <w:tc>
          <w:tcPr>
            <w:tcW w:w="236" w:type="dxa"/>
            <w:tcBorders>
              <w:top w:val="single" w:sz="4" w:space="0" w:color="A0A0A0"/>
              <w:left w:val="nil"/>
              <w:bottom w:val="single" w:sz="4" w:space="0" w:color="A0A0A0"/>
              <w:right w:val="single" w:sz="4" w:space="0" w:color="A0A0A0"/>
            </w:tcBorders>
            <w:shd w:val="clear" w:color="B0CBF0" w:fill="B0CBF0"/>
          </w:tcPr>
          <w:p w14:paraId="1FC3ADEC" w14:textId="77777777" w:rsidR="00D87FC0" w:rsidRPr="00DD0143" w:rsidRDefault="00D87FC0" w:rsidP="00134A2F">
            <w:pPr>
              <w:jc w:val="both"/>
              <w:rPr>
                <w:rFonts w:ascii="Arial" w:hAnsi="Arial" w:cs="Arial"/>
                <w:color w:val="000000"/>
                <w:sz w:val="24"/>
                <w:szCs w:val="24"/>
              </w:rPr>
            </w:pPr>
          </w:p>
        </w:tc>
        <w:tc>
          <w:tcPr>
            <w:tcW w:w="709" w:type="dxa"/>
            <w:tcBorders>
              <w:top w:val="single" w:sz="4" w:space="0" w:color="A0A0A0"/>
              <w:left w:val="nil"/>
              <w:bottom w:val="single" w:sz="4" w:space="0" w:color="A0A0A0"/>
              <w:right w:val="single" w:sz="4" w:space="0" w:color="A0A0A0"/>
            </w:tcBorders>
            <w:shd w:val="clear" w:color="B0CBF0" w:fill="B0CBF0"/>
          </w:tcPr>
          <w:p w14:paraId="30F3FDD8"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KM</w:t>
            </w:r>
          </w:p>
        </w:tc>
      </w:tr>
      <w:tr w:rsidR="00D87FC0" w:rsidRPr="00DD0143" w14:paraId="2E9622D2" w14:textId="77777777" w:rsidTr="00752F62">
        <w:trPr>
          <w:trHeight w:val="315"/>
        </w:trPr>
        <w:tc>
          <w:tcPr>
            <w:tcW w:w="455" w:type="dxa"/>
            <w:tcBorders>
              <w:top w:val="nil"/>
              <w:left w:val="single" w:sz="4" w:space="0" w:color="A0A0A0"/>
              <w:bottom w:val="single" w:sz="4" w:space="0" w:color="A0A0A0"/>
              <w:right w:val="single" w:sz="4" w:space="0" w:color="A0A0A0"/>
            </w:tcBorders>
            <w:shd w:val="clear" w:color="FFFFFF" w:fill="FFFFFF"/>
          </w:tcPr>
          <w:p w14:paraId="019BAEA1" w14:textId="77777777" w:rsidR="00D87FC0" w:rsidRPr="00DD0143" w:rsidRDefault="00D87FC0" w:rsidP="00D87FC0">
            <w:pPr>
              <w:pStyle w:val="ListParagraph"/>
              <w:numPr>
                <w:ilvl w:val="0"/>
                <w:numId w:val="126"/>
              </w:numPr>
              <w:contextualSpacing/>
              <w:jc w:val="both"/>
              <w:rPr>
                <w:rFonts w:ascii="Arial" w:hAnsi="Arial" w:cs="Arial"/>
                <w:sz w:val="24"/>
                <w:szCs w:val="24"/>
              </w:rPr>
            </w:pPr>
          </w:p>
        </w:tc>
        <w:tc>
          <w:tcPr>
            <w:tcW w:w="1417" w:type="dxa"/>
            <w:tcBorders>
              <w:top w:val="nil"/>
              <w:left w:val="single" w:sz="4" w:space="0" w:color="A0A0A0"/>
              <w:bottom w:val="single" w:sz="4" w:space="0" w:color="A0A0A0"/>
              <w:right w:val="single" w:sz="4" w:space="0" w:color="A0A0A0"/>
            </w:tcBorders>
            <w:shd w:val="clear" w:color="FFFFFF" w:fill="FFFFFF"/>
          </w:tcPr>
          <w:p w14:paraId="4C8713C7"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PU 865 AK</w:t>
            </w:r>
          </w:p>
        </w:tc>
        <w:tc>
          <w:tcPr>
            <w:tcW w:w="964" w:type="dxa"/>
            <w:tcBorders>
              <w:top w:val="nil"/>
              <w:left w:val="nil"/>
              <w:bottom w:val="single" w:sz="4" w:space="0" w:color="A0A0A0"/>
              <w:right w:val="single" w:sz="4" w:space="0" w:color="A0A0A0"/>
            </w:tcBorders>
            <w:shd w:val="clear" w:color="FFFFFF" w:fill="FFFFFF"/>
          </w:tcPr>
          <w:p w14:paraId="750EA975" w14:textId="77777777" w:rsidR="00D87FC0" w:rsidRPr="00DD0143" w:rsidRDefault="00D87FC0" w:rsidP="00134A2F">
            <w:pPr>
              <w:jc w:val="both"/>
              <w:rPr>
                <w:rFonts w:ascii="Arial" w:hAnsi="Arial" w:cs="Arial"/>
                <w:sz w:val="24"/>
                <w:szCs w:val="24"/>
                <w:highlight w:val="yellow"/>
              </w:rPr>
            </w:pPr>
            <w:r w:rsidRPr="00DD0143">
              <w:rPr>
                <w:rFonts w:ascii="Arial" w:hAnsi="Arial" w:cs="Arial"/>
                <w:color w:val="000000"/>
                <w:sz w:val="24"/>
                <w:szCs w:val="24"/>
              </w:rPr>
              <w:t>01.01.2009</w:t>
            </w:r>
          </w:p>
        </w:tc>
        <w:tc>
          <w:tcPr>
            <w:tcW w:w="1588" w:type="dxa"/>
            <w:tcBorders>
              <w:top w:val="nil"/>
              <w:left w:val="nil"/>
              <w:bottom w:val="single" w:sz="4" w:space="0" w:color="A0A0A0"/>
              <w:right w:val="single" w:sz="4" w:space="0" w:color="A0A0A0"/>
            </w:tcBorders>
            <w:shd w:val="clear" w:color="FFFFFF" w:fill="FFFFFF"/>
          </w:tcPr>
          <w:p w14:paraId="4E87F5F3"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Citroen</w:t>
            </w:r>
          </w:p>
        </w:tc>
        <w:tc>
          <w:tcPr>
            <w:tcW w:w="1275" w:type="dxa"/>
            <w:tcBorders>
              <w:top w:val="nil"/>
              <w:left w:val="nil"/>
              <w:bottom w:val="single" w:sz="4" w:space="0" w:color="A0A0A0"/>
              <w:right w:val="single" w:sz="4" w:space="0" w:color="A0A0A0"/>
            </w:tcBorders>
            <w:shd w:val="clear" w:color="FFFFFF" w:fill="FFFFFF"/>
          </w:tcPr>
          <w:p w14:paraId="50F33C46"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Jumper</w:t>
            </w:r>
          </w:p>
        </w:tc>
        <w:tc>
          <w:tcPr>
            <w:tcW w:w="1843" w:type="dxa"/>
            <w:tcBorders>
              <w:top w:val="nil"/>
              <w:left w:val="nil"/>
              <w:bottom w:val="single" w:sz="4" w:space="0" w:color="A0A0A0"/>
              <w:right w:val="single" w:sz="4" w:space="0" w:color="A0A0A0"/>
            </w:tcBorders>
            <w:shd w:val="clear" w:color="FFFFFF" w:fill="FFFFFF"/>
          </w:tcPr>
          <w:p w14:paraId="1E5C30D5"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Citroen Jumper</w:t>
            </w:r>
          </w:p>
        </w:tc>
        <w:tc>
          <w:tcPr>
            <w:tcW w:w="680" w:type="dxa"/>
            <w:tcBorders>
              <w:top w:val="nil"/>
              <w:left w:val="nil"/>
              <w:bottom w:val="single" w:sz="4" w:space="0" w:color="A0A0A0"/>
              <w:right w:val="single" w:sz="4" w:space="0" w:color="A0A0A0"/>
            </w:tcBorders>
            <w:shd w:val="clear" w:color="FFFFFF" w:fill="FFFFFF"/>
          </w:tcPr>
          <w:p w14:paraId="51CA2854"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2x2</w:t>
            </w:r>
          </w:p>
        </w:tc>
        <w:tc>
          <w:tcPr>
            <w:tcW w:w="836" w:type="dxa"/>
            <w:tcBorders>
              <w:top w:val="nil"/>
              <w:left w:val="nil"/>
              <w:bottom w:val="single" w:sz="4" w:space="0" w:color="A0A0A0"/>
              <w:right w:val="single" w:sz="4" w:space="0" w:color="A0A0A0"/>
            </w:tcBorders>
            <w:shd w:val="clear" w:color="FFFFFF" w:fill="FFFFFF"/>
          </w:tcPr>
          <w:p w14:paraId="537A0D42"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12</w:t>
            </w:r>
          </w:p>
        </w:tc>
        <w:tc>
          <w:tcPr>
            <w:tcW w:w="945" w:type="dxa"/>
            <w:gridSpan w:val="2"/>
            <w:tcBorders>
              <w:top w:val="nil"/>
              <w:left w:val="nil"/>
              <w:bottom w:val="single" w:sz="4" w:space="0" w:color="A0A0A0"/>
              <w:right w:val="single" w:sz="4" w:space="0" w:color="A0A0A0"/>
            </w:tcBorders>
            <w:shd w:val="clear" w:color="FFFFFF" w:fill="FFFFFF"/>
          </w:tcPr>
          <w:p w14:paraId="0C5B88A7"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331.389</w:t>
            </w:r>
          </w:p>
        </w:tc>
      </w:tr>
      <w:tr w:rsidR="00D87FC0" w:rsidRPr="00DD0143" w14:paraId="14668C12" w14:textId="77777777" w:rsidTr="00752F62">
        <w:trPr>
          <w:trHeight w:val="315"/>
        </w:trPr>
        <w:tc>
          <w:tcPr>
            <w:tcW w:w="455" w:type="dxa"/>
            <w:tcBorders>
              <w:top w:val="nil"/>
              <w:left w:val="single" w:sz="4" w:space="0" w:color="A0A0A0"/>
              <w:bottom w:val="single" w:sz="4" w:space="0" w:color="A0A0A0"/>
              <w:right w:val="single" w:sz="4" w:space="0" w:color="A0A0A0"/>
            </w:tcBorders>
            <w:shd w:val="clear" w:color="FFFFFF" w:fill="FFFFFF"/>
          </w:tcPr>
          <w:p w14:paraId="50C295F3" w14:textId="77777777" w:rsidR="00D87FC0" w:rsidRPr="00DD0143" w:rsidRDefault="00D87FC0" w:rsidP="00D87FC0">
            <w:pPr>
              <w:pStyle w:val="ListParagraph"/>
              <w:numPr>
                <w:ilvl w:val="0"/>
                <w:numId w:val="126"/>
              </w:numPr>
              <w:contextualSpacing/>
              <w:jc w:val="both"/>
              <w:rPr>
                <w:rFonts w:ascii="Arial" w:hAnsi="Arial" w:cs="Arial"/>
                <w:sz w:val="24"/>
                <w:szCs w:val="24"/>
              </w:rPr>
            </w:pPr>
          </w:p>
        </w:tc>
        <w:tc>
          <w:tcPr>
            <w:tcW w:w="1417" w:type="dxa"/>
            <w:tcBorders>
              <w:top w:val="nil"/>
              <w:left w:val="single" w:sz="4" w:space="0" w:color="A0A0A0"/>
              <w:bottom w:val="single" w:sz="4" w:space="0" w:color="A0A0A0"/>
              <w:right w:val="single" w:sz="4" w:space="0" w:color="A0A0A0"/>
            </w:tcBorders>
            <w:shd w:val="clear" w:color="FFFFFF" w:fill="FFFFFF"/>
          </w:tcPr>
          <w:p w14:paraId="53FF65F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PU </w:t>
            </w:r>
            <w:smartTag w:uri="urn:schemas-microsoft-com:office:smarttags" w:element="metricconverter">
              <w:smartTagPr>
                <w:attr w:name="ProductID" w:val="469 PT"/>
              </w:smartTagPr>
              <w:r w:rsidRPr="00DD0143">
                <w:rPr>
                  <w:rFonts w:ascii="Arial" w:hAnsi="Arial" w:cs="Arial"/>
                  <w:color w:val="000000"/>
                  <w:sz w:val="24"/>
                  <w:szCs w:val="24"/>
                </w:rPr>
                <w:t>469 PT</w:t>
              </w:r>
            </w:smartTag>
          </w:p>
        </w:tc>
        <w:tc>
          <w:tcPr>
            <w:tcW w:w="964" w:type="dxa"/>
            <w:tcBorders>
              <w:top w:val="nil"/>
              <w:left w:val="nil"/>
              <w:bottom w:val="single" w:sz="4" w:space="0" w:color="A0A0A0"/>
              <w:right w:val="single" w:sz="4" w:space="0" w:color="A0A0A0"/>
            </w:tcBorders>
            <w:shd w:val="clear" w:color="FFFFFF" w:fill="FFFFFF"/>
          </w:tcPr>
          <w:p w14:paraId="07F6A027" w14:textId="77777777" w:rsidR="00D87FC0" w:rsidRPr="00DD0143" w:rsidRDefault="00D87FC0" w:rsidP="00134A2F">
            <w:pPr>
              <w:jc w:val="both"/>
              <w:rPr>
                <w:rFonts w:ascii="Arial" w:hAnsi="Arial" w:cs="Arial"/>
                <w:color w:val="000000"/>
                <w:sz w:val="24"/>
                <w:szCs w:val="24"/>
                <w:highlight w:val="yellow"/>
              </w:rPr>
            </w:pPr>
          </w:p>
        </w:tc>
        <w:tc>
          <w:tcPr>
            <w:tcW w:w="1588" w:type="dxa"/>
            <w:tcBorders>
              <w:top w:val="nil"/>
              <w:left w:val="nil"/>
              <w:bottom w:val="single" w:sz="4" w:space="0" w:color="A0A0A0"/>
              <w:right w:val="single" w:sz="4" w:space="0" w:color="A0A0A0"/>
            </w:tcBorders>
            <w:shd w:val="clear" w:color="FFFFFF" w:fill="FFFFFF"/>
          </w:tcPr>
          <w:p w14:paraId="1B6AA43A" w14:textId="77777777" w:rsidR="00D87FC0" w:rsidRPr="00DD0143" w:rsidRDefault="00D87FC0" w:rsidP="00134A2F">
            <w:pPr>
              <w:jc w:val="both"/>
              <w:rPr>
                <w:rFonts w:ascii="Arial" w:hAnsi="Arial" w:cs="Arial"/>
                <w:color w:val="000000"/>
                <w:sz w:val="24"/>
                <w:szCs w:val="24"/>
              </w:rPr>
            </w:pPr>
          </w:p>
        </w:tc>
        <w:tc>
          <w:tcPr>
            <w:tcW w:w="1275" w:type="dxa"/>
            <w:tcBorders>
              <w:top w:val="nil"/>
              <w:left w:val="nil"/>
              <w:bottom w:val="single" w:sz="4" w:space="0" w:color="A0A0A0"/>
              <w:right w:val="single" w:sz="4" w:space="0" w:color="A0A0A0"/>
            </w:tcBorders>
            <w:shd w:val="clear" w:color="FFFFFF" w:fill="FFFFFF"/>
          </w:tcPr>
          <w:p w14:paraId="652B176A" w14:textId="77777777" w:rsidR="00D87FC0" w:rsidRPr="00DD0143" w:rsidRDefault="00D87FC0" w:rsidP="00134A2F">
            <w:pPr>
              <w:jc w:val="both"/>
              <w:rPr>
                <w:rFonts w:ascii="Arial" w:hAnsi="Arial" w:cs="Arial"/>
                <w:color w:val="000000"/>
                <w:sz w:val="24"/>
                <w:szCs w:val="24"/>
              </w:rPr>
            </w:pPr>
          </w:p>
        </w:tc>
        <w:tc>
          <w:tcPr>
            <w:tcW w:w="1843" w:type="dxa"/>
            <w:tcBorders>
              <w:top w:val="nil"/>
              <w:left w:val="nil"/>
              <w:bottom w:val="single" w:sz="4" w:space="0" w:color="A0A0A0"/>
              <w:right w:val="single" w:sz="4" w:space="0" w:color="A0A0A0"/>
            </w:tcBorders>
            <w:shd w:val="clear" w:color="FFFFFF" w:fill="FFFFFF"/>
          </w:tcPr>
          <w:p w14:paraId="412E2F40" w14:textId="77777777" w:rsidR="00D87FC0" w:rsidRPr="00DD0143" w:rsidRDefault="00D87FC0" w:rsidP="00134A2F">
            <w:pPr>
              <w:jc w:val="both"/>
              <w:rPr>
                <w:rFonts w:ascii="Arial" w:hAnsi="Arial" w:cs="Arial"/>
                <w:color w:val="000000"/>
                <w:sz w:val="24"/>
                <w:szCs w:val="24"/>
              </w:rPr>
            </w:pPr>
          </w:p>
        </w:tc>
        <w:tc>
          <w:tcPr>
            <w:tcW w:w="680" w:type="dxa"/>
            <w:tcBorders>
              <w:top w:val="nil"/>
              <w:left w:val="nil"/>
              <w:bottom w:val="single" w:sz="4" w:space="0" w:color="A0A0A0"/>
              <w:right w:val="single" w:sz="4" w:space="0" w:color="A0A0A0"/>
            </w:tcBorders>
            <w:shd w:val="clear" w:color="FFFFFF" w:fill="FFFFFF"/>
          </w:tcPr>
          <w:p w14:paraId="23D779C0" w14:textId="77777777" w:rsidR="00D87FC0" w:rsidRPr="00DD0143" w:rsidRDefault="00D87FC0" w:rsidP="00134A2F">
            <w:pPr>
              <w:jc w:val="both"/>
              <w:rPr>
                <w:rFonts w:ascii="Arial" w:hAnsi="Arial" w:cs="Arial"/>
                <w:color w:val="000000"/>
                <w:sz w:val="24"/>
                <w:szCs w:val="24"/>
              </w:rPr>
            </w:pPr>
          </w:p>
        </w:tc>
        <w:tc>
          <w:tcPr>
            <w:tcW w:w="836" w:type="dxa"/>
            <w:tcBorders>
              <w:top w:val="nil"/>
              <w:left w:val="nil"/>
              <w:bottom w:val="single" w:sz="4" w:space="0" w:color="A0A0A0"/>
              <w:right w:val="single" w:sz="4" w:space="0" w:color="A0A0A0"/>
            </w:tcBorders>
            <w:shd w:val="clear" w:color="FFFFFF" w:fill="FFFFFF"/>
          </w:tcPr>
          <w:p w14:paraId="1C6689E0" w14:textId="77777777" w:rsidR="00D87FC0" w:rsidRPr="00DD0143" w:rsidRDefault="00D87FC0" w:rsidP="00134A2F">
            <w:pPr>
              <w:jc w:val="both"/>
              <w:rPr>
                <w:rFonts w:ascii="Arial" w:hAnsi="Arial" w:cs="Arial"/>
                <w:color w:val="000000"/>
                <w:sz w:val="24"/>
                <w:szCs w:val="24"/>
              </w:rPr>
            </w:pPr>
          </w:p>
        </w:tc>
        <w:tc>
          <w:tcPr>
            <w:tcW w:w="945" w:type="dxa"/>
            <w:gridSpan w:val="2"/>
            <w:tcBorders>
              <w:top w:val="nil"/>
              <w:left w:val="nil"/>
              <w:bottom w:val="single" w:sz="4" w:space="0" w:color="A0A0A0"/>
              <w:right w:val="single" w:sz="4" w:space="0" w:color="A0A0A0"/>
            </w:tcBorders>
            <w:shd w:val="clear" w:color="FFFFFF" w:fill="FFFFFF"/>
          </w:tcPr>
          <w:p w14:paraId="24C42906" w14:textId="77777777" w:rsidR="00D87FC0" w:rsidRPr="00DD0143" w:rsidRDefault="00D87FC0" w:rsidP="00134A2F">
            <w:pPr>
              <w:jc w:val="both"/>
              <w:rPr>
                <w:rFonts w:ascii="Arial" w:hAnsi="Arial" w:cs="Arial"/>
                <w:color w:val="000000"/>
                <w:sz w:val="24"/>
                <w:szCs w:val="24"/>
              </w:rPr>
            </w:pPr>
          </w:p>
        </w:tc>
      </w:tr>
      <w:tr w:rsidR="00D87FC0" w:rsidRPr="00DD0143" w14:paraId="398DF1D8" w14:textId="77777777" w:rsidTr="00752F62">
        <w:trPr>
          <w:trHeight w:val="315"/>
        </w:trPr>
        <w:tc>
          <w:tcPr>
            <w:tcW w:w="455" w:type="dxa"/>
            <w:tcBorders>
              <w:top w:val="nil"/>
              <w:left w:val="single" w:sz="4" w:space="0" w:color="A0A0A0"/>
              <w:bottom w:val="single" w:sz="4" w:space="0" w:color="A0A0A0"/>
              <w:right w:val="single" w:sz="4" w:space="0" w:color="A0A0A0"/>
            </w:tcBorders>
            <w:shd w:val="clear" w:color="FFFFFF" w:fill="FFFFFF"/>
          </w:tcPr>
          <w:p w14:paraId="3D184D8E" w14:textId="77777777" w:rsidR="00D87FC0" w:rsidRPr="00DD0143" w:rsidRDefault="00D87FC0" w:rsidP="00D87FC0">
            <w:pPr>
              <w:pStyle w:val="ListParagraph"/>
              <w:numPr>
                <w:ilvl w:val="0"/>
                <w:numId w:val="126"/>
              </w:numPr>
              <w:contextualSpacing/>
              <w:jc w:val="both"/>
              <w:rPr>
                <w:rFonts w:ascii="Arial" w:hAnsi="Arial" w:cs="Arial"/>
                <w:sz w:val="24"/>
                <w:szCs w:val="24"/>
              </w:rPr>
            </w:pPr>
          </w:p>
        </w:tc>
        <w:tc>
          <w:tcPr>
            <w:tcW w:w="1417" w:type="dxa"/>
            <w:tcBorders>
              <w:top w:val="nil"/>
              <w:left w:val="single" w:sz="4" w:space="0" w:color="A0A0A0"/>
              <w:bottom w:val="single" w:sz="4" w:space="0" w:color="A0A0A0"/>
              <w:right w:val="single" w:sz="4" w:space="0" w:color="A0A0A0"/>
            </w:tcBorders>
            <w:shd w:val="clear" w:color="FFFFFF" w:fill="FFFFFF"/>
          </w:tcPr>
          <w:p w14:paraId="68641135"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PU 330 VC</w:t>
            </w:r>
          </w:p>
        </w:tc>
        <w:tc>
          <w:tcPr>
            <w:tcW w:w="964" w:type="dxa"/>
            <w:tcBorders>
              <w:top w:val="nil"/>
              <w:left w:val="nil"/>
              <w:bottom w:val="single" w:sz="4" w:space="0" w:color="A0A0A0"/>
              <w:right w:val="single" w:sz="4" w:space="0" w:color="A0A0A0"/>
            </w:tcBorders>
            <w:shd w:val="clear" w:color="FFFFFF" w:fill="FFFFFF"/>
          </w:tcPr>
          <w:p w14:paraId="61F5092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26.02.2019</w:t>
            </w:r>
          </w:p>
        </w:tc>
        <w:tc>
          <w:tcPr>
            <w:tcW w:w="1588" w:type="dxa"/>
            <w:tcBorders>
              <w:top w:val="nil"/>
              <w:left w:val="nil"/>
              <w:bottom w:val="single" w:sz="4" w:space="0" w:color="A0A0A0"/>
              <w:right w:val="single" w:sz="4" w:space="0" w:color="A0A0A0"/>
            </w:tcBorders>
            <w:shd w:val="clear" w:color="FFFFFF" w:fill="FFFFFF"/>
          </w:tcPr>
          <w:p w14:paraId="106DE4E8"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Volkswagen</w:t>
            </w:r>
          </w:p>
        </w:tc>
        <w:tc>
          <w:tcPr>
            <w:tcW w:w="1275" w:type="dxa"/>
            <w:tcBorders>
              <w:top w:val="nil"/>
              <w:left w:val="nil"/>
              <w:bottom w:val="single" w:sz="4" w:space="0" w:color="A0A0A0"/>
              <w:right w:val="single" w:sz="4" w:space="0" w:color="A0A0A0"/>
            </w:tcBorders>
            <w:shd w:val="clear" w:color="FFFFFF" w:fill="FFFFFF"/>
          </w:tcPr>
          <w:p w14:paraId="62F35EC9"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Transporter</w:t>
            </w:r>
          </w:p>
        </w:tc>
        <w:tc>
          <w:tcPr>
            <w:tcW w:w="1843" w:type="dxa"/>
            <w:tcBorders>
              <w:top w:val="nil"/>
              <w:left w:val="nil"/>
              <w:bottom w:val="single" w:sz="4" w:space="0" w:color="A0A0A0"/>
              <w:right w:val="single" w:sz="4" w:space="0" w:color="A0A0A0"/>
            </w:tcBorders>
            <w:shd w:val="clear" w:color="FFFFFF" w:fill="FFFFFF"/>
          </w:tcPr>
          <w:p w14:paraId="2D88424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Volkswagen Transporter</w:t>
            </w:r>
          </w:p>
        </w:tc>
        <w:tc>
          <w:tcPr>
            <w:tcW w:w="680" w:type="dxa"/>
            <w:tcBorders>
              <w:top w:val="nil"/>
              <w:left w:val="nil"/>
              <w:bottom w:val="single" w:sz="4" w:space="0" w:color="A0A0A0"/>
              <w:right w:val="single" w:sz="4" w:space="0" w:color="A0A0A0"/>
            </w:tcBorders>
            <w:shd w:val="clear" w:color="FFFFFF" w:fill="FFFFFF"/>
          </w:tcPr>
          <w:p w14:paraId="5F64526C"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2x2</w:t>
            </w:r>
          </w:p>
        </w:tc>
        <w:tc>
          <w:tcPr>
            <w:tcW w:w="836" w:type="dxa"/>
            <w:tcBorders>
              <w:top w:val="nil"/>
              <w:left w:val="nil"/>
              <w:bottom w:val="single" w:sz="4" w:space="0" w:color="A0A0A0"/>
              <w:right w:val="single" w:sz="4" w:space="0" w:color="A0A0A0"/>
            </w:tcBorders>
            <w:shd w:val="clear" w:color="FFFFFF" w:fill="FFFFFF"/>
          </w:tcPr>
          <w:p w14:paraId="26BAD9E5"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w:t>
            </w:r>
          </w:p>
        </w:tc>
        <w:tc>
          <w:tcPr>
            <w:tcW w:w="945" w:type="dxa"/>
            <w:gridSpan w:val="2"/>
            <w:tcBorders>
              <w:top w:val="nil"/>
              <w:left w:val="nil"/>
              <w:bottom w:val="single" w:sz="4" w:space="0" w:color="A0A0A0"/>
              <w:right w:val="single" w:sz="4" w:space="0" w:color="A0A0A0"/>
            </w:tcBorders>
            <w:shd w:val="clear" w:color="FFFFFF" w:fill="FFFFFF"/>
          </w:tcPr>
          <w:p w14:paraId="6945E5CE"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135.174</w:t>
            </w:r>
          </w:p>
        </w:tc>
      </w:tr>
      <w:tr w:rsidR="00D87FC0" w:rsidRPr="00DD0143" w14:paraId="0AB7429A" w14:textId="77777777" w:rsidTr="00752F62">
        <w:trPr>
          <w:trHeight w:val="315"/>
        </w:trPr>
        <w:tc>
          <w:tcPr>
            <w:tcW w:w="455" w:type="dxa"/>
            <w:tcBorders>
              <w:top w:val="nil"/>
              <w:left w:val="single" w:sz="4" w:space="0" w:color="A0A0A0"/>
              <w:bottom w:val="nil"/>
              <w:right w:val="single" w:sz="4" w:space="0" w:color="A0A0A0"/>
            </w:tcBorders>
            <w:shd w:val="clear" w:color="FFFFFF" w:fill="FFFFFF"/>
          </w:tcPr>
          <w:p w14:paraId="1583B56D" w14:textId="77777777" w:rsidR="00D87FC0" w:rsidRPr="00DD0143" w:rsidRDefault="00D87FC0" w:rsidP="00D87FC0">
            <w:pPr>
              <w:pStyle w:val="ListParagraph"/>
              <w:numPr>
                <w:ilvl w:val="0"/>
                <w:numId w:val="126"/>
              </w:numPr>
              <w:contextualSpacing/>
              <w:jc w:val="both"/>
              <w:rPr>
                <w:rFonts w:ascii="Arial" w:hAnsi="Arial" w:cs="Arial"/>
                <w:sz w:val="24"/>
                <w:szCs w:val="24"/>
              </w:rPr>
            </w:pPr>
          </w:p>
        </w:tc>
        <w:tc>
          <w:tcPr>
            <w:tcW w:w="1417" w:type="dxa"/>
            <w:tcBorders>
              <w:top w:val="nil"/>
              <w:left w:val="single" w:sz="4" w:space="0" w:color="A0A0A0"/>
              <w:bottom w:val="nil"/>
              <w:right w:val="single" w:sz="4" w:space="0" w:color="A0A0A0"/>
            </w:tcBorders>
            <w:shd w:val="clear" w:color="FFFFFF" w:fill="FFFFFF"/>
          </w:tcPr>
          <w:p w14:paraId="78D3D4C9"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PU 180 ZM</w:t>
            </w:r>
          </w:p>
        </w:tc>
        <w:tc>
          <w:tcPr>
            <w:tcW w:w="964" w:type="dxa"/>
            <w:tcBorders>
              <w:top w:val="nil"/>
              <w:left w:val="nil"/>
              <w:bottom w:val="nil"/>
              <w:right w:val="single" w:sz="4" w:space="0" w:color="A0A0A0"/>
            </w:tcBorders>
            <w:shd w:val="clear" w:color="FFFFFF" w:fill="FFFFFF"/>
          </w:tcPr>
          <w:p w14:paraId="71971A14"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05.06.2020</w:t>
            </w:r>
          </w:p>
        </w:tc>
        <w:tc>
          <w:tcPr>
            <w:tcW w:w="1588" w:type="dxa"/>
            <w:tcBorders>
              <w:top w:val="nil"/>
              <w:left w:val="nil"/>
              <w:bottom w:val="nil"/>
              <w:right w:val="single" w:sz="4" w:space="0" w:color="A0A0A0"/>
            </w:tcBorders>
            <w:shd w:val="clear" w:color="FFFFFF" w:fill="FFFFFF"/>
          </w:tcPr>
          <w:p w14:paraId="4CD0633B"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Volkswagen</w:t>
            </w:r>
          </w:p>
        </w:tc>
        <w:tc>
          <w:tcPr>
            <w:tcW w:w="1275" w:type="dxa"/>
            <w:tcBorders>
              <w:top w:val="nil"/>
              <w:left w:val="nil"/>
              <w:bottom w:val="nil"/>
              <w:right w:val="single" w:sz="4" w:space="0" w:color="A0A0A0"/>
            </w:tcBorders>
            <w:shd w:val="clear" w:color="FFFFFF" w:fill="FFFFFF"/>
          </w:tcPr>
          <w:p w14:paraId="717BB2E9"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Crafter</w:t>
            </w:r>
          </w:p>
        </w:tc>
        <w:tc>
          <w:tcPr>
            <w:tcW w:w="1843" w:type="dxa"/>
            <w:tcBorders>
              <w:top w:val="nil"/>
              <w:left w:val="nil"/>
              <w:bottom w:val="nil"/>
              <w:right w:val="single" w:sz="4" w:space="0" w:color="A0A0A0"/>
            </w:tcBorders>
            <w:shd w:val="clear" w:color="FFFFFF" w:fill="FFFFFF"/>
          </w:tcPr>
          <w:p w14:paraId="318B84BD"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Volkswagen Crafter</w:t>
            </w:r>
          </w:p>
        </w:tc>
        <w:tc>
          <w:tcPr>
            <w:tcW w:w="680" w:type="dxa"/>
            <w:tcBorders>
              <w:top w:val="nil"/>
              <w:left w:val="nil"/>
              <w:bottom w:val="nil"/>
              <w:right w:val="single" w:sz="4" w:space="0" w:color="A0A0A0"/>
            </w:tcBorders>
            <w:shd w:val="clear" w:color="FFFFFF" w:fill="FFFFFF"/>
          </w:tcPr>
          <w:p w14:paraId="5070164F"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4x4</w:t>
            </w:r>
          </w:p>
        </w:tc>
        <w:tc>
          <w:tcPr>
            <w:tcW w:w="836" w:type="dxa"/>
            <w:tcBorders>
              <w:top w:val="nil"/>
              <w:left w:val="nil"/>
              <w:bottom w:val="nil"/>
              <w:right w:val="single" w:sz="4" w:space="0" w:color="A0A0A0"/>
            </w:tcBorders>
            <w:shd w:val="clear" w:color="FFFFFF" w:fill="FFFFFF"/>
          </w:tcPr>
          <w:p w14:paraId="7714B1C2"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1</w:t>
            </w:r>
          </w:p>
        </w:tc>
        <w:tc>
          <w:tcPr>
            <w:tcW w:w="945" w:type="dxa"/>
            <w:gridSpan w:val="2"/>
            <w:tcBorders>
              <w:top w:val="nil"/>
              <w:left w:val="nil"/>
              <w:bottom w:val="nil"/>
              <w:right w:val="single" w:sz="4" w:space="0" w:color="A0A0A0"/>
            </w:tcBorders>
            <w:shd w:val="clear" w:color="FFFFFF" w:fill="FFFFFF"/>
          </w:tcPr>
          <w:p w14:paraId="6FF4503E" w14:textId="77777777" w:rsidR="00D87FC0" w:rsidRPr="00DD0143" w:rsidRDefault="00D87FC0" w:rsidP="00134A2F">
            <w:pPr>
              <w:jc w:val="both"/>
              <w:rPr>
                <w:rFonts w:ascii="Arial" w:hAnsi="Arial" w:cs="Arial"/>
                <w:sz w:val="24"/>
                <w:szCs w:val="24"/>
              </w:rPr>
            </w:pPr>
            <w:r w:rsidRPr="00DD0143">
              <w:rPr>
                <w:rFonts w:ascii="Arial" w:hAnsi="Arial" w:cs="Arial"/>
                <w:color w:val="000000"/>
                <w:sz w:val="24"/>
                <w:szCs w:val="24"/>
              </w:rPr>
              <w:t>93.773</w:t>
            </w:r>
          </w:p>
        </w:tc>
      </w:tr>
    </w:tbl>
    <w:p w14:paraId="3382CCF6" w14:textId="77777777" w:rsidR="00D87FC0" w:rsidRPr="00DD0143" w:rsidRDefault="00D87FC0" w:rsidP="00D87FC0">
      <w:pPr>
        <w:jc w:val="both"/>
        <w:rPr>
          <w:rFonts w:ascii="Arial" w:hAnsi="Arial" w:cs="Arial"/>
          <w:sz w:val="24"/>
          <w:szCs w:val="24"/>
        </w:rPr>
      </w:pPr>
    </w:p>
    <w:p w14:paraId="3BFDC9FE" w14:textId="77777777" w:rsidR="00D87FC0" w:rsidRPr="00DD0143" w:rsidRDefault="00D87FC0" w:rsidP="00D87FC0">
      <w:pPr>
        <w:jc w:val="both"/>
        <w:rPr>
          <w:rFonts w:ascii="Arial" w:hAnsi="Arial" w:cs="Arial"/>
          <w:sz w:val="24"/>
          <w:szCs w:val="24"/>
        </w:rPr>
      </w:pPr>
    </w:p>
    <w:p w14:paraId="123AD9D6" w14:textId="77777777" w:rsidR="00D87FC0" w:rsidRPr="00DD0143" w:rsidRDefault="00D87FC0" w:rsidP="00D87FC0">
      <w:pPr>
        <w:jc w:val="both"/>
        <w:rPr>
          <w:rFonts w:ascii="Arial" w:hAnsi="Arial" w:cs="Arial"/>
          <w:sz w:val="24"/>
          <w:szCs w:val="24"/>
        </w:rPr>
      </w:pPr>
      <w:proofErr w:type="spellStart"/>
      <w:r w:rsidRPr="00DD0143">
        <w:rPr>
          <w:rFonts w:ascii="Arial" w:hAnsi="Arial" w:cs="Arial"/>
          <w:sz w:val="24"/>
          <w:szCs w:val="24"/>
        </w:rPr>
        <w:t>Izvješće</w:t>
      </w:r>
      <w:proofErr w:type="spellEnd"/>
      <w:r w:rsidRPr="00DD0143">
        <w:rPr>
          <w:rFonts w:ascii="Arial" w:hAnsi="Arial" w:cs="Arial"/>
          <w:sz w:val="24"/>
          <w:szCs w:val="24"/>
        </w:rPr>
        <w:t xml:space="preserve"> o </w:t>
      </w:r>
      <w:proofErr w:type="spellStart"/>
      <w:r w:rsidRPr="00DD0143">
        <w:rPr>
          <w:rFonts w:ascii="Arial" w:hAnsi="Arial" w:cs="Arial"/>
          <w:sz w:val="24"/>
          <w:szCs w:val="24"/>
        </w:rPr>
        <w:t>izvanrednim</w:t>
      </w:r>
      <w:proofErr w:type="spellEnd"/>
      <w:r w:rsidRPr="00DD0143">
        <w:rPr>
          <w:rFonts w:ascii="Arial" w:hAnsi="Arial" w:cs="Arial"/>
          <w:sz w:val="24"/>
          <w:szCs w:val="24"/>
        </w:rPr>
        <w:t xml:space="preserve"> </w:t>
      </w:r>
      <w:proofErr w:type="spellStart"/>
      <w:r w:rsidRPr="00DD0143">
        <w:rPr>
          <w:rFonts w:ascii="Arial" w:hAnsi="Arial" w:cs="Arial"/>
          <w:sz w:val="24"/>
          <w:szCs w:val="24"/>
        </w:rPr>
        <w:t>aktivnostima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području</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i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u 2021. </w:t>
      </w:r>
      <w:proofErr w:type="spellStart"/>
      <w:r w:rsidRPr="00DD0143">
        <w:rPr>
          <w:rFonts w:ascii="Arial" w:hAnsi="Arial" w:cs="Arial"/>
          <w:sz w:val="24"/>
          <w:szCs w:val="24"/>
        </w:rPr>
        <w:t>godini</w:t>
      </w:r>
      <w:proofErr w:type="spellEnd"/>
      <w:r w:rsidRPr="00DD0143">
        <w:rPr>
          <w:rFonts w:ascii="Arial" w:hAnsi="Arial" w:cs="Arial"/>
          <w:sz w:val="24"/>
          <w:szCs w:val="24"/>
        </w:rPr>
        <w:t>:</w:t>
      </w:r>
    </w:p>
    <w:p w14:paraId="76C3A1EF" w14:textId="77777777" w:rsidR="00D87FC0" w:rsidRPr="00DD0143" w:rsidRDefault="00D87FC0" w:rsidP="00D87FC0">
      <w:pPr>
        <w:pStyle w:val="ListParagraph"/>
        <w:numPr>
          <w:ilvl w:val="0"/>
          <w:numId w:val="122"/>
        </w:numPr>
        <w:contextualSpacing/>
        <w:jc w:val="both"/>
        <w:rPr>
          <w:rFonts w:ascii="Arial" w:hAnsi="Arial" w:cs="Arial"/>
          <w:sz w:val="24"/>
          <w:szCs w:val="24"/>
        </w:rPr>
      </w:pPr>
      <w:proofErr w:type="spellStart"/>
      <w:r w:rsidRPr="00DD0143">
        <w:rPr>
          <w:rFonts w:ascii="Arial" w:hAnsi="Arial" w:cs="Arial"/>
          <w:sz w:val="24"/>
          <w:szCs w:val="24"/>
        </w:rPr>
        <w:t>zbrinjavanje</w:t>
      </w:r>
      <w:proofErr w:type="spellEnd"/>
      <w:r w:rsidRPr="00DD0143">
        <w:rPr>
          <w:rFonts w:ascii="Arial" w:hAnsi="Arial" w:cs="Arial"/>
          <w:sz w:val="24"/>
          <w:szCs w:val="24"/>
        </w:rPr>
        <w:t xml:space="preserve"> </w:t>
      </w:r>
      <w:proofErr w:type="spellStart"/>
      <w:r w:rsidRPr="00DD0143">
        <w:rPr>
          <w:rFonts w:ascii="Arial" w:hAnsi="Arial" w:cs="Arial"/>
          <w:sz w:val="24"/>
          <w:szCs w:val="24"/>
        </w:rPr>
        <w:t>velikog</w:t>
      </w:r>
      <w:proofErr w:type="spellEnd"/>
      <w:r w:rsidRPr="00DD0143">
        <w:rPr>
          <w:rFonts w:ascii="Arial" w:hAnsi="Arial" w:cs="Arial"/>
          <w:sz w:val="24"/>
          <w:szCs w:val="24"/>
        </w:rPr>
        <w:t xml:space="preserve"> </w:t>
      </w:r>
      <w:proofErr w:type="spellStart"/>
      <w:r w:rsidRPr="00DD0143">
        <w:rPr>
          <w:rFonts w:ascii="Arial" w:hAnsi="Arial" w:cs="Arial"/>
          <w:sz w:val="24"/>
          <w:szCs w:val="24"/>
        </w:rPr>
        <w:t>broja</w:t>
      </w:r>
      <w:proofErr w:type="spellEnd"/>
      <w:r w:rsidRPr="00DD0143">
        <w:rPr>
          <w:rFonts w:ascii="Arial" w:hAnsi="Arial" w:cs="Arial"/>
          <w:sz w:val="24"/>
          <w:szCs w:val="24"/>
        </w:rPr>
        <w:t xml:space="preserve"> </w:t>
      </w:r>
      <w:proofErr w:type="spellStart"/>
      <w:r w:rsidRPr="00DD0143">
        <w:rPr>
          <w:rFonts w:ascii="Arial" w:hAnsi="Arial" w:cs="Arial"/>
          <w:sz w:val="24"/>
          <w:szCs w:val="24"/>
        </w:rPr>
        <w:t>pacijenata</w:t>
      </w:r>
      <w:proofErr w:type="spellEnd"/>
      <w:r w:rsidRPr="00DD0143">
        <w:rPr>
          <w:rFonts w:ascii="Arial" w:hAnsi="Arial" w:cs="Arial"/>
          <w:sz w:val="24"/>
          <w:szCs w:val="24"/>
        </w:rPr>
        <w:t xml:space="preserve"> </w:t>
      </w:r>
      <w:proofErr w:type="spellStart"/>
      <w:r w:rsidRPr="00DD0143">
        <w:rPr>
          <w:rFonts w:ascii="Arial" w:hAnsi="Arial" w:cs="Arial"/>
          <w:sz w:val="24"/>
          <w:szCs w:val="24"/>
        </w:rPr>
        <w:t>oboljelih</w:t>
      </w:r>
      <w:proofErr w:type="spellEnd"/>
      <w:r w:rsidRPr="00DD0143">
        <w:rPr>
          <w:rFonts w:ascii="Arial" w:hAnsi="Arial" w:cs="Arial"/>
          <w:sz w:val="24"/>
          <w:szCs w:val="24"/>
        </w:rPr>
        <w:t xml:space="preserve"> od COVID </w:t>
      </w:r>
      <w:proofErr w:type="spellStart"/>
      <w:r w:rsidRPr="00DD0143">
        <w:rPr>
          <w:rFonts w:ascii="Arial" w:hAnsi="Arial" w:cs="Arial"/>
          <w:sz w:val="24"/>
          <w:szCs w:val="24"/>
        </w:rPr>
        <w:t>bolesti</w:t>
      </w:r>
      <w:proofErr w:type="spellEnd"/>
      <w:r w:rsidRPr="00DD0143">
        <w:rPr>
          <w:rFonts w:ascii="Arial" w:hAnsi="Arial" w:cs="Arial"/>
          <w:sz w:val="24"/>
          <w:szCs w:val="24"/>
        </w:rPr>
        <w:t xml:space="preserve"> i </w:t>
      </w:r>
      <w:proofErr w:type="spellStart"/>
      <w:r w:rsidRPr="00DD0143">
        <w:rPr>
          <w:rFonts w:ascii="Arial" w:hAnsi="Arial" w:cs="Arial"/>
          <w:sz w:val="24"/>
          <w:szCs w:val="24"/>
        </w:rPr>
        <w:t>sumnje</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COVID </w:t>
      </w:r>
    </w:p>
    <w:p w14:paraId="4A283AB2" w14:textId="77777777" w:rsidR="00D87FC0" w:rsidRPr="00DD0143" w:rsidRDefault="00D87FC0" w:rsidP="00D87FC0">
      <w:pPr>
        <w:jc w:val="both"/>
        <w:rPr>
          <w:rFonts w:ascii="Arial" w:hAnsi="Arial" w:cs="Arial"/>
          <w:sz w:val="24"/>
          <w:szCs w:val="24"/>
        </w:rPr>
      </w:pPr>
      <w:proofErr w:type="spellStart"/>
      <w:r w:rsidRPr="00DD0143">
        <w:rPr>
          <w:rFonts w:ascii="Arial" w:hAnsi="Arial" w:cs="Arial"/>
          <w:sz w:val="24"/>
          <w:szCs w:val="24"/>
        </w:rPr>
        <w:t>Nažalost</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w:t>
      </w:r>
      <w:proofErr w:type="spellEnd"/>
      <w:r w:rsidRPr="00DD0143">
        <w:rPr>
          <w:rFonts w:ascii="Arial" w:hAnsi="Arial" w:cs="Arial"/>
          <w:sz w:val="24"/>
          <w:szCs w:val="24"/>
        </w:rPr>
        <w:t xml:space="preserve"> </w:t>
      </w:r>
      <w:proofErr w:type="spellStart"/>
      <w:r w:rsidRPr="00DD0143">
        <w:rPr>
          <w:rFonts w:ascii="Arial" w:hAnsi="Arial" w:cs="Arial"/>
          <w:sz w:val="24"/>
          <w:szCs w:val="24"/>
        </w:rPr>
        <w:t>primarne</w:t>
      </w:r>
      <w:proofErr w:type="spellEnd"/>
      <w:r w:rsidRPr="00DD0143">
        <w:rPr>
          <w:rFonts w:ascii="Arial" w:hAnsi="Arial" w:cs="Arial"/>
          <w:sz w:val="24"/>
          <w:szCs w:val="24"/>
        </w:rPr>
        <w:t xml:space="preserve"> </w:t>
      </w:r>
      <w:proofErr w:type="spellStart"/>
      <w:r w:rsidRPr="00DD0143">
        <w:rPr>
          <w:rFonts w:ascii="Arial" w:hAnsi="Arial" w:cs="Arial"/>
          <w:sz w:val="24"/>
          <w:szCs w:val="24"/>
        </w:rPr>
        <w:t>zdravstvene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ne </w:t>
      </w:r>
      <w:proofErr w:type="spellStart"/>
      <w:r w:rsidRPr="00DD0143">
        <w:rPr>
          <w:rFonts w:ascii="Arial" w:hAnsi="Arial" w:cs="Arial"/>
          <w:sz w:val="24"/>
          <w:szCs w:val="24"/>
        </w:rPr>
        <w:t>funkcionira</w:t>
      </w:r>
      <w:proofErr w:type="spellEnd"/>
      <w:r w:rsidRPr="00DD0143">
        <w:rPr>
          <w:rFonts w:ascii="Arial" w:hAnsi="Arial" w:cs="Arial"/>
          <w:sz w:val="24"/>
          <w:szCs w:val="24"/>
        </w:rPr>
        <w:t xml:space="preserve"> u </w:t>
      </w:r>
      <w:proofErr w:type="spellStart"/>
      <w:r w:rsidRPr="00DD0143">
        <w:rPr>
          <w:rFonts w:ascii="Arial" w:hAnsi="Arial" w:cs="Arial"/>
          <w:sz w:val="24"/>
          <w:szCs w:val="24"/>
        </w:rPr>
        <w:t>dijelu</w:t>
      </w:r>
      <w:proofErr w:type="spellEnd"/>
      <w:r w:rsidRPr="00DD0143">
        <w:rPr>
          <w:rFonts w:ascii="Arial" w:hAnsi="Arial" w:cs="Arial"/>
          <w:sz w:val="24"/>
          <w:szCs w:val="24"/>
        </w:rPr>
        <w:t xml:space="preserve"> </w:t>
      </w:r>
      <w:proofErr w:type="spellStart"/>
      <w:r w:rsidRPr="00DD0143">
        <w:rPr>
          <w:rFonts w:ascii="Arial" w:hAnsi="Arial" w:cs="Arial"/>
          <w:sz w:val="24"/>
          <w:szCs w:val="24"/>
        </w:rPr>
        <w:t>obavljanja</w:t>
      </w:r>
      <w:proofErr w:type="spellEnd"/>
      <w:r w:rsidRPr="00DD0143">
        <w:rPr>
          <w:rFonts w:ascii="Arial" w:hAnsi="Arial" w:cs="Arial"/>
          <w:sz w:val="24"/>
          <w:szCs w:val="24"/>
        </w:rPr>
        <w:t xml:space="preserve"> </w:t>
      </w:r>
      <w:proofErr w:type="spellStart"/>
      <w:r w:rsidRPr="00DD0143">
        <w:rPr>
          <w:rFonts w:ascii="Arial" w:hAnsi="Arial" w:cs="Arial"/>
          <w:sz w:val="24"/>
          <w:szCs w:val="24"/>
        </w:rPr>
        <w:t>kućnih</w:t>
      </w:r>
      <w:proofErr w:type="spellEnd"/>
      <w:r w:rsidRPr="00DD0143">
        <w:rPr>
          <w:rFonts w:ascii="Arial" w:hAnsi="Arial" w:cs="Arial"/>
          <w:sz w:val="24"/>
          <w:szCs w:val="24"/>
        </w:rPr>
        <w:t xml:space="preserve"> </w:t>
      </w:r>
      <w:proofErr w:type="spellStart"/>
      <w:r w:rsidRPr="00DD0143">
        <w:rPr>
          <w:rFonts w:ascii="Arial" w:hAnsi="Arial" w:cs="Arial"/>
          <w:sz w:val="24"/>
          <w:szCs w:val="24"/>
        </w:rPr>
        <w:t>posjeta</w:t>
      </w:r>
      <w:proofErr w:type="spellEnd"/>
      <w:r w:rsidRPr="00DD0143">
        <w:rPr>
          <w:rFonts w:ascii="Arial" w:hAnsi="Arial" w:cs="Arial"/>
          <w:sz w:val="24"/>
          <w:szCs w:val="24"/>
        </w:rPr>
        <w:t xml:space="preserve">, </w:t>
      </w:r>
      <w:proofErr w:type="spellStart"/>
      <w:r w:rsidRPr="00DD0143">
        <w:rPr>
          <w:rFonts w:ascii="Arial" w:hAnsi="Arial" w:cs="Arial"/>
          <w:sz w:val="24"/>
          <w:szCs w:val="24"/>
        </w:rPr>
        <w:t>što</w:t>
      </w:r>
      <w:proofErr w:type="spellEnd"/>
      <w:r w:rsidRPr="00DD0143">
        <w:rPr>
          <w:rFonts w:ascii="Arial" w:hAnsi="Arial" w:cs="Arial"/>
          <w:sz w:val="24"/>
          <w:szCs w:val="24"/>
        </w:rPr>
        <w:t xml:space="preserve"> je </w:t>
      </w:r>
      <w:proofErr w:type="spellStart"/>
      <w:r w:rsidRPr="00DD0143">
        <w:rPr>
          <w:rFonts w:ascii="Arial" w:hAnsi="Arial" w:cs="Arial"/>
          <w:sz w:val="24"/>
          <w:szCs w:val="24"/>
        </w:rPr>
        <w:t>naročito</w:t>
      </w:r>
      <w:proofErr w:type="spellEnd"/>
      <w:r w:rsidRPr="00DD0143">
        <w:rPr>
          <w:rFonts w:ascii="Arial" w:hAnsi="Arial" w:cs="Arial"/>
          <w:sz w:val="24"/>
          <w:szCs w:val="24"/>
        </w:rPr>
        <w:t xml:space="preserve"> </w:t>
      </w:r>
      <w:proofErr w:type="spellStart"/>
      <w:r w:rsidRPr="00DD0143">
        <w:rPr>
          <w:rFonts w:ascii="Arial" w:hAnsi="Arial" w:cs="Arial"/>
          <w:sz w:val="24"/>
          <w:szCs w:val="24"/>
        </w:rPr>
        <w:t>došlo</w:t>
      </w:r>
      <w:proofErr w:type="spellEnd"/>
      <w:r w:rsidRPr="00DD0143">
        <w:rPr>
          <w:rFonts w:ascii="Arial" w:hAnsi="Arial" w:cs="Arial"/>
          <w:sz w:val="24"/>
          <w:szCs w:val="24"/>
        </w:rPr>
        <w:t xml:space="preserve"> do </w:t>
      </w:r>
      <w:proofErr w:type="spellStart"/>
      <w:r w:rsidRPr="00DD0143">
        <w:rPr>
          <w:rFonts w:ascii="Arial" w:hAnsi="Arial" w:cs="Arial"/>
          <w:sz w:val="24"/>
          <w:szCs w:val="24"/>
        </w:rPr>
        <w:t>izražaja</w:t>
      </w:r>
      <w:proofErr w:type="spellEnd"/>
      <w:r w:rsidRPr="00DD0143">
        <w:rPr>
          <w:rFonts w:ascii="Arial" w:hAnsi="Arial" w:cs="Arial"/>
          <w:sz w:val="24"/>
          <w:szCs w:val="24"/>
        </w:rPr>
        <w:t xml:space="preserve"> u </w:t>
      </w:r>
      <w:proofErr w:type="spellStart"/>
      <w:r w:rsidRPr="00DD0143">
        <w:rPr>
          <w:rFonts w:ascii="Arial" w:hAnsi="Arial" w:cs="Arial"/>
          <w:sz w:val="24"/>
          <w:szCs w:val="24"/>
        </w:rPr>
        <w:t>pandemiji</w:t>
      </w:r>
      <w:proofErr w:type="spellEnd"/>
      <w:r w:rsidRPr="00DD0143">
        <w:rPr>
          <w:rFonts w:ascii="Arial" w:hAnsi="Arial" w:cs="Arial"/>
          <w:sz w:val="24"/>
          <w:szCs w:val="24"/>
        </w:rPr>
        <w:t xml:space="preserve">. </w:t>
      </w:r>
      <w:proofErr w:type="spellStart"/>
      <w:r w:rsidRPr="00DD0143">
        <w:rPr>
          <w:rFonts w:ascii="Arial" w:hAnsi="Arial" w:cs="Arial"/>
          <w:sz w:val="24"/>
          <w:szCs w:val="24"/>
        </w:rPr>
        <w:t>Pacijent</w:t>
      </w:r>
      <w:proofErr w:type="spellEnd"/>
      <w:r w:rsidRPr="00DD0143">
        <w:rPr>
          <w:rFonts w:ascii="Arial" w:hAnsi="Arial" w:cs="Arial"/>
          <w:sz w:val="24"/>
          <w:szCs w:val="24"/>
        </w:rPr>
        <w:t xml:space="preserve"> </w:t>
      </w:r>
      <w:proofErr w:type="spellStart"/>
      <w:r w:rsidRPr="00DD0143">
        <w:rPr>
          <w:rFonts w:ascii="Arial" w:hAnsi="Arial" w:cs="Arial"/>
          <w:sz w:val="24"/>
          <w:szCs w:val="24"/>
        </w:rPr>
        <w:t>obolio</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bolesti</w:t>
      </w:r>
      <w:proofErr w:type="spellEnd"/>
      <w:r w:rsidRPr="00DD0143">
        <w:rPr>
          <w:rFonts w:ascii="Arial" w:hAnsi="Arial" w:cs="Arial"/>
          <w:sz w:val="24"/>
          <w:szCs w:val="24"/>
        </w:rPr>
        <w:t xml:space="preserve"> COVID, </w:t>
      </w:r>
      <w:proofErr w:type="spellStart"/>
      <w:r w:rsidRPr="00DD0143">
        <w:rPr>
          <w:rFonts w:ascii="Arial" w:hAnsi="Arial" w:cs="Arial"/>
          <w:sz w:val="24"/>
          <w:szCs w:val="24"/>
        </w:rPr>
        <w:t>uglavnom</w:t>
      </w:r>
      <w:proofErr w:type="spellEnd"/>
      <w:r w:rsidRPr="00DD0143">
        <w:rPr>
          <w:rFonts w:ascii="Arial" w:hAnsi="Arial" w:cs="Arial"/>
          <w:sz w:val="24"/>
          <w:szCs w:val="24"/>
        </w:rPr>
        <w:t xml:space="preserve"> ne </w:t>
      </w:r>
      <w:proofErr w:type="spellStart"/>
      <w:r w:rsidRPr="00DD0143">
        <w:rPr>
          <w:rFonts w:ascii="Arial" w:hAnsi="Arial" w:cs="Arial"/>
          <w:sz w:val="24"/>
          <w:szCs w:val="24"/>
        </w:rPr>
        <w:t>može</w:t>
      </w:r>
      <w:proofErr w:type="spellEnd"/>
      <w:r w:rsidRPr="00DD0143">
        <w:rPr>
          <w:rFonts w:ascii="Arial" w:hAnsi="Arial" w:cs="Arial"/>
          <w:sz w:val="24"/>
          <w:szCs w:val="24"/>
        </w:rPr>
        <w:t xml:space="preserve"> </w:t>
      </w:r>
      <w:proofErr w:type="spellStart"/>
      <w:r w:rsidRPr="00DD0143">
        <w:rPr>
          <w:rFonts w:ascii="Arial" w:hAnsi="Arial" w:cs="Arial"/>
          <w:sz w:val="24"/>
          <w:szCs w:val="24"/>
        </w:rPr>
        <w:t>dobiti</w:t>
      </w:r>
      <w:proofErr w:type="spellEnd"/>
      <w:r w:rsidRPr="00DD0143">
        <w:rPr>
          <w:rFonts w:ascii="Arial" w:hAnsi="Arial" w:cs="Arial"/>
          <w:sz w:val="24"/>
          <w:szCs w:val="24"/>
        </w:rPr>
        <w:t xml:space="preserve"> </w:t>
      </w:r>
      <w:proofErr w:type="spellStart"/>
      <w:r w:rsidRPr="00DD0143">
        <w:rPr>
          <w:rFonts w:ascii="Arial" w:hAnsi="Arial" w:cs="Arial"/>
          <w:sz w:val="24"/>
          <w:szCs w:val="24"/>
        </w:rPr>
        <w:t>potrebnu</w:t>
      </w:r>
      <w:proofErr w:type="spellEnd"/>
      <w:r w:rsidRPr="00DD0143">
        <w:rPr>
          <w:rFonts w:ascii="Arial" w:hAnsi="Arial" w:cs="Arial"/>
          <w:sz w:val="24"/>
          <w:szCs w:val="24"/>
        </w:rPr>
        <w:t xml:space="preserve"> </w:t>
      </w:r>
      <w:proofErr w:type="spellStart"/>
      <w:r w:rsidRPr="00DD0143">
        <w:rPr>
          <w:rFonts w:ascii="Arial" w:hAnsi="Arial" w:cs="Arial"/>
          <w:sz w:val="24"/>
          <w:szCs w:val="24"/>
        </w:rPr>
        <w:t>zdravstvenu</w:t>
      </w:r>
      <w:proofErr w:type="spellEnd"/>
      <w:r w:rsidRPr="00DD0143">
        <w:rPr>
          <w:rFonts w:ascii="Arial" w:hAnsi="Arial" w:cs="Arial"/>
          <w:sz w:val="24"/>
          <w:szCs w:val="24"/>
        </w:rPr>
        <w:t xml:space="preserve"> </w:t>
      </w:r>
      <w:proofErr w:type="spellStart"/>
      <w:r w:rsidRPr="00DD0143">
        <w:rPr>
          <w:rFonts w:ascii="Arial" w:hAnsi="Arial" w:cs="Arial"/>
          <w:sz w:val="24"/>
          <w:szCs w:val="24"/>
        </w:rPr>
        <w:t>skrb</w:t>
      </w:r>
      <w:proofErr w:type="spellEnd"/>
      <w:r w:rsidRPr="00DD0143">
        <w:rPr>
          <w:rFonts w:ascii="Arial" w:hAnsi="Arial" w:cs="Arial"/>
          <w:sz w:val="24"/>
          <w:szCs w:val="24"/>
        </w:rPr>
        <w:t xml:space="preserve"> (</w:t>
      </w:r>
      <w:proofErr w:type="spellStart"/>
      <w:r w:rsidRPr="00DD0143">
        <w:rPr>
          <w:rFonts w:ascii="Arial" w:hAnsi="Arial" w:cs="Arial"/>
          <w:sz w:val="24"/>
          <w:szCs w:val="24"/>
        </w:rPr>
        <w:t>pregled</w:t>
      </w:r>
      <w:proofErr w:type="spellEnd"/>
      <w:r w:rsidRPr="00DD0143">
        <w:rPr>
          <w:rFonts w:ascii="Arial" w:hAnsi="Arial" w:cs="Arial"/>
          <w:sz w:val="24"/>
          <w:szCs w:val="24"/>
        </w:rPr>
        <w:t xml:space="preserve"> i </w:t>
      </w:r>
      <w:proofErr w:type="spellStart"/>
      <w:r w:rsidRPr="00DD0143">
        <w:rPr>
          <w:rFonts w:ascii="Arial" w:hAnsi="Arial" w:cs="Arial"/>
          <w:sz w:val="24"/>
          <w:szCs w:val="24"/>
        </w:rPr>
        <w:t>odgovarajuću</w:t>
      </w:r>
      <w:proofErr w:type="spellEnd"/>
      <w:r w:rsidRPr="00DD0143">
        <w:rPr>
          <w:rFonts w:ascii="Arial" w:hAnsi="Arial" w:cs="Arial"/>
          <w:sz w:val="24"/>
          <w:szCs w:val="24"/>
        </w:rPr>
        <w:t xml:space="preserve"> </w:t>
      </w:r>
      <w:proofErr w:type="spellStart"/>
      <w:r w:rsidRPr="00DD0143">
        <w:rPr>
          <w:rFonts w:ascii="Arial" w:hAnsi="Arial" w:cs="Arial"/>
          <w:sz w:val="24"/>
          <w:szCs w:val="24"/>
        </w:rPr>
        <w:t>terapiju</w:t>
      </w:r>
      <w:proofErr w:type="spellEnd"/>
      <w:r w:rsidRPr="00DD0143">
        <w:rPr>
          <w:rFonts w:ascii="Arial" w:hAnsi="Arial" w:cs="Arial"/>
          <w:sz w:val="24"/>
          <w:szCs w:val="24"/>
        </w:rPr>
        <w:t xml:space="preserve">) </w:t>
      </w:r>
      <w:proofErr w:type="spellStart"/>
      <w:r w:rsidRPr="00DD0143">
        <w:rPr>
          <w:rFonts w:ascii="Arial" w:hAnsi="Arial" w:cs="Arial"/>
          <w:sz w:val="24"/>
          <w:szCs w:val="24"/>
        </w:rPr>
        <w:t>osim</w:t>
      </w:r>
      <w:proofErr w:type="spellEnd"/>
      <w:r w:rsidRPr="00DD0143">
        <w:rPr>
          <w:rFonts w:ascii="Arial" w:hAnsi="Arial" w:cs="Arial"/>
          <w:sz w:val="24"/>
          <w:szCs w:val="24"/>
        </w:rPr>
        <w:t xml:space="preserve"> </w:t>
      </w:r>
      <w:proofErr w:type="spellStart"/>
      <w:r w:rsidRPr="00DD0143">
        <w:rPr>
          <w:rFonts w:ascii="Arial" w:hAnsi="Arial" w:cs="Arial"/>
          <w:sz w:val="24"/>
          <w:szCs w:val="24"/>
        </w:rPr>
        <w:t>preko</w:t>
      </w:r>
      <w:proofErr w:type="spellEnd"/>
      <w:r w:rsidRPr="00DD0143">
        <w:rPr>
          <w:rFonts w:ascii="Arial" w:hAnsi="Arial" w:cs="Arial"/>
          <w:sz w:val="24"/>
          <w:szCs w:val="24"/>
        </w:rPr>
        <w:t xml:space="preserve"> </w:t>
      </w:r>
      <w:proofErr w:type="spellStart"/>
      <w:r w:rsidRPr="00DD0143">
        <w:rPr>
          <w:rFonts w:ascii="Arial" w:hAnsi="Arial" w:cs="Arial"/>
          <w:sz w:val="24"/>
          <w:szCs w:val="24"/>
        </w:rPr>
        <w:t>hitne</w:t>
      </w:r>
      <w:proofErr w:type="spellEnd"/>
      <w:r w:rsidRPr="00DD0143">
        <w:rPr>
          <w:rFonts w:ascii="Arial" w:hAnsi="Arial" w:cs="Arial"/>
          <w:sz w:val="24"/>
          <w:szCs w:val="24"/>
        </w:rPr>
        <w:t xml:space="preserve"> </w:t>
      </w:r>
      <w:proofErr w:type="spellStart"/>
      <w:r w:rsidRPr="00DD0143">
        <w:rPr>
          <w:rFonts w:ascii="Arial" w:hAnsi="Arial" w:cs="Arial"/>
          <w:sz w:val="24"/>
          <w:szCs w:val="24"/>
        </w:rPr>
        <w:t>medicinske</w:t>
      </w:r>
      <w:proofErr w:type="spellEnd"/>
      <w:r w:rsidRPr="00DD0143">
        <w:rPr>
          <w:rFonts w:ascii="Arial" w:hAnsi="Arial" w:cs="Arial"/>
          <w:sz w:val="24"/>
          <w:szCs w:val="24"/>
        </w:rPr>
        <w:t xml:space="preserve"> </w:t>
      </w:r>
      <w:proofErr w:type="spellStart"/>
      <w:r w:rsidRPr="00DD0143">
        <w:rPr>
          <w:rFonts w:ascii="Arial" w:hAnsi="Arial" w:cs="Arial"/>
          <w:sz w:val="24"/>
          <w:szCs w:val="24"/>
        </w:rPr>
        <w:t>službe</w:t>
      </w:r>
      <w:proofErr w:type="spellEnd"/>
      <w:r w:rsidRPr="00DD0143">
        <w:rPr>
          <w:rFonts w:ascii="Arial" w:hAnsi="Arial" w:cs="Arial"/>
          <w:sz w:val="24"/>
          <w:szCs w:val="24"/>
        </w:rPr>
        <w:t xml:space="preserve">, a </w:t>
      </w:r>
      <w:proofErr w:type="spellStart"/>
      <w:r w:rsidRPr="00DD0143">
        <w:rPr>
          <w:rFonts w:ascii="Arial" w:hAnsi="Arial" w:cs="Arial"/>
          <w:sz w:val="24"/>
          <w:szCs w:val="24"/>
        </w:rPr>
        <w:t>što</w:t>
      </w:r>
      <w:proofErr w:type="spellEnd"/>
      <w:r w:rsidRPr="00DD0143">
        <w:rPr>
          <w:rFonts w:ascii="Arial" w:hAnsi="Arial" w:cs="Arial"/>
          <w:sz w:val="24"/>
          <w:szCs w:val="24"/>
        </w:rPr>
        <w:t xml:space="preserve"> </w:t>
      </w:r>
      <w:proofErr w:type="spellStart"/>
      <w:r w:rsidRPr="00DD0143">
        <w:rPr>
          <w:rFonts w:ascii="Arial" w:hAnsi="Arial" w:cs="Arial"/>
          <w:sz w:val="24"/>
          <w:szCs w:val="24"/>
        </w:rPr>
        <w:t>često</w:t>
      </w:r>
      <w:proofErr w:type="spellEnd"/>
      <w:r w:rsidRPr="00DD0143">
        <w:rPr>
          <w:rFonts w:ascii="Arial" w:hAnsi="Arial" w:cs="Arial"/>
          <w:sz w:val="24"/>
          <w:szCs w:val="24"/>
        </w:rPr>
        <w:t xml:space="preserve"> </w:t>
      </w:r>
      <w:proofErr w:type="spellStart"/>
      <w:r w:rsidRPr="00DD0143">
        <w:rPr>
          <w:rFonts w:ascii="Arial" w:hAnsi="Arial" w:cs="Arial"/>
          <w:sz w:val="24"/>
          <w:szCs w:val="24"/>
        </w:rPr>
        <w:t>nepotrebno</w:t>
      </w:r>
      <w:proofErr w:type="spellEnd"/>
      <w:r w:rsidRPr="00DD0143">
        <w:rPr>
          <w:rFonts w:ascii="Arial" w:hAnsi="Arial" w:cs="Arial"/>
          <w:sz w:val="24"/>
          <w:szCs w:val="24"/>
        </w:rPr>
        <w:t xml:space="preserve"> </w:t>
      </w:r>
      <w:proofErr w:type="spellStart"/>
      <w:r w:rsidRPr="00DD0143">
        <w:rPr>
          <w:rFonts w:ascii="Arial" w:hAnsi="Arial" w:cs="Arial"/>
          <w:sz w:val="24"/>
          <w:szCs w:val="24"/>
        </w:rPr>
        <w:t>opterećuje</w:t>
      </w:r>
      <w:proofErr w:type="spellEnd"/>
      <w:r w:rsidRPr="00DD0143">
        <w:rPr>
          <w:rFonts w:ascii="Arial" w:hAnsi="Arial" w:cs="Arial"/>
          <w:sz w:val="24"/>
          <w:szCs w:val="24"/>
        </w:rPr>
        <w:t xml:space="preserve"> </w:t>
      </w:r>
      <w:proofErr w:type="spellStart"/>
      <w:r w:rsidRPr="00DD0143">
        <w:rPr>
          <w:rFonts w:ascii="Arial" w:hAnsi="Arial" w:cs="Arial"/>
          <w:sz w:val="24"/>
          <w:szCs w:val="24"/>
        </w:rPr>
        <w:t>naš</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w:t>
      </w:r>
      <w:proofErr w:type="spellEnd"/>
      <w:r w:rsidRPr="00DD0143">
        <w:rPr>
          <w:rFonts w:ascii="Arial" w:hAnsi="Arial" w:cs="Arial"/>
          <w:sz w:val="24"/>
          <w:szCs w:val="24"/>
        </w:rPr>
        <w:t xml:space="preserve"> koji </w:t>
      </w:r>
      <w:proofErr w:type="spellStart"/>
      <w:r w:rsidRPr="00DD0143">
        <w:rPr>
          <w:rFonts w:ascii="Arial" w:hAnsi="Arial" w:cs="Arial"/>
          <w:sz w:val="24"/>
          <w:szCs w:val="24"/>
        </w:rPr>
        <w:t>nije</w:t>
      </w:r>
      <w:proofErr w:type="spellEnd"/>
      <w:r w:rsidRPr="00DD0143">
        <w:rPr>
          <w:rFonts w:ascii="Arial" w:hAnsi="Arial" w:cs="Arial"/>
          <w:sz w:val="24"/>
          <w:szCs w:val="24"/>
        </w:rPr>
        <w:t xml:space="preserve"> </w:t>
      </w:r>
      <w:proofErr w:type="spellStart"/>
      <w:r w:rsidRPr="00DD0143">
        <w:rPr>
          <w:rFonts w:ascii="Arial" w:hAnsi="Arial" w:cs="Arial"/>
          <w:sz w:val="24"/>
          <w:szCs w:val="24"/>
        </w:rPr>
        <w:t>organiziran</w:t>
      </w:r>
      <w:proofErr w:type="spellEnd"/>
      <w:r w:rsidRPr="00DD0143">
        <w:rPr>
          <w:rFonts w:ascii="Arial" w:hAnsi="Arial" w:cs="Arial"/>
          <w:sz w:val="24"/>
          <w:szCs w:val="24"/>
        </w:rPr>
        <w:t xml:space="preserve">, </w:t>
      </w:r>
      <w:proofErr w:type="spellStart"/>
      <w:r w:rsidRPr="00DD0143">
        <w:rPr>
          <w:rFonts w:ascii="Arial" w:hAnsi="Arial" w:cs="Arial"/>
          <w:sz w:val="24"/>
          <w:szCs w:val="24"/>
        </w:rPr>
        <w:t>brojčano</w:t>
      </w:r>
      <w:proofErr w:type="spellEnd"/>
      <w:r w:rsidRPr="00DD0143">
        <w:rPr>
          <w:rFonts w:ascii="Arial" w:hAnsi="Arial" w:cs="Arial"/>
          <w:sz w:val="24"/>
          <w:szCs w:val="24"/>
        </w:rPr>
        <w:t xml:space="preserve"> </w:t>
      </w:r>
      <w:proofErr w:type="spellStart"/>
      <w:r w:rsidRPr="00DD0143">
        <w:rPr>
          <w:rFonts w:ascii="Arial" w:hAnsi="Arial" w:cs="Arial"/>
          <w:sz w:val="24"/>
          <w:szCs w:val="24"/>
        </w:rPr>
        <w:t>ekipiran</w:t>
      </w:r>
      <w:proofErr w:type="spellEnd"/>
      <w:r w:rsidRPr="00DD0143">
        <w:rPr>
          <w:rFonts w:ascii="Arial" w:hAnsi="Arial" w:cs="Arial"/>
          <w:sz w:val="24"/>
          <w:szCs w:val="24"/>
        </w:rPr>
        <w:t xml:space="preserve">, </w:t>
      </w:r>
      <w:proofErr w:type="spellStart"/>
      <w:r w:rsidRPr="00DD0143">
        <w:rPr>
          <w:rFonts w:ascii="Arial" w:hAnsi="Arial" w:cs="Arial"/>
          <w:sz w:val="24"/>
          <w:szCs w:val="24"/>
        </w:rPr>
        <w:t>niti</w:t>
      </w:r>
      <w:proofErr w:type="spellEnd"/>
      <w:r w:rsidRPr="00DD0143">
        <w:rPr>
          <w:rFonts w:ascii="Arial" w:hAnsi="Arial" w:cs="Arial"/>
          <w:sz w:val="24"/>
          <w:szCs w:val="24"/>
        </w:rPr>
        <w:t xml:space="preserve"> </w:t>
      </w:r>
      <w:proofErr w:type="spellStart"/>
      <w:r w:rsidRPr="00DD0143">
        <w:rPr>
          <w:rFonts w:ascii="Arial" w:hAnsi="Arial" w:cs="Arial"/>
          <w:sz w:val="24"/>
          <w:szCs w:val="24"/>
        </w:rPr>
        <w:t>predviđen</w:t>
      </w:r>
      <w:proofErr w:type="spellEnd"/>
      <w:r w:rsidRPr="00DD0143">
        <w:rPr>
          <w:rFonts w:ascii="Arial" w:hAnsi="Arial" w:cs="Arial"/>
          <w:sz w:val="24"/>
          <w:szCs w:val="24"/>
        </w:rPr>
        <w:t xml:space="preserve"> za </w:t>
      </w:r>
      <w:proofErr w:type="spellStart"/>
      <w:r w:rsidRPr="00DD0143">
        <w:rPr>
          <w:rFonts w:ascii="Arial" w:hAnsi="Arial" w:cs="Arial"/>
          <w:sz w:val="24"/>
          <w:szCs w:val="24"/>
        </w:rPr>
        <w:t>kućne</w:t>
      </w:r>
      <w:proofErr w:type="spellEnd"/>
      <w:r w:rsidRPr="00DD0143">
        <w:rPr>
          <w:rFonts w:ascii="Arial" w:hAnsi="Arial" w:cs="Arial"/>
          <w:sz w:val="24"/>
          <w:szCs w:val="24"/>
        </w:rPr>
        <w:t xml:space="preserve"> </w:t>
      </w:r>
      <w:proofErr w:type="spellStart"/>
      <w:r w:rsidRPr="00DD0143">
        <w:rPr>
          <w:rFonts w:ascii="Arial" w:hAnsi="Arial" w:cs="Arial"/>
          <w:sz w:val="24"/>
          <w:szCs w:val="24"/>
        </w:rPr>
        <w:t>posjete</w:t>
      </w:r>
      <w:proofErr w:type="spellEnd"/>
      <w:r w:rsidRPr="00DD0143">
        <w:rPr>
          <w:rFonts w:ascii="Arial" w:hAnsi="Arial" w:cs="Arial"/>
          <w:sz w:val="24"/>
          <w:szCs w:val="24"/>
        </w:rPr>
        <w:t>.</w:t>
      </w:r>
    </w:p>
    <w:p w14:paraId="046095A9" w14:textId="77777777" w:rsidR="00D87FC0" w:rsidRPr="00DD0143" w:rsidRDefault="00D87FC0" w:rsidP="00D87FC0">
      <w:pPr>
        <w:jc w:val="both"/>
        <w:rPr>
          <w:rFonts w:ascii="Arial" w:hAnsi="Arial" w:cs="Arial"/>
          <w:sz w:val="24"/>
          <w:szCs w:val="24"/>
        </w:rPr>
      </w:pPr>
    </w:p>
    <w:p w14:paraId="085A2374"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Prijedlozi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poboljšanje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spašavanja</w:t>
      </w:r>
      <w:proofErr w:type="spellEnd"/>
    </w:p>
    <w:p w14:paraId="050ECF51"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Vozni</w:t>
      </w:r>
      <w:proofErr w:type="spellEnd"/>
      <w:r w:rsidRPr="00DD0143">
        <w:rPr>
          <w:rFonts w:ascii="Arial" w:hAnsi="Arial" w:cs="Arial"/>
          <w:sz w:val="24"/>
          <w:szCs w:val="24"/>
          <w:lang w:val="it-IT"/>
        </w:rPr>
        <w:t xml:space="preserve"> park </w:t>
      </w:r>
      <w:proofErr w:type="spellStart"/>
      <w:r w:rsidRPr="00DD0143">
        <w:rPr>
          <w:rFonts w:ascii="Arial" w:hAnsi="Arial" w:cs="Arial"/>
          <w:sz w:val="24"/>
          <w:szCs w:val="24"/>
          <w:lang w:val="it-IT"/>
        </w:rPr>
        <w:t>cijelog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Zavoda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još</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nije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potpunosti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obnovljen</w:t>
      </w:r>
      <w:proofErr w:type="spellEnd"/>
      <w:r w:rsidRPr="00DD0143">
        <w:rPr>
          <w:rFonts w:ascii="Arial" w:hAnsi="Arial" w:cs="Arial"/>
          <w:sz w:val="24"/>
          <w:szCs w:val="24"/>
          <w:lang w:val="it-IT"/>
        </w:rPr>
        <w:t xml:space="preserve">, plan je da </w:t>
      </w:r>
      <w:proofErr w:type="gramStart"/>
      <w:r w:rsidRPr="00DD0143">
        <w:rPr>
          <w:rFonts w:ascii="Arial" w:hAnsi="Arial" w:cs="Arial"/>
          <w:sz w:val="24"/>
          <w:szCs w:val="24"/>
          <w:lang w:val="it-IT"/>
        </w:rPr>
        <w:t>se</w:t>
      </w:r>
      <w:proofErr w:type="gramEnd"/>
      <w:r w:rsidRPr="00DD0143">
        <w:rPr>
          <w:rFonts w:ascii="Arial" w:hAnsi="Arial" w:cs="Arial"/>
          <w:sz w:val="24"/>
          <w:szCs w:val="24"/>
          <w:lang w:val="it-IT"/>
        </w:rPr>
        <w:t xml:space="preserve"> i u 2022-oj </w:t>
      </w:r>
      <w:proofErr w:type="spellStart"/>
      <w:r w:rsidRPr="00DD0143">
        <w:rPr>
          <w:rFonts w:ascii="Arial" w:hAnsi="Arial" w:cs="Arial"/>
          <w:sz w:val="24"/>
          <w:szCs w:val="24"/>
          <w:lang w:val="it-IT"/>
        </w:rPr>
        <w:t>godini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nabave</w:t>
      </w:r>
      <w:proofErr w:type="spellEnd"/>
      <w:r w:rsidRPr="00DD0143">
        <w:rPr>
          <w:rFonts w:ascii="Arial" w:hAnsi="Arial" w:cs="Arial"/>
          <w:sz w:val="24"/>
          <w:szCs w:val="24"/>
          <w:lang w:val="it-IT"/>
        </w:rPr>
        <w:t xml:space="preserve"> tri nova </w:t>
      </w:r>
      <w:proofErr w:type="spellStart"/>
      <w:r w:rsidRPr="00DD0143">
        <w:rPr>
          <w:rFonts w:ascii="Arial" w:hAnsi="Arial" w:cs="Arial"/>
          <w:sz w:val="24"/>
          <w:szCs w:val="24"/>
          <w:lang w:val="it-IT"/>
        </w:rPr>
        <w:t>vozila</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što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trebati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kroz</w:t>
      </w:r>
      <w:proofErr w:type="spellEnd"/>
      <w:r w:rsidRPr="00DD0143">
        <w:rPr>
          <w:rFonts w:ascii="Arial" w:hAnsi="Arial" w:cs="Arial"/>
          <w:sz w:val="24"/>
          <w:szCs w:val="24"/>
          <w:lang w:val="it-IT"/>
        </w:rPr>
        <w:t xml:space="preserve"> godine </w:t>
      </w:r>
      <w:proofErr w:type="spellStart"/>
      <w:r w:rsidRPr="00DD0143">
        <w:rPr>
          <w:rFonts w:ascii="Arial" w:hAnsi="Arial" w:cs="Arial"/>
          <w:sz w:val="24"/>
          <w:szCs w:val="24"/>
          <w:lang w:val="it-IT"/>
        </w:rPr>
        <w:t>nastaviti</w:t>
      </w:r>
      <w:proofErr w:type="spellEnd"/>
      <w:r w:rsidRPr="00DD0143">
        <w:rPr>
          <w:rFonts w:ascii="Arial" w:hAnsi="Arial" w:cs="Arial"/>
          <w:sz w:val="24"/>
          <w:szCs w:val="24"/>
          <w:lang w:val="it-IT"/>
        </w:rPr>
        <w:t xml:space="preserve"> radi </w:t>
      </w:r>
      <w:proofErr w:type="spellStart"/>
      <w:r w:rsidRPr="00DD0143">
        <w:rPr>
          <w:rFonts w:ascii="Arial" w:hAnsi="Arial" w:cs="Arial"/>
          <w:sz w:val="24"/>
          <w:szCs w:val="24"/>
          <w:lang w:val="it-IT"/>
        </w:rPr>
        <w:t>obnove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održavanja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voznog</w:t>
      </w:r>
      <w:proofErr w:type="spellEnd"/>
      <w:r w:rsidRPr="00DD0143">
        <w:rPr>
          <w:rFonts w:ascii="Arial" w:hAnsi="Arial" w:cs="Arial"/>
          <w:sz w:val="24"/>
          <w:szCs w:val="24"/>
          <w:lang w:val="it-IT"/>
        </w:rPr>
        <w:t xml:space="preserve"> parka. U 2021. </w:t>
      </w:r>
      <w:proofErr w:type="spellStart"/>
      <w:r w:rsidRPr="00DD0143">
        <w:rPr>
          <w:rFonts w:ascii="Arial" w:hAnsi="Arial" w:cs="Arial"/>
          <w:sz w:val="24"/>
          <w:szCs w:val="24"/>
          <w:lang w:val="it-IT"/>
        </w:rPr>
        <w:t>godini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vozila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Zavoda</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prešla</w:t>
      </w:r>
      <w:proofErr w:type="spellEnd"/>
      <w:r w:rsidRPr="00DD0143">
        <w:rPr>
          <w:rFonts w:ascii="Arial" w:hAnsi="Arial" w:cs="Arial"/>
          <w:sz w:val="24"/>
          <w:szCs w:val="24"/>
          <w:lang w:val="it-IT"/>
        </w:rPr>
        <w:t xml:space="preserve"> </w:t>
      </w:r>
      <w:smartTag w:uri="urn:schemas-microsoft-com:office:smarttags" w:element="metricconverter">
        <w:smartTagPr>
          <w:attr w:name="ProductID" w:val="589 000 km"/>
        </w:smartTagPr>
        <w:r w:rsidRPr="00DD0143">
          <w:rPr>
            <w:rFonts w:ascii="Arial" w:hAnsi="Arial" w:cs="Arial"/>
            <w:sz w:val="24"/>
            <w:szCs w:val="24"/>
            <w:lang w:val="it-IT"/>
          </w:rPr>
          <w:t>589 000 km</w:t>
        </w:r>
      </w:smartTag>
      <w:r w:rsidRPr="00DD0143">
        <w:rPr>
          <w:rFonts w:ascii="Arial" w:hAnsi="Arial" w:cs="Arial"/>
          <w:sz w:val="24"/>
          <w:szCs w:val="24"/>
          <w:lang w:val="it-IT"/>
        </w:rPr>
        <w:t xml:space="preserve">. </w:t>
      </w:r>
    </w:p>
    <w:p w14:paraId="2434166B"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svrhu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poboljšanja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Zavodu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razrađen</w:t>
      </w:r>
      <w:proofErr w:type="spellEnd"/>
      <w:r w:rsidRPr="00DD0143">
        <w:rPr>
          <w:rFonts w:ascii="Arial" w:hAnsi="Arial" w:cs="Arial"/>
          <w:sz w:val="24"/>
          <w:szCs w:val="24"/>
          <w:lang w:val="it-IT"/>
        </w:rPr>
        <w:t xml:space="preserve"> je plan </w:t>
      </w:r>
      <w:proofErr w:type="spellStart"/>
      <w:r w:rsidRPr="00DD0143">
        <w:rPr>
          <w:rFonts w:ascii="Arial" w:hAnsi="Arial" w:cs="Arial"/>
          <w:sz w:val="24"/>
          <w:szCs w:val="24"/>
          <w:lang w:val="it-IT"/>
        </w:rPr>
        <w:t>postupanja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velikim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nesrećama</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zbog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pandemije</w:t>
      </w:r>
      <w:proofErr w:type="spellEnd"/>
      <w:r w:rsidRPr="00DD0143">
        <w:rPr>
          <w:rFonts w:ascii="Arial" w:hAnsi="Arial" w:cs="Arial"/>
          <w:sz w:val="24"/>
          <w:szCs w:val="24"/>
          <w:lang w:val="it-IT"/>
        </w:rPr>
        <w:t xml:space="preserve"> su </w:t>
      </w:r>
      <w:proofErr w:type="gramStart"/>
      <w:r w:rsidRPr="00DD0143">
        <w:rPr>
          <w:rFonts w:ascii="Arial" w:hAnsi="Arial" w:cs="Arial"/>
          <w:sz w:val="24"/>
          <w:szCs w:val="24"/>
          <w:lang w:val="it-IT"/>
        </w:rPr>
        <w:t>se</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provodile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virtualne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vježbe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velike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razini</w:t>
      </w:r>
      <w:proofErr w:type="spellEnd"/>
      <w:r w:rsidRPr="00DD0143">
        <w:rPr>
          <w:rFonts w:ascii="Arial" w:hAnsi="Arial" w:cs="Arial"/>
          <w:sz w:val="24"/>
          <w:szCs w:val="24"/>
          <w:lang w:val="it-IT"/>
        </w:rPr>
        <w:t xml:space="preserve"> Županije. Na </w:t>
      </w:r>
      <w:proofErr w:type="spellStart"/>
      <w:r w:rsidRPr="00DD0143">
        <w:rPr>
          <w:rFonts w:ascii="Arial" w:hAnsi="Arial" w:cs="Arial"/>
          <w:sz w:val="24"/>
          <w:szCs w:val="24"/>
          <w:lang w:val="it-IT"/>
        </w:rPr>
        <w:t>razini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žurnih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službi</w:t>
      </w:r>
      <w:proofErr w:type="spellEnd"/>
      <w:r w:rsidRPr="00DD0143">
        <w:rPr>
          <w:rFonts w:ascii="Arial" w:hAnsi="Arial" w:cs="Arial"/>
          <w:sz w:val="24"/>
          <w:szCs w:val="24"/>
          <w:lang w:val="it-IT"/>
        </w:rPr>
        <w:t xml:space="preserve"> Istarske županije </w:t>
      </w:r>
      <w:proofErr w:type="spellStart"/>
      <w:r w:rsidRPr="00DD0143">
        <w:rPr>
          <w:rFonts w:ascii="Arial" w:hAnsi="Arial" w:cs="Arial"/>
          <w:sz w:val="24"/>
          <w:szCs w:val="24"/>
          <w:lang w:val="it-IT"/>
        </w:rPr>
        <w:t>potrebno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upoznati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radnike</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zajedničkim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protokolom</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načinom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djelovanja</w:t>
      </w:r>
      <w:proofErr w:type="spellEnd"/>
      <w:r w:rsidRPr="00DD0143">
        <w:rPr>
          <w:rFonts w:ascii="Arial" w:hAnsi="Arial" w:cs="Arial"/>
          <w:sz w:val="24"/>
          <w:szCs w:val="24"/>
          <w:lang w:val="it-IT"/>
        </w:rPr>
        <w:t xml:space="preserve"> radi </w:t>
      </w:r>
      <w:proofErr w:type="spellStart"/>
      <w:r w:rsidRPr="00DD0143">
        <w:rPr>
          <w:rFonts w:ascii="Arial" w:hAnsi="Arial" w:cs="Arial"/>
          <w:sz w:val="24"/>
          <w:szCs w:val="24"/>
          <w:lang w:val="it-IT"/>
        </w:rPr>
        <w:t>bolje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koordinacije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žurnih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službi</w:t>
      </w:r>
      <w:proofErr w:type="spellEnd"/>
      <w:r w:rsidRPr="00DD0143">
        <w:rPr>
          <w:rFonts w:ascii="Arial" w:hAnsi="Arial" w:cs="Arial"/>
          <w:sz w:val="24"/>
          <w:szCs w:val="24"/>
          <w:lang w:val="it-IT"/>
        </w:rPr>
        <w:t xml:space="preserve">. </w:t>
      </w:r>
    </w:p>
    <w:p w14:paraId="7D4CBEFD"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Potrebno</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je  da</w:t>
      </w:r>
      <w:proofErr w:type="gram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svaka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kuća</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stambena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jedinica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vidljivo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označi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kućnim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brzina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pružanja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često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ovisi</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brzini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pronalaženja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točnog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intervencije</w:t>
      </w:r>
      <w:proofErr w:type="spellEnd"/>
      <w:r w:rsidRPr="00DD0143">
        <w:rPr>
          <w:rFonts w:ascii="Arial" w:hAnsi="Arial" w:cs="Arial"/>
          <w:sz w:val="24"/>
          <w:szCs w:val="24"/>
          <w:lang w:val="it-IT"/>
        </w:rPr>
        <w:t>.</w:t>
      </w:r>
    </w:p>
    <w:p w14:paraId="0447F1FD"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Potrebno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putokazima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označiti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prilaz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plažama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kampovima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gradova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općina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još</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nisu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označeni</w:t>
      </w:r>
      <w:proofErr w:type="spellEnd"/>
      <w:r w:rsidRPr="00DD0143">
        <w:rPr>
          <w:rFonts w:ascii="Arial" w:hAnsi="Arial" w:cs="Arial"/>
          <w:sz w:val="24"/>
          <w:szCs w:val="24"/>
          <w:lang w:val="it-IT"/>
        </w:rPr>
        <w:t>).</w:t>
      </w:r>
    </w:p>
    <w:p w14:paraId="571B36F9"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Kod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radova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obnove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sanacije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prometnica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trebamo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obaviješteni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što</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rijetko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događa</w:t>
      </w:r>
      <w:proofErr w:type="spellEnd"/>
      <w:r w:rsidRPr="00DD0143">
        <w:rPr>
          <w:rFonts w:ascii="Arial" w:hAnsi="Arial" w:cs="Arial"/>
          <w:sz w:val="24"/>
          <w:szCs w:val="24"/>
          <w:lang w:val="it-IT"/>
        </w:rPr>
        <w:t>.</w:t>
      </w:r>
    </w:p>
    <w:p w14:paraId="4A18D3E9"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Potrebna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dodatna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edukacija</w:t>
      </w:r>
      <w:proofErr w:type="spellEnd"/>
      <w:r w:rsidRPr="00DD0143">
        <w:rPr>
          <w:rFonts w:ascii="Arial" w:hAnsi="Arial" w:cs="Arial"/>
          <w:sz w:val="24"/>
          <w:szCs w:val="24"/>
          <w:lang w:val="it-IT"/>
        </w:rPr>
        <w:t xml:space="preserve"> građana u </w:t>
      </w:r>
      <w:proofErr w:type="spellStart"/>
      <w:r w:rsidRPr="00DD0143">
        <w:rPr>
          <w:rFonts w:ascii="Arial" w:hAnsi="Arial" w:cs="Arial"/>
          <w:sz w:val="24"/>
          <w:szCs w:val="24"/>
          <w:lang w:val="it-IT"/>
        </w:rPr>
        <w:t>pružanju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osnovnog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održavanja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života</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i rada</w:t>
      </w:r>
      <w:proofErr w:type="gramEnd"/>
      <w:r w:rsidRPr="00DD0143">
        <w:rPr>
          <w:rFonts w:ascii="Arial" w:hAnsi="Arial" w:cs="Arial"/>
          <w:sz w:val="24"/>
          <w:szCs w:val="24"/>
          <w:lang w:val="it-IT"/>
        </w:rPr>
        <w:t xml:space="preserve"> s AVD-</w:t>
      </w:r>
      <w:proofErr w:type="spellStart"/>
      <w:r w:rsidRPr="00DD0143">
        <w:rPr>
          <w:rFonts w:ascii="Arial" w:hAnsi="Arial" w:cs="Arial"/>
          <w:sz w:val="24"/>
          <w:szCs w:val="24"/>
          <w:lang w:val="it-IT"/>
        </w:rPr>
        <w:t>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Vrlo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važna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edukacija</w:t>
      </w:r>
      <w:proofErr w:type="spellEnd"/>
      <w:r w:rsidRPr="00DD0143">
        <w:rPr>
          <w:rFonts w:ascii="Arial" w:hAnsi="Arial" w:cs="Arial"/>
          <w:sz w:val="24"/>
          <w:szCs w:val="24"/>
          <w:lang w:val="it-IT"/>
        </w:rPr>
        <w:t xml:space="preserve"> građana </w:t>
      </w:r>
      <w:proofErr w:type="spellStart"/>
      <w:r w:rsidRPr="00DD0143">
        <w:rPr>
          <w:rFonts w:ascii="Arial" w:hAnsi="Arial" w:cs="Arial"/>
          <w:sz w:val="24"/>
          <w:szCs w:val="24"/>
          <w:lang w:val="it-IT"/>
        </w:rPr>
        <w:t>kada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kako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pozvati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pozvati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hitnom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slučaju</w:t>
      </w:r>
      <w:proofErr w:type="spellEnd"/>
      <w:r w:rsidRPr="00DD0143">
        <w:rPr>
          <w:rFonts w:ascii="Arial" w:hAnsi="Arial" w:cs="Arial"/>
          <w:sz w:val="24"/>
          <w:szCs w:val="24"/>
          <w:lang w:val="it-IT"/>
        </w:rPr>
        <w:t xml:space="preserve">, da se ne </w:t>
      </w:r>
      <w:proofErr w:type="spellStart"/>
      <w:r w:rsidRPr="00DD0143">
        <w:rPr>
          <w:rFonts w:ascii="Arial" w:hAnsi="Arial" w:cs="Arial"/>
          <w:sz w:val="24"/>
          <w:szCs w:val="24"/>
          <w:lang w:val="it-IT"/>
        </w:rPr>
        <w:t>gubi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dragocjeno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vrijeme</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dolaska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pacijentu</w:t>
      </w:r>
      <w:proofErr w:type="spellEnd"/>
      <w:r w:rsidRPr="00DD0143">
        <w:rPr>
          <w:rFonts w:ascii="Arial" w:hAnsi="Arial" w:cs="Arial"/>
          <w:sz w:val="24"/>
          <w:szCs w:val="24"/>
          <w:lang w:val="it-IT"/>
        </w:rPr>
        <w:t>.</w:t>
      </w:r>
    </w:p>
    <w:p w14:paraId="3586693D"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lastRenderedPageBreak/>
        <w:t xml:space="preserve">2021. godine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ispostave</w:t>
      </w:r>
      <w:proofErr w:type="spellEnd"/>
      <w:r w:rsidRPr="00DD0143">
        <w:rPr>
          <w:rFonts w:ascii="Arial" w:hAnsi="Arial" w:cs="Arial"/>
          <w:sz w:val="24"/>
          <w:szCs w:val="24"/>
          <w:lang w:val="it-IT"/>
        </w:rPr>
        <w:t xml:space="preserve"> Umag </w:t>
      </w:r>
      <w:proofErr w:type="spellStart"/>
      <w:r w:rsidRPr="00DD0143">
        <w:rPr>
          <w:rFonts w:ascii="Arial" w:hAnsi="Arial" w:cs="Arial"/>
          <w:sz w:val="24"/>
          <w:szCs w:val="24"/>
          <w:lang w:val="it-IT"/>
        </w:rPr>
        <w:t>zabilježene</w:t>
      </w:r>
      <w:proofErr w:type="spellEnd"/>
      <w:r w:rsidRPr="00DD0143">
        <w:rPr>
          <w:rFonts w:ascii="Arial" w:hAnsi="Arial" w:cs="Arial"/>
          <w:sz w:val="24"/>
          <w:szCs w:val="24"/>
          <w:lang w:val="it-IT"/>
        </w:rPr>
        <w:t xml:space="preserve"> su 1572 </w:t>
      </w:r>
      <w:proofErr w:type="spellStart"/>
      <w:r w:rsidRPr="00DD0143">
        <w:rPr>
          <w:rFonts w:ascii="Arial" w:hAnsi="Arial" w:cs="Arial"/>
          <w:sz w:val="24"/>
          <w:szCs w:val="24"/>
          <w:lang w:val="it-IT"/>
        </w:rPr>
        <w:t>različite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Značajan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prometnih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biciklisti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Sukladno</w:t>
      </w:r>
      <w:proofErr w:type="spellEnd"/>
      <w:r w:rsidRPr="00DD0143">
        <w:rPr>
          <w:rFonts w:ascii="Arial" w:hAnsi="Arial" w:cs="Arial"/>
          <w:sz w:val="24"/>
          <w:szCs w:val="24"/>
          <w:lang w:val="it-IT"/>
        </w:rPr>
        <w:t xml:space="preserve"> tome </w:t>
      </w:r>
      <w:proofErr w:type="spellStart"/>
      <w:r w:rsidRPr="00DD0143">
        <w:rPr>
          <w:rFonts w:ascii="Arial" w:hAnsi="Arial" w:cs="Arial"/>
          <w:sz w:val="24"/>
          <w:szCs w:val="24"/>
          <w:lang w:val="it-IT"/>
        </w:rPr>
        <w:t>potrebno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učiniti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biciklističke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obnoviti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evaluirati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prometnice</w:t>
      </w:r>
      <w:proofErr w:type="spellEnd"/>
      <w:r w:rsidRPr="00DD0143">
        <w:rPr>
          <w:rFonts w:ascii="Arial" w:hAnsi="Arial" w:cs="Arial"/>
          <w:sz w:val="24"/>
          <w:szCs w:val="24"/>
          <w:lang w:val="it-IT"/>
        </w:rPr>
        <w:t xml:space="preserve">. </w:t>
      </w:r>
    </w:p>
    <w:p w14:paraId="0080099A"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bCs/>
          <w:sz w:val="24"/>
          <w:szCs w:val="24"/>
          <w:lang w:val="it-IT"/>
        </w:rPr>
        <w:t>Postaviti</w:t>
      </w:r>
      <w:proofErr w:type="spellEnd"/>
      <w:r w:rsidRPr="00DD0143">
        <w:rPr>
          <w:rFonts w:ascii="Arial" w:hAnsi="Arial" w:cs="Arial"/>
          <w:bCs/>
          <w:sz w:val="24"/>
          <w:szCs w:val="24"/>
          <w:lang w:val="it-IT"/>
        </w:rPr>
        <w:t xml:space="preserve"> „</w:t>
      </w:r>
      <w:proofErr w:type="spellStart"/>
      <w:proofErr w:type="gramStart"/>
      <w:r w:rsidRPr="00DD0143">
        <w:rPr>
          <w:rFonts w:ascii="Arial" w:hAnsi="Arial" w:cs="Arial"/>
          <w:bCs/>
          <w:sz w:val="24"/>
          <w:szCs w:val="24"/>
          <w:lang w:val="it-IT"/>
        </w:rPr>
        <w:t>pametne</w:t>
      </w:r>
      <w:proofErr w:type="spellEnd"/>
      <w:r w:rsidRPr="00DD0143">
        <w:rPr>
          <w:rFonts w:ascii="Arial" w:hAnsi="Arial" w:cs="Arial"/>
          <w:bCs/>
          <w:sz w:val="24"/>
          <w:szCs w:val="24"/>
          <w:lang w:val="it-IT"/>
        </w:rPr>
        <w:t>“ rampe</w:t>
      </w:r>
      <w:proofErr w:type="gram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koje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prepoznaju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registraciju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žurnih</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vozila</w:t>
      </w:r>
      <w:proofErr w:type="spellEnd"/>
      <w:r w:rsidRPr="00DD0143">
        <w:rPr>
          <w:rFonts w:ascii="Arial" w:hAnsi="Arial" w:cs="Arial"/>
          <w:bCs/>
          <w:sz w:val="24"/>
          <w:szCs w:val="24"/>
          <w:lang w:val="it-IT"/>
        </w:rPr>
        <w:t xml:space="preserve">, </w:t>
      </w:r>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cijelo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kako</w:t>
      </w:r>
      <w:proofErr w:type="spellEnd"/>
      <w:r w:rsidRPr="00DD0143">
        <w:rPr>
          <w:rFonts w:ascii="Arial" w:hAnsi="Arial" w:cs="Arial"/>
          <w:sz w:val="24"/>
          <w:szCs w:val="24"/>
          <w:lang w:val="it-IT"/>
        </w:rPr>
        <w:t xml:space="preserve"> bi </w:t>
      </w:r>
      <w:proofErr w:type="spellStart"/>
      <w:r w:rsidRPr="00DD0143">
        <w:rPr>
          <w:rFonts w:ascii="Arial" w:hAnsi="Arial" w:cs="Arial"/>
          <w:sz w:val="24"/>
          <w:szCs w:val="24"/>
          <w:lang w:val="it-IT"/>
        </w:rPr>
        <w:t>vozila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mogla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nesmetano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prolaziti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Ključevi</w:t>
      </w:r>
      <w:proofErr w:type="spellEnd"/>
      <w:r w:rsidRPr="00DD0143">
        <w:rPr>
          <w:rFonts w:ascii="Arial" w:hAnsi="Arial" w:cs="Arial"/>
          <w:sz w:val="24"/>
          <w:szCs w:val="24"/>
          <w:lang w:val="it-IT"/>
        </w:rPr>
        <w:t xml:space="preserve"> rampi </w:t>
      </w:r>
      <w:proofErr w:type="spellStart"/>
      <w:r w:rsidRPr="00DD0143">
        <w:rPr>
          <w:rFonts w:ascii="Arial" w:hAnsi="Arial" w:cs="Arial"/>
          <w:sz w:val="24"/>
          <w:szCs w:val="24"/>
          <w:lang w:val="it-IT"/>
        </w:rPr>
        <w:t>značajno</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usporavaju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dolazak</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intervencije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slučaju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dolazi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tim</w:t>
      </w:r>
      <w:proofErr w:type="spellEnd"/>
      <w:r w:rsidRPr="00DD0143">
        <w:rPr>
          <w:rFonts w:ascii="Arial" w:hAnsi="Arial" w:cs="Arial"/>
          <w:sz w:val="24"/>
          <w:szCs w:val="24"/>
          <w:lang w:val="it-IT"/>
        </w:rPr>
        <w:t xml:space="preserve"> HMS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druge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ispostave</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nemaju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ključ</w:t>
      </w:r>
      <w:proofErr w:type="spellEnd"/>
      <w:r w:rsidRPr="00DD0143">
        <w:rPr>
          <w:rFonts w:ascii="Arial" w:hAnsi="Arial" w:cs="Arial"/>
          <w:sz w:val="24"/>
          <w:szCs w:val="24"/>
          <w:lang w:val="it-IT"/>
        </w:rPr>
        <w:t xml:space="preserve"> i mora se </w:t>
      </w:r>
      <w:proofErr w:type="spellStart"/>
      <w:r w:rsidRPr="00DD0143">
        <w:rPr>
          <w:rFonts w:ascii="Arial" w:hAnsi="Arial" w:cs="Arial"/>
          <w:sz w:val="24"/>
          <w:szCs w:val="24"/>
          <w:lang w:val="it-IT"/>
        </w:rPr>
        <w:t>pozvati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policija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kako</w:t>
      </w:r>
      <w:proofErr w:type="spellEnd"/>
      <w:r w:rsidRPr="00DD0143">
        <w:rPr>
          <w:rFonts w:ascii="Arial" w:hAnsi="Arial" w:cs="Arial"/>
          <w:sz w:val="24"/>
          <w:szCs w:val="24"/>
          <w:lang w:val="it-IT"/>
        </w:rPr>
        <w:t xml:space="preserve"> bi </w:t>
      </w:r>
      <w:proofErr w:type="spellStart"/>
      <w:r w:rsidRPr="00DD0143">
        <w:rPr>
          <w:rFonts w:ascii="Arial" w:hAnsi="Arial" w:cs="Arial"/>
          <w:sz w:val="24"/>
          <w:szCs w:val="24"/>
          <w:lang w:val="it-IT"/>
        </w:rPr>
        <w:t>otključali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rampu</w:t>
      </w:r>
      <w:proofErr w:type="spellEnd"/>
      <w:r w:rsidRPr="00DD0143">
        <w:rPr>
          <w:rFonts w:ascii="Arial" w:hAnsi="Arial" w:cs="Arial"/>
          <w:sz w:val="24"/>
          <w:szCs w:val="24"/>
          <w:lang w:val="it-IT"/>
        </w:rPr>
        <w:t>.</w:t>
      </w:r>
    </w:p>
    <w:p w14:paraId="4AFD1483" w14:textId="77777777" w:rsidR="00D87FC0" w:rsidRPr="00DD0143" w:rsidRDefault="00D87FC0" w:rsidP="00D87FC0">
      <w:pPr>
        <w:jc w:val="both"/>
        <w:rPr>
          <w:rFonts w:ascii="Arial" w:hAnsi="Arial" w:cs="Arial"/>
          <w:sz w:val="24"/>
          <w:szCs w:val="24"/>
          <w:lang w:val="it-IT"/>
        </w:rPr>
      </w:pPr>
    </w:p>
    <w:p w14:paraId="6A08CEF0" w14:textId="77777777" w:rsidR="00D87FC0" w:rsidRPr="00DD0143" w:rsidRDefault="00D87FC0" w:rsidP="00D87FC0">
      <w:pPr>
        <w:jc w:val="both"/>
        <w:rPr>
          <w:rFonts w:ascii="Arial" w:hAnsi="Arial" w:cs="Arial"/>
          <w:sz w:val="24"/>
          <w:szCs w:val="24"/>
          <w:lang w:val="it-IT"/>
        </w:rPr>
      </w:pPr>
    </w:p>
    <w:p w14:paraId="6EF7C153" w14:textId="77777777" w:rsidR="00D87FC0" w:rsidRPr="00DD0143" w:rsidRDefault="00D87FC0" w:rsidP="00D87FC0">
      <w:pPr>
        <w:jc w:val="both"/>
        <w:rPr>
          <w:rFonts w:ascii="Arial" w:hAnsi="Arial" w:cs="Arial"/>
          <w:bCs/>
          <w:sz w:val="24"/>
          <w:szCs w:val="24"/>
          <w:lang w:val="it-IT"/>
        </w:rPr>
      </w:pPr>
      <w:proofErr w:type="spellStart"/>
      <w:r w:rsidRPr="00DD0143">
        <w:rPr>
          <w:rFonts w:ascii="Arial" w:hAnsi="Arial" w:cs="Arial"/>
          <w:bCs/>
          <w:sz w:val="24"/>
          <w:szCs w:val="24"/>
          <w:lang w:val="it-IT"/>
        </w:rPr>
        <w:t>Zaključak</w:t>
      </w:r>
      <w:proofErr w:type="spellEnd"/>
    </w:p>
    <w:p w14:paraId="31C07BD3"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Rezultati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oživljavanja</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iznad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prosječnom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nivou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čime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dokazuje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kvaliteta</w:t>
      </w:r>
      <w:proofErr w:type="spellEnd"/>
      <w:r w:rsidRPr="00DD0143">
        <w:rPr>
          <w:rFonts w:ascii="Arial" w:hAnsi="Arial" w:cs="Arial"/>
          <w:sz w:val="24"/>
          <w:szCs w:val="24"/>
          <w:lang w:val="it-IT"/>
        </w:rPr>
        <w:t xml:space="preserve"> rada u </w:t>
      </w:r>
      <w:proofErr w:type="spellStart"/>
      <w:r w:rsidRPr="00DD0143">
        <w:rPr>
          <w:rFonts w:ascii="Arial" w:hAnsi="Arial" w:cs="Arial"/>
          <w:sz w:val="24"/>
          <w:szCs w:val="24"/>
          <w:lang w:val="it-IT"/>
        </w:rPr>
        <w:t>Zavodu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prosjek</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15 minuta do </w:t>
      </w:r>
      <w:proofErr w:type="spellStart"/>
      <w:r w:rsidRPr="00DD0143">
        <w:rPr>
          <w:rFonts w:ascii="Arial" w:hAnsi="Arial" w:cs="Arial"/>
          <w:sz w:val="24"/>
          <w:szCs w:val="24"/>
          <w:lang w:val="it-IT"/>
        </w:rPr>
        <w:t>pacijenta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idealno</w:t>
      </w:r>
      <w:proofErr w:type="spellEnd"/>
      <w:r w:rsidRPr="00DD0143">
        <w:rPr>
          <w:rFonts w:ascii="Arial" w:hAnsi="Arial" w:cs="Arial"/>
          <w:sz w:val="24"/>
          <w:szCs w:val="24"/>
          <w:lang w:val="it-IT"/>
        </w:rPr>
        <w:t xml:space="preserve"> 10 minuta)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ima </w:t>
      </w:r>
      <w:proofErr w:type="spellStart"/>
      <w:r w:rsidRPr="00DD0143">
        <w:rPr>
          <w:rFonts w:ascii="Arial" w:hAnsi="Arial" w:cs="Arial"/>
          <w:sz w:val="24"/>
          <w:szCs w:val="24"/>
          <w:lang w:val="it-IT"/>
        </w:rPr>
        <w:t>neko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nastaje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uslijed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nedostatne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mreže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mediicne</w:t>
      </w:r>
      <w:proofErr w:type="spellEnd"/>
      <w:r w:rsidRPr="00DD0143">
        <w:rPr>
          <w:rFonts w:ascii="Arial" w:hAnsi="Arial" w:cs="Arial"/>
          <w:sz w:val="24"/>
          <w:szCs w:val="24"/>
          <w:lang w:val="it-IT"/>
        </w:rPr>
        <w:t xml:space="preserve"> u IŽ, </w:t>
      </w:r>
      <w:proofErr w:type="spellStart"/>
      <w:r w:rsidRPr="00DD0143">
        <w:rPr>
          <w:rFonts w:ascii="Arial" w:hAnsi="Arial" w:cs="Arial"/>
          <w:sz w:val="24"/>
          <w:szCs w:val="24"/>
          <w:lang w:val="it-IT"/>
        </w:rPr>
        <w:t>jer</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određenom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slučajeva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prvi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raspoloživi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dolazi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druge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ispostave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drugo</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treće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Ukoliko</w:t>
      </w:r>
      <w:proofErr w:type="spellEnd"/>
      <w:r w:rsidRPr="00DD0143">
        <w:rPr>
          <w:rFonts w:ascii="Arial" w:hAnsi="Arial" w:cs="Arial"/>
          <w:sz w:val="24"/>
          <w:szCs w:val="24"/>
          <w:lang w:val="it-IT"/>
        </w:rPr>
        <w:t xml:space="preserve"> bi se </w:t>
      </w:r>
      <w:proofErr w:type="spellStart"/>
      <w:r w:rsidRPr="00DD0143">
        <w:rPr>
          <w:rFonts w:ascii="Arial" w:hAnsi="Arial" w:cs="Arial"/>
          <w:sz w:val="24"/>
          <w:szCs w:val="24"/>
          <w:lang w:val="it-IT"/>
        </w:rPr>
        <w:t>proširila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mreža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hitne</w:t>
      </w:r>
      <w:proofErr w:type="spellEnd"/>
      <w:r w:rsidRPr="00DD0143">
        <w:rPr>
          <w:rFonts w:ascii="Arial" w:hAnsi="Arial" w:cs="Arial"/>
          <w:sz w:val="24"/>
          <w:szCs w:val="24"/>
          <w:lang w:val="it-IT"/>
        </w:rPr>
        <w:t xml:space="preserve"> medicine, </w:t>
      </w:r>
      <w:proofErr w:type="spellStart"/>
      <w:r w:rsidRPr="00DD0143">
        <w:rPr>
          <w:rFonts w:ascii="Arial" w:hAnsi="Arial" w:cs="Arial"/>
          <w:sz w:val="24"/>
          <w:szCs w:val="24"/>
          <w:lang w:val="it-IT"/>
        </w:rPr>
        <w:t>vrijeme</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pacijenta</w:t>
      </w:r>
      <w:proofErr w:type="spellEnd"/>
      <w:r w:rsidRPr="00DD0143">
        <w:rPr>
          <w:rFonts w:ascii="Arial" w:hAnsi="Arial" w:cs="Arial"/>
          <w:sz w:val="24"/>
          <w:szCs w:val="24"/>
          <w:lang w:val="it-IT"/>
        </w:rPr>
        <w:t xml:space="preserve"> bi se </w:t>
      </w:r>
      <w:proofErr w:type="spellStart"/>
      <w:r w:rsidRPr="00DD0143">
        <w:rPr>
          <w:rFonts w:ascii="Arial" w:hAnsi="Arial" w:cs="Arial"/>
          <w:sz w:val="24"/>
          <w:szCs w:val="24"/>
          <w:lang w:val="it-IT"/>
        </w:rPr>
        <w:t>skratilo</w:t>
      </w:r>
      <w:proofErr w:type="spellEnd"/>
      <w:r w:rsidRPr="00DD0143">
        <w:rPr>
          <w:rFonts w:ascii="Arial" w:hAnsi="Arial" w:cs="Arial"/>
          <w:sz w:val="24"/>
          <w:szCs w:val="24"/>
          <w:lang w:val="it-IT"/>
        </w:rPr>
        <w:t xml:space="preserve">, a to bi </w:t>
      </w:r>
      <w:proofErr w:type="spellStart"/>
      <w:r w:rsidRPr="00DD0143">
        <w:rPr>
          <w:rFonts w:ascii="Arial" w:hAnsi="Arial" w:cs="Arial"/>
          <w:sz w:val="24"/>
          <w:szCs w:val="24"/>
          <w:lang w:val="it-IT"/>
        </w:rPr>
        <w:t>poboljšalo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ishode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liječenja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preživljavanja</w:t>
      </w:r>
      <w:proofErr w:type="spellEnd"/>
      <w:r w:rsidRPr="00DD0143">
        <w:rPr>
          <w:rFonts w:ascii="Arial" w:hAnsi="Arial" w:cs="Arial"/>
          <w:sz w:val="24"/>
          <w:szCs w:val="24"/>
          <w:lang w:val="it-IT"/>
        </w:rPr>
        <w:t>.</w:t>
      </w:r>
    </w:p>
    <w:p w14:paraId="405B0C11" w14:textId="77777777" w:rsidR="00D87FC0" w:rsidRPr="00DD0143" w:rsidRDefault="00D87FC0" w:rsidP="00D87FC0">
      <w:pPr>
        <w:jc w:val="both"/>
        <w:rPr>
          <w:rFonts w:ascii="Arial" w:hAnsi="Arial" w:cs="Arial"/>
          <w:sz w:val="24"/>
          <w:szCs w:val="24"/>
          <w:lang w:val="it-IT"/>
        </w:rPr>
      </w:pPr>
    </w:p>
    <w:p w14:paraId="7FEACDC6"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Ukoliko</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riješi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problem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prekogranične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zdravstvene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ukoliko</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sukladno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postojećim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zakonima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dozvoli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zbrinjavanje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pacijenata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najbližoj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odgovarajućoj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bolnici</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Izola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zasigurno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poboljšati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sigurnosti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w:t>
      </w:r>
    </w:p>
    <w:p w14:paraId="6DE530D1" w14:textId="77777777" w:rsidR="00D87FC0" w:rsidRPr="00DD0143" w:rsidRDefault="00D87FC0" w:rsidP="00D87FC0">
      <w:pPr>
        <w:jc w:val="both"/>
        <w:rPr>
          <w:rFonts w:ascii="Arial" w:hAnsi="Arial" w:cs="Arial"/>
          <w:sz w:val="24"/>
          <w:szCs w:val="24"/>
          <w:lang w:val="it-IT"/>
        </w:rPr>
      </w:pPr>
    </w:p>
    <w:p w14:paraId="0C8EC6ED"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Zavodu</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zbrinut</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značajan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COVID </w:t>
      </w:r>
      <w:proofErr w:type="spellStart"/>
      <w:r w:rsidRPr="00DD0143">
        <w:rPr>
          <w:rFonts w:ascii="Arial" w:hAnsi="Arial" w:cs="Arial"/>
          <w:sz w:val="24"/>
          <w:szCs w:val="24"/>
          <w:lang w:val="it-IT"/>
        </w:rPr>
        <w:t>pacijenata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što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iziskuje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naknadnu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dekontaminaciju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vozila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osoblja</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što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značajno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produžava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ponovnu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dostupnost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tima</w:t>
      </w:r>
      <w:proofErr w:type="spellEnd"/>
      <w:r w:rsidRPr="00DD0143">
        <w:rPr>
          <w:rFonts w:ascii="Arial" w:hAnsi="Arial" w:cs="Arial"/>
          <w:sz w:val="24"/>
          <w:szCs w:val="24"/>
          <w:lang w:val="it-IT"/>
        </w:rPr>
        <w:t xml:space="preserve"> HMS. </w:t>
      </w:r>
      <w:proofErr w:type="spellStart"/>
      <w:r w:rsidRPr="00DD0143">
        <w:rPr>
          <w:rFonts w:ascii="Arial" w:hAnsi="Arial" w:cs="Arial"/>
          <w:sz w:val="24"/>
          <w:szCs w:val="24"/>
          <w:lang w:val="it-IT"/>
        </w:rPr>
        <w:t>Osim</w:t>
      </w:r>
      <w:proofErr w:type="spellEnd"/>
      <w:r w:rsidRPr="00DD0143">
        <w:rPr>
          <w:rFonts w:ascii="Arial" w:hAnsi="Arial" w:cs="Arial"/>
          <w:sz w:val="24"/>
          <w:szCs w:val="24"/>
          <w:lang w:val="it-IT"/>
        </w:rPr>
        <w:t xml:space="preserve"> toga, </w:t>
      </w:r>
      <w:proofErr w:type="spellStart"/>
      <w:r w:rsidRPr="00DD0143">
        <w:rPr>
          <w:rFonts w:ascii="Arial" w:hAnsi="Arial" w:cs="Arial"/>
          <w:sz w:val="24"/>
          <w:szCs w:val="24"/>
          <w:lang w:val="it-IT"/>
        </w:rPr>
        <w:t>neophodan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w:t>
      </w:r>
      <w:proofErr w:type="spellEnd"/>
      <w:r w:rsidRPr="00DD0143">
        <w:rPr>
          <w:rFonts w:ascii="Arial" w:hAnsi="Arial" w:cs="Arial"/>
          <w:sz w:val="24"/>
          <w:szCs w:val="24"/>
          <w:lang w:val="it-IT"/>
        </w:rPr>
        <w:t xml:space="preserve"> s </w:t>
      </w:r>
      <w:proofErr w:type="spellStart"/>
      <w:r w:rsidRPr="00DD0143">
        <w:rPr>
          <w:rFonts w:ascii="Arial" w:hAnsi="Arial" w:cs="Arial"/>
          <w:sz w:val="24"/>
          <w:szCs w:val="24"/>
          <w:lang w:val="it-IT"/>
        </w:rPr>
        <w:t>dodatnom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kako</w:t>
      </w:r>
      <w:proofErr w:type="spellEnd"/>
      <w:r w:rsidRPr="00DD0143">
        <w:rPr>
          <w:rFonts w:ascii="Arial" w:hAnsi="Arial" w:cs="Arial"/>
          <w:sz w:val="24"/>
          <w:szCs w:val="24"/>
          <w:lang w:val="it-IT"/>
        </w:rPr>
        <w:t xml:space="preserve"> ne bi </w:t>
      </w:r>
      <w:proofErr w:type="spellStart"/>
      <w:r w:rsidRPr="00DD0143">
        <w:rPr>
          <w:rFonts w:ascii="Arial" w:hAnsi="Arial" w:cs="Arial"/>
          <w:sz w:val="24"/>
          <w:szCs w:val="24"/>
          <w:lang w:val="it-IT"/>
        </w:rPr>
        <w:t>došlo</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proširenja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zaraze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kako</w:t>
      </w:r>
      <w:proofErr w:type="spellEnd"/>
      <w:r w:rsidRPr="00DD0143">
        <w:rPr>
          <w:rFonts w:ascii="Arial" w:hAnsi="Arial" w:cs="Arial"/>
          <w:sz w:val="24"/>
          <w:szCs w:val="24"/>
          <w:lang w:val="it-IT"/>
        </w:rPr>
        <w:t xml:space="preserve"> ne bi </w:t>
      </w:r>
      <w:proofErr w:type="spellStart"/>
      <w:r w:rsidRPr="00DD0143">
        <w:rPr>
          <w:rFonts w:ascii="Arial" w:hAnsi="Arial" w:cs="Arial"/>
          <w:sz w:val="24"/>
          <w:szCs w:val="24"/>
          <w:lang w:val="it-IT"/>
        </w:rPr>
        <w:t>došlo</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urušavanja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otežava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već</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otežane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uvjete</w:t>
      </w:r>
      <w:proofErr w:type="spellEnd"/>
      <w:r w:rsidRPr="00DD0143">
        <w:rPr>
          <w:rFonts w:ascii="Arial" w:hAnsi="Arial" w:cs="Arial"/>
          <w:sz w:val="24"/>
          <w:szCs w:val="24"/>
          <w:lang w:val="it-IT"/>
        </w:rPr>
        <w:t xml:space="preserve"> rada, a </w:t>
      </w:r>
      <w:proofErr w:type="spellStart"/>
      <w:r w:rsidRPr="00DD0143">
        <w:rPr>
          <w:rFonts w:ascii="Arial" w:hAnsi="Arial" w:cs="Arial"/>
          <w:sz w:val="24"/>
          <w:szCs w:val="24"/>
          <w:lang w:val="it-IT"/>
        </w:rPr>
        <w:t>li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značajno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financijski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iscrpljuje</w:t>
      </w:r>
      <w:proofErr w:type="spellEnd"/>
      <w:r w:rsidRPr="00DD0143">
        <w:rPr>
          <w:rFonts w:ascii="Arial" w:hAnsi="Arial" w:cs="Arial"/>
          <w:sz w:val="24"/>
          <w:szCs w:val="24"/>
          <w:lang w:val="it-IT"/>
        </w:rPr>
        <w:t>.</w:t>
      </w:r>
    </w:p>
    <w:p w14:paraId="5C723575"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Potrebno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osigurati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sredstva</w:t>
      </w:r>
      <w:proofErr w:type="spellEnd"/>
      <w:r w:rsidRPr="00DD0143">
        <w:rPr>
          <w:rFonts w:ascii="Arial" w:hAnsi="Arial" w:cs="Arial"/>
          <w:sz w:val="24"/>
          <w:szCs w:val="24"/>
          <w:lang w:val="it-IT"/>
        </w:rPr>
        <w:t xml:space="preserve"> za novo </w:t>
      </w:r>
      <w:proofErr w:type="spellStart"/>
      <w:r w:rsidRPr="00DD0143">
        <w:rPr>
          <w:rFonts w:ascii="Arial" w:hAnsi="Arial" w:cs="Arial"/>
          <w:sz w:val="24"/>
          <w:szCs w:val="24"/>
          <w:lang w:val="it-IT"/>
        </w:rPr>
        <w:t>ambulantno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vozilo</w:t>
      </w:r>
      <w:proofErr w:type="spellEnd"/>
      <w:r w:rsidRPr="00DD0143">
        <w:rPr>
          <w:rFonts w:ascii="Arial" w:hAnsi="Arial" w:cs="Arial"/>
          <w:sz w:val="24"/>
          <w:szCs w:val="24"/>
          <w:lang w:val="it-IT"/>
        </w:rPr>
        <w:t>.</w:t>
      </w:r>
    </w:p>
    <w:p w14:paraId="2479AEA9" w14:textId="77777777" w:rsidR="00D87FC0" w:rsidRPr="00DD0143" w:rsidRDefault="00D87FC0" w:rsidP="00D87FC0">
      <w:pPr>
        <w:jc w:val="both"/>
        <w:rPr>
          <w:rFonts w:ascii="Arial" w:hAnsi="Arial" w:cs="Arial"/>
          <w:sz w:val="24"/>
          <w:szCs w:val="24"/>
          <w:lang w:val="it-IT"/>
        </w:rPr>
      </w:pPr>
    </w:p>
    <w:p w14:paraId="6B2E451C"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ZAKLJUČAK ANALIZE</w:t>
      </w:r>
    </w:p>
    <w:p w14:paraId="691E3A75" w14:textId="77777777" w:rsidR="00D87FC0" w:rsidRPr="00DD0143" w:rsidRDefault="00D87FC0" w:rsidP="00D87FC0">
      <w:pPr>
        <w:jc w:val="both"/>
        <w:rPr>
          <w:rFonts w:ascii="Arial" w:hAnsi="Arial" w:cs="Arial"/>
          <w:sz w:val="24"/>
          <w:szCs w:val="24"/>
          <w:lang w:val="it-IT"/>
        </w:rPr>
      </w:pPr>
    </w:p>
    <w:p w14:paraId="47B57AF0"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ove </w:t>
      </w:r>
      <w:proofErr w:type="spellStart"/>
      <w:r w:rsidRPr="00DD0143">
        <w:rPr>
          <w:rFonts w:ascii="Arial" w:hAnsi="Arial" w:cs="Arial"/>
          <w:sz w:val="24"/>
          <w:szCs w:val="24"/>
          <w:lang w:val="it-IT"/>
        </w:rPr>
        <w:t>analize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može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zaključiti</w:t>
      </w:r>
      <w:proofErr w:type="spellEnd"/>
      <w:r w:rsidRPr="00DD0143">
        <w:rPr>
          <w:rFonts w:ascii="Arial" w:hAnsi="Arial" w:cs="Arial"/>
          <w:sz w:val="24"/>
          <w:szCs w:val="24"/>
          <w:lang w:val="it-IT"/>
        </w:rPr>
        <w:t xml:space="preserve"> da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Istarske županije, </w:t>
      </w:r>
      <w:proofErr w:type="spellStart"/>
      <w:r w:rsidRPr="00DD0143">
        <w:rPr>
          <w:rFonts w:ascii="Arial" w:hAnsi="Arial" w:cs="Arial"/>
          <w:sz w:val="24"/>
          <w:szCs w:val="24"/>
          <w:lang w:val="it-IT"/>
        </w:rPr>
        <w:t>Nastavni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zavod</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hitnu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medicinu</w:t>
      </w:r>
      <w:proofErr w:type="spellEnd"/>
      <w:r w:rsidRPr="00DD0143">
        <w:rPr>
          <w:rFonts w:ascii="Arial" w:hAnsi="Arial" w:cs="Arial"/>
          <w:sz w:val="24"/>
          <w:szCs w:val="24"/>
          <w:lang w:val="it-IT"/>
        </w:rPr>
        <w:t xml:space="preserve"> Istarske županije </w:t>
      </w:r>
      <w:proofErr w:type="spellStart"/>
      <w:r w:rsidRPr="00DD0143">
        <w:rPr>
          <w:rFonts w:ascii="Arial" w:hAnsi="Arial" w:cs="Arial"/>
          <w:sz w:val="24"/>
          <w:szCs w:val="24"/>
          <w:lang w:val="it-IT"/>
        </w:rPr>
        <w:t>osigurava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primjerenu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skrb</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onima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trebaju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kada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trebaju</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tamo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gdje</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trebaju</w:t>
      </w:r>
      <w:proofErr w:type="spellEnd"/>
      <w:r w:rsidRPr="00DD0143">
        <w:rPr>
          <w:rFonts w:ascii="Arial" w:hAnsi="Arial" w:cs="Arial"/>
          <w:sz w:val="24"/>
          <w:szCs w:val="24"/>
          <w:lang w:val="it-IT"/>
        </w:rPr>
        <w:t xml:space="preserve"> i to u </w:t>
      </w:r>
      <w:proofErr w:type="spellStart"/>
      <w:r w:rsidRPr="00DD0143">
        <w:rPr>
          <w:rFonts w:ascii="Arial" w:hAnsi="Arial" w:cs="Arial"/>
          <w:sz w:val="24"/>
          <w:szCs w:val="24"/>
          <w:lang w:val="it-IT"/>
        </w:rPr>
        <w:t>najkraćem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mogućem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roku</w:t>
      </w:r>
      <w:proofErr w:type="spellEnd"/>
      <w:r w:rsidRPr="00DD0143">
        <w:rPr>
          <w:rFonts w:ascii="Arial" w:hAnsi="Arial" w:cs="Arial"/>
          <w:sz w:val="24"/>
          <w:szCs w:val="24"/>
          <w:lang w:val="it-IT"/>
        </w:rPr>
        <w:t>.</w:t>
      </w:r>
    </w:p>
    <w:p w14:paraId="183A1A43"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Svaki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pacijent</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Zavodu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dobiti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Zavodu</w:t>
      </w:r>
      <w:proofErr w:type="spellEnd"/>
      <w:r w:rsidRPr="00DD0143">
        <w:rPr>
          <w:rFonts w:ascii="Arial" w:hAnsi="Arial" w:cs="Arial"/>
          <w:sz w:val="24"/>
          <w:szCs w:val="24"/>
          <w:lang w:val="it-IT"/>
        </w:rPr>
        <w:t xml:space="preserve"> se ne </w:t>
      </w:r>
      <w:proofErr w:type="spellStart"/>
      <w:r w:rsidRPr="00DD0143">
        <w:rPr>
          <w:rFonts w:ascii="Arial" w:hAnsi="Arial" w:cs="Arial"/>
          <w:sz w:val="24"/>
          <w:szCs w:val="24"/>
          <w:lang w:val="it-IT"/>
        </w:rPr>
        <w:t>štedi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lijekovima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medicinskom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materijalu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pacijente</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opremi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rad</w:t>
      </w:r>
      <w:proofErr w:type="spellEnd"/>
      <w:r w:rsidRPr="00DD0143">
        <w:rPr>
          <w:rFonts w:ascii="Arial" w:hAnsi="Arial" w:cs="Arial"/>
          <w:sz w:val="24"/>
          <w:szCs w:val="24"/>
          <w:lang w:val="it-IT"/>
        </w:rPr>
        <w:t xml:space="preserve"> s </w:t>
      </w:r>
      <w:proofErr w:type="spellStart"/>
      <w:r w:rsidRPr="00DD0143">
        <w:rPr>
          <w:rFonts w:ascii="Arial" w:hAnsi="Arial" w:cs="Arial"/>
          <w:sz w:val="24"/>
          <w:szCs w:val="24"/>
          <w:lang w:val="it-IT"/>
        </w:rPr>
        <w:t>pacijentom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trenutna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dostignuća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hitne</w:t>
      </w:r>
      <w:proofErr w:type="spellEnd"/>
      <w:r w:rsidRPr="00DD0143">
        <w:rPr>
          <w:rFonts w:ascii="Arial" w:hAnsi="Arial" w:cs="Arial"/>
          <w:sz w:val="24"/>
          <w:szCs w:val="24"/>
          <w:lang w:val="it-IT"/>
        </w:rPr>
        <w:t xml:space="preserve"> medicine </w:t>
      </w:r>
      <w:proofErr w:type="spellStart"/>
      <w:r w:rsidRPr="00DD0143">
        <w:rPr>
          <w:rFonts w:ascii="Arial" w:hAnsi="Arial" w:cs="Arial"/>
          <w:sz w:val="24"/>
          <w:szCs w:val="24"/>
          <w:lang w:val="it-IT"/>
        </w:rPr>
        <w:t>implementirana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 xml:space="preserve">su </w:t>
      </w:r>
      <w:proofErr w:type="gramStart"/>
      <w:r w:rsidRPr="00DD0143">
        <w:rPr>
          <w:rFonts w:ascii="Arial" w:hAnsi="Arial" w:cs="Arial"/>
          <w:sz w:val="24"/>
          <w:szCs w:val="24"/>
          <w:lang w:val="it-IT"/>
        </w:rPr>
        <w:t>i</w:t>
      </w:r>
      <w:proofErr w:type="spellEnd"/>
      <w:r w:rsidRPr="00DD0143">
        <w:rPr>
          <w:rFonts w:ascii="Arial" w:hAnsi="Arial" w:cs="Arial"/>
          <w:sz w:val="24"/>
          <w:szCs w:val="24"/>
          <w:lang w:val="it-IT"/>
        </w:rPr>
        <w:t xml:space="preserve"> u</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Zavoda</w:t>
      </w:r>
      <w:proofErr w:type="spellEnd"/>
      <w:r w:rsidRPr="00DD0143">
        <w:rPr>
          <w:rFonts w:ascii="Arial" w:hAnsi="Arial" w:cs="Arial"/>
          <w:sz w:val="24"/>
          <w:szCs w:val="24"/>
          <w:lang w:val="it-IT"/>
        </w:rPr>
        <w:t>.</w:t>
      </w:r>
    </w:p>
    <w:p w14:paraId="080E445A"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Veliki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izazov</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osigurati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sredstva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odgovarajuća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ambulantna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vozila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primjerenu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odjeću</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obuću</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ostalu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neophodnu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rad</w:t>
      </w:r>
      <w:proofErr w:type="spellEnd"/>
      <w:r w:rsidRPr="00DD0143">
        <w:rPr>
          <w:rFonts w:ascii="Arial" w:hAnsi="Arial" w:cs="Arial"/>
          <w:sz w:val="24"/>
          <w:szCs w:val="24"/>
          <w:lang w:val="it-IT"/>
        </w:rPr>
        <w:t>.</w:t>
      </w:r>
    </w:p>
    <w:p w14:paraId="2660D32A"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Dobrom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zajedničkom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suradnjom</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koordinacijom</w:t>
      </w:r>
      <w:proofErr w:type="spellEnd"/>
      <w:r w:rsidRPr="00DD0143">
        <w:rPr>
          <w:rFonts w:ascii="Arial" w:hAnsi="Arial" w:cs="Arial"/>
          <w:sz w:val="24"/>
          <w:szCs w:val="24"/>
          <w:lang w:val="it-IT"/>
        </w:rPr>
        <w:t xml:space="preserve"> s </w:t>
      </w:r>
      <w:proofErr w:type="spellStart"/>
      <w:r w:rsidRPr="00DD0143">
        <w:rPr>
          <w:rFonts w:ascii="Arial" w:hAnsi="Arial" w:cs="Arial"/>
          <w:sz w:val="24"/>
          <w:szCs w:val="24"/>
          <w:lang w:val="it-IT"/>
        </w:rPr>
        <w:t>drugim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žurnim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službama</w:t>
      </w:r>
      <w:proofErr w:type="spellEnd"/>
      <w:r w:rsidRPr="00DD0143">
        <w:rPr>
          <w:rFonts w:ascii="Arial" w:hAnsi="Arial" w:cs="Arial"/>
          <w:sz w:val="24"/>
          <w:szCs w:val="24"/>
          <w:lang w:val="it-IT"/>
        </w:rPr>
        <w:t xml:space="preserve"> IŽ </w:t>
      </w:r>
      <w:proofErr w:type="spellStart"/>
      <w:r w:rsidRPr="00DD0143">
        <w:rPr>
          <w:rFonts w:ascii="Arial" w:hAnsi="Arial" w:cs="Arial"/>
          <w:sz w:val="24"/>
          <w:szCs w:val="24"/>
          <w:lang w:val="it-IT"/>
        </w:rPr>
        <w:t>osigurava</w:t>
      </w:r>
      <w:proofErr w:type="spellEnd"/>
      <w:r w:rsidRPr="00DD0143">
        <w:rPr>
          <w:rFonts w:ascii="Arial" w:hAnsi="Arial" w:cs="Arial"/>
          <w:sz w:val="24"/>
          <w:szCs w:val="24"/>
          <w:lang w:val="it-IT"/>
        </w:rPr>
        <w:t xml:space="preserve"> se i </w:t>
      </w:r>
      <w:proofErr w:type="spellStart"/>
      <w:r w:rsidRPr="00DD0143">
        <w:rPr>
          <w:rFonts w:ascii="Arial" w:hAnsi="Arial" w:cs="Arial"/>
          <w:sz w:val="24"/>
          <w:szCs w:val="24"/>
          <w:lang w:val="it-IT"/>
        </w:rPr>
        <w:t>primjereni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odgovor</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istovremeno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veći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ozlijeđenih</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oboljelih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oboljelih</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bolesti</w:t>
      </w:r>
      <w:proofErr w:type="spellEnd"/>
      <w:r w:rsidRPr="00DD0143">
        <w:rPr>
          <w:rFonts w:ascii="Arial" w:hAnsi="Arial" w:cs="Arial"/>
          <w:sz w:val="24"/>
          <w:szCs w:val="24"/>
          <w:lang w:val="it-IT"/>
        </w:rPr>
        <w:t xml:space="preserve"> COVID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posebnom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izazovu</w:t>
      </w:r>
      <w:proofErr w:type="spellEnd"/>
      <w:r w:rsidRPr="00DD0143">
        <w:rPr>
          <w:rFonts w:ascii="Arial" w:hAnsi="Arial" w:cs="Arial"/>
          <w:sz w:val="24"/>
          <w:szCs w:val="24"/>
          <w:lang w:val="it-IT"/>
        </w:rPr>
        <w:t>.</w:t>
      </w:r>
    </w:p>
    <w:p w14:paraId="6B91BB03" w14:textId="77777777" w:rsidR="00D87FC0" w:rsidRPr="00DD0143" w:rsidRDefault="00D87FC0" w:rsidP="00D87FC0">
      <w:pPr>
        <w:jc w:val="both"/>
        <w:rPr>
          <w:rFonts w:ascii="Arial" w:hAnsi="Arial" w:cs="Arial"/>
          <w:sz w:val="24"/>
          <w:szCs w:val="24"/>
          <w:lang w:val="it-IT"/>
        </w:rPr>
      </w:pPr>
    </w:p>
    <w:p w14:paraId="50C04A3D" w14:textId="77777777" w:rsidR="00D87FC0" w:rsidRPr="00DD0143" w:rsidRDefault="00D87FC0" w:rsidP="00D87FC0">
      <w:pPr>
        <w:rPr>
          <w:rFonts w:ascii="Arial" w:hAnsi="Arial" w:cs="Arial"/>
          <w:b/>
          <w:sz w:val="24"/>
          <w:szCs w:val="24"/>
          <w:lang w:val="it-IT"/>
        </w:rPr>
      </w:pPr>
      <w:r w:rsidRPr="00DD0143">
        <w:rPr>
          <w:rFonts w:ascii="Arial" w:hAnsi="Arial" w:cs="Arial"/>
          <w:b/>
          <w:bCs/>
          <w:sz w:val="24"/>
          <w:szCs w:val="24"/>
          <w:lang w:val="it-IT"/>
        </w:rPr>
        <w:t>8.</w:t>
      </w:r>
      <w:r w:rsidRPr="00DD0143">
        <w:rPr>
          <w:rFonts w:ascii="Arial" w:hAnsi="Arial" w:cs="Arial"/>
          <w:sz w:val="24"/>
          <w:szCs w:val="24"/>
          <w:lang w:val="it-IT"/>
        </w:rPr>
        <w:t xml:space="preserve"> </w:t>
      </w:r>
      <w:r w:rsidRPr="00DD0143">
        <w:rPr>
          <w:rFonts w:ascii="Arial" w:hAnsi="Arial" w:cs="Arial"/>
          <w:b/>
          <w:sz w:val="24"/>
          <w:szCs w:val="24"/>
          <w:lang w:val="it-IT"/>
        </w:rPr>
        <w:t xml:space="preserve">KOMUNALNO </w:t>
      </w:r>
      <w:proofErr w:type="gramStart"/>
      <w:r w:rsidRPr="00DD0143">
        <w:rPr>
          <w:rFonts w:ascii="Arial" w:hAnsi="Arial" w:cs="Arial"/>
          <w:b/>
          <w:sz w:val="24"/>
          <w:szCs w:val="24"/>
          <w:lang w:val="it-IT"/>
        </w:rPr>
        <w:t>PODUZEĆE  „</w:t>
      </w:r>
      <w:proofErr w:type="gramEnd"/>
      <w:r w:rsidRPr="00DD0143">
        <w:rPr>
          <w:rFonts w:ascii="Arial" w:hAnsi="Arial" w:cs="Arial"/>
          <w:b/>
          <w:sz w:val="24"/>
          <w:szCs w:val="24"/>
          <w:lang w:val="it-IT"/>
        </w:rPr>
        <w:t xml:space="preserve"> 6 MAJ d.o.o.“ UMAG</w:t>
      </w:r>
    </w:p>
    <w:p w14:paraId="7BECF294" w14:textId="77777777" w:rsidR="00D87FC0" w:rsidRPr="00DD0143" w:rsidRDefault="00D87FC0" w:rsidP="00D87FC0">
      <w:pPr>
        <w:spacing w:line="276" w:lineRule="auto"/>
        <w:jc w:val="both"/>
        <w:rPr>
          <w:rFonts w:ascii="Arial" w:hAnsi="Arial" w:cs="Arial"/>
          <w:sz w:val="24"/>
          <w:szCs w:val="24"/>
          <w:lang w:val="it-IT"/>
        </w:rPr>
      </w:pPr>
      <w:r w:rsidRPr="00DD0143">
        <w:rPr>
          <w:rFonts w:ascii="Arial" w:hAnsi="Arial" w:cs="Arial"/>
          <w:sz w:val="24"/>
          <w:szCs w:val="24"/>
          <w:lang w:val="it-IT"/>
        </w:rPr>
        <w:t xml:space="preserve">  </w:t>
      </w:r>
    </w:p>
    <w:p w14:paraId="4C231199" w14:textId="77777777" w:rsidR="00D87FC0" w:rsidRPr="00DD0143" w:rsidRDefault="00D87FC0" w:rsidP="00D87FC0">
      <w:pPr>
        <w:spacing w:line="276" w:lineRule="auto"/>
        <w:jc w:val="both"/>
        <w:rPr>
          <w:rFonts w:ascii="Arial" w:hAnsi="Arial" w:cs="Arial"/>
          <w:sz w:val="24"/>
          <w:szCs w:val="24"/>
          <w:lang w:val="it-IT"/>
        </w:rPr>
      </w:pPr>
      <w:proofErr w:type="spellStart"/>
      <w:r w:rsidRPr="00DD0143">
        <w:rPr>
          <w:rFonts w:ascii="Arial" w:hAnsi="Arial" w:cs="Arial"/>
          <w:sz w:val="24"/>
          <w:szCs w:val="24"/>
          <w:lang w:val="it-IT"/>
        </w:rPr>
        <w:t>Tijekom</w:t>
      </w:r>
      <w:proofErr w:type="spellEnd"/>
      <w:r w:rsidRPr="00DD0143">
        <w:rPr>
          <w:rFonts w:ascii="Arial" w:hAnsi="Arial" w:cs="Arial"/>
          <w:sz w:val="24"/>
          <w:szCs w:val="24"/>
          <w:lang w:val="it-IT"/>
        </w:rPr>
        <w:t xml:space="preserve"> 2021. godine </w:t>
      </w:r>
      <w:proofErr w:type="spellStart"/>
      <w:r w:rsidRPr="00DD0143">
        <w:rPr>
          <w:rFonts w:ascii="Arial" w:hAnsi="Arial" w:cs="Arial"/>
          <w:sz w:val="24"/>
          <w:szCs w:val="24"/>
          <w:lang w:val="it-IT"/>
        </w:rPr>
        <w:t>nije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bilo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
    <w:p w14:paraId="786701E8" w14:textId="77777777" w:rsidR="00D87FC0" w:rsidRPr="00DD0143" w:rsidRDefault="00D87FC0" w:rsidP="00D87FC0">
      <w:pPr>
        <w:spacing w:line="276" w:lineRule="auto"/>
        <w:jc w:val="both"/>
        <w:rPr>
          <w:rFonts w:ascii="Arial" w:hAnsi="Arial" w:cs="Arial"/>
          <w:sz w:val="24"/>
          <w:szCs w:val="24"/>
          <w:lang w:val="it-IT"/>
        </w:rPr>
      </w:pPr>
      <w:proofErr w:type="spellStart"/>
      <w:r w:rsidRPr="00DD0143">
        <w:rPr>
          <w:rFonts w:ascii="Arial" w:hAnsi="Arial" w:cs="Arial"/>
          <w:sz w:val="24"/>
          <w:szCs w:val="24"/>
          <w:lang w:val="it-IT"/>
        </w:rPr>
        <w:t>Izvanrednih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nesreća-događaj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prouzročen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iznenadnim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djelovanjem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prirodnih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tehničko-tehnološkim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akcidentima</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ugrožava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zdravlje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ljudi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životinja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uzrokuje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štetu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materijalnim</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drugim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dobrima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okolišu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bilo</w:t>
      </w:r>
      <w:proofErr w:type="spellEnd"/>
      <w:r w:rsidRPr="00DD0143">
        <w:rPr>
          <w:rFonts w:ascii="Arial" w:hAnsi="Arial" w:cs="Arial"/>
          <w:sz w:val="24"/>
          <w:szCs w:val="24"/>
          <w:lang w:val="it-IT"/>
        </w:rPr>
        <w:t>.</w:t>
      </w:r>
    </w:p>
    <w:p w14:paraId="22C10DA1" w14:textId="77777777" w:rsidR="00D87FC0" w:rsidRPr="00DD0143" w:rsidRDefault="00D87FC0" w:rsidP="00D87FC0">
      <w:pPr>
        <w:spacing w:line="276" w:lineRule="auto"/>
        <w:jc w:val="both"/>
        <w:rPr>
          <w:rFonts w:ascii="Arial" w:hAnsi="Arial" w:cs="Arial"/>
          <w:color w:val="FF0000"/>
          <w:sz w:val="24"/>
          <w:szCs w:val="24"/>
          <w:lang w:val="it-IT"/>
        </w:rPr>
      </w:pPr>
      <w:proofErr w:type="spellStart"/>
      <w:proofErr w:type="gramStart"/>
      <w:r w:rsidRPr="00DD0143">
        <w:rPr>
          <w:rFonts w:ascii="Arial" w:hAnsi="Arial" w:cs="Arial"/>
          <w:sz w:val="24"/>
          <w:szCs w:val="24"/>
          <w:lang w:val="it-IT"/>
        </w:rPr>
        <w:lastRenderedPageBreak/>
        <w:t>Potrebe</w:t>
      </w:r>
      <w:proofErr w:type="spellEnd"/>
      <w:r w:rsidRPr="00DD0143">
        <w:rPr>
          <w:rFonts w:ascii="Arial" w:hAnsi="Arial" w:cs="Arial"/>
          <w:sz w:val="24"/>
          <w:szCs w:val="24"/>
          <w:lang w:val="it-IT"/>
        </w:rPr>
        <w:t xml:space="preserve">  za</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razvoj</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opremanje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unutar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neznatne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karaktera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komunalne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Nema </w:t>
      </w:r>
      <w:proofErr w:type="spellStart"/>
      <w:r w:rsidRPr="00DD0143">
        <w:rPr>
          <w:rFonts w:ascii="Arial" w:hAnsi="Arial" w:cs="Arial"/>
          <w:sz w:val="24"/>
          <w:szCs w:val="24"/>
          <w:lang w:val="it-IT"/>
        </w:rPr>
        <w:t>prijedloga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razvoj</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opremanje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unutar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w:t>
      </w:r>
      <w:r w:rsidRPr="00DD0143">
        <w:rPr>
          <w:rFonts w:ascii="Arial" w:hAnsi="Arial" w:cs="Arial"/>
          <w:color w:val="FF0000"/>
          <w:sz w:val="24"/>
          <w:szCs w:val="24"/>
          <w:lang w:val="it-IT"/>
        </w:rPr>
        <w:tab/>
      </w:r>
    </w:p>
    <w:p w14:paraId="6334A623" w14:textId="77777777" w:rsidR="00D87FC0" w:rsidRPr="00DD0143" w:rsidRDefault="00D87FC0" w:rsidP="00D87FC0">
      <w:pPr>
        <w:spacing w:line="276" w:lineRule="auto"/>
        <w:jc w:val="both"/>
        <w:rPr>
          <w:rFonts w:ascii="Arial" w:hAnsi="Arial" w:cs="Arial"/>
          <w:sz w:val="24"/>
          <w:szCs w:val="24"/>
          <w:lang w:val="it-IT"/>
        </w:rPr>
      </w:pPr>
      <w:r w:rsidRPr="00DD0143">
        <w:rPr>
          <w:rFonts w:ascii="Arial" w:hAnsi="Arial" w:cs="Arial"/>
          <w:color w:val="FF0000"/>
          <w:sz w:val="24"/>
          <w:szCs w:val="24"/>
          <w:lang w:val="it-IT"/>
        </w:rPr>
        <w:tab/>
      </w:r>
    </w:p>
    <w:p w14:paraId="75D685F2" w14:textId="77777777" w:rsidR="00D87FC0" w:rsidRPr="00DD0143" w:rsidRDefault="00D87FC0" w:rsidP="00D87FC0">
      <w:pPr>
        <w:pStyle w:val="BodyText3"/>
        <w:jc w:val="both"/>
        <w:rPr>
          <w:rFonts w:ascii="Arial" w:hAnsi="Arial" w:cs="Arial"/>
          <w:b/>
          <w:sz w:val="24"/>
          <w:szCs w:val="24"/>
        </w:rPr>
      </w:pPr>
      <w:r w:rsidRPr="00DD0143">
        <w:rPr>
          <w:rFonts w:ascii="Arial" w:hAnsi="Arial" w:cs="Arial"/>
          <w:b/>
          <w:sz w:val="24"/>
          <w:szCs w:val="24"/>
        </w:rPr>
        <w:t xml:space="preserve">9. TD „ISTARSKI </w:t>
      </w:r>
      <w:proofErr w:type="gramStart"/>
      <w:r w:rsidRPr="00DD0143">
        <w:rPr>
          <w:rFonts w:ascii="Arial" w:hAnsi="Arial" w:cs="Arial"/>
          <w:b/>
          <w:sz w:val="24"/>
          <w:szCs w:val="24"/>
        </w:rPr>
        <w:t>VODOVOD“</w:t>
      </w:r>
      <w:proofErr w:type="gramEnd"/>
      <w:r w:rsidRPr="00DD0143">
        <w:rPr>
          <w:rFonts w:ascii="Arial" w:hAnsi="Arial" w:cs="Arial"/>
          <w:b/>
          <w:sz w:val="24"/>
          <w:szCs w:val="24"/>
        </w:rPr>
        <w:t>BUZET</w:t>
      </w:r>
    </w:p>
    <w:p w14:paraId="41DD9112" w14:textId="77777777" w:rsidR="00D87FC0" w:rsidRPr="00DD0143" w:rsidRDefault="00D87FC0" w:rsidP="00D87FC0">
      <w:pPr>
        <w:pStyle w:val="ListParagraph"/>
        <w:ind w:left="0"/>
        <w:jc w:val="both"/>
        <w:rPr>
          <w:rFonts w:ascii="Arial" w:hAnsi="Arial" w:cs="Arial"/>
          <w:b/>
          <w:sz w:val="24"/>
          <w:szCs w:val="24"/>
        </w:rPr>
      </w:pPr>
    </w:p>
    <w:p w14:paraId="6C1338A0" w14:textId="77777777" w:rsidR="00D87FC0" w:rsidRPr="00DD0143" w:rsidRDefault="00D87FC0" w:rsidP="00D87FC0">
      <w:pPr>
        <w:pStyle w:val="ListParagraph"/>
        <w:numPr>
          <w:ilvl w:val="0"/>
          <w:numId w:val="123"/>
        </w:numPr>
        <w:spacing w:after="200"/>
        <w:contextualSpacing/>
        <w:rPr>
          <w:rFonts w:ascii="Arial" w:hAnsi="Arial" w:cs="Arial"/>
          <w:sz w:val="24"/>
          <w:szCs w:val="24"/>
          <w:lang w:val="it-IT"/>
        </w:rPr>
      </w:pPr>
      <w:proofErr w:type="spellStart"/>
      <w:proofErr w:type="gramStart"/>
      <w:r w:rsidRPr="00DD0143">
        <w:rPr>
          <w:rFonts w:ascii="Arial" w:hAnsi="Arial" w:cs="Arial"/>
          <w:sz w:val="24"/>
          <w:szCs w:val="24"/>
          <w:lang w:val="it-IT"/>
        </w:rPr>
        <w:t>Pregled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tijekom</w:t>
      </w:r>
      <w:proofErr w:type="spellEnd"/>
      <w:r w:rsidRPr="00DD0143">
        <w:rPr>
          <w:rFonts w:ascii="Arial" w:hAnsi="Arial" w:cs="Arial"/>
          <w:sz w:val="24"/>
          <w:szCs w:val="24"/>
          <w:lang w:val="it-IT"/>
        </w:rPr>
        <w:t xml:space="preserve">  2021. godine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p>
    <w:p w14:paraId="38705134" w14:textId="77777777" w:rsidR="00D87FC0" w:rsidRPr="00DD0143" w:rsidRDefault="00D87FC0" w:rsidP="00D87FC0">
      <w:pPr>
        <w:pStyle w:val="ListParagraph"/>
        <w:ind w:left="1080"/>
        <w:rPr>
          <w:rFonts w:ascii="Arial" w:hAnsi="Arial" w:cs="Arial"/>
          <w:sz w:val="24"/>
          <w:szCs w:val="24"/>
          <w:lang w:val="it-IT"/>
        </w:rPr>
      </w:pPr>
    </w:p>
    <w:p w14:paraId="47E81421" w14:textId="77777777" w:rsidR="00D87FC0" w:rsidRPr="00DD0143" w:rsidRDefault="00D87FC0" w:rsidP="00D87FC0">
      <w:pPr>
        <w:pStyle w:val="ListParagraph"/>
        <w:numPr>
          <w:ilvl w:val="1"/>
          <w:numId w:val="123"/>
        </w:numPr>
        <w:ind w:left="1134" w:hanging="567"/>
        <w:contextualSpacing/>
        <w:rPr>
          <w:rFonts w:ascii="Arial" w:hAnsi="Arial" w:cs="Arial"/>
          <w:sz w:val="24"/>
          <w:szCs w:val="24"/>
          <w:lang w:val="it-IT"/>
        </w:rPr>
      </w:pPr>
      <w:proofErr w:type="spellStart"/>
      <w:r w:rsidRPr="00DD0143">
        <w:rPr>
          <w:rFonts w:ascii="Arial" w:hAnsi="Arial" w:cs="Arial"/>
          <w:sz w:val="24"/>
          <w:szCs w:val="24"/>
          <w:lang w:val="it-IT"/>
        </w:rPr>
        <w:t>Redoviti</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pregledi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kontrole</w:t>
      </w:r>
      <w:proofErr w:type="spellEnd"/>
      <w:proofErr w:type="gram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umjeravanja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klornim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stanicama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postrojenjima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kondicioniranje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vode</w:t>
      </w:r>
      <w:proofErr w:type="spellEnd"/>
      <w:r w:rsidRPr="00DD0143">
        <w:rPr>
          <w:rFonts w:ascii="Arial" w:hAnsi="Arial" w:cs="Arial"/>
          <w:sz w:val="24"/>
          <w:szCs w:val="24"/>
          <w:lang w:val="it-IT"/>
        </w:rPr>
        <w:t>:</w:t>
      </w:r>
    </w:p>
    <w:p w14:paraId="2D590078" w14:textId="77777777" w:rsidR="00D87FC0" w:rsidRPr="00DD0143" w:rsidRDefault="00D87FC0" w:rsidP="00D87FC0">
      <w:pPr>
        <w:pStyle w:val="ListParagraph"/>
        <w:ind w:left="1134"/>
        <w:rPr>
          <w:rFonts w:ascii="Arial" w:hAnsi="Arial" w:cs="Arial"/>
          <w:sz w:val="24"/>
          <w:szCs w:val="24"/>
          <w:lang w:val="it-IT"/>
        </w:rPr>
      </w:pPr>
    </w:p>
    <w:p w14:paraId="4A73C433" w14:textId="77777777" w:rsidR="00D87FC0" w:rsidRPr="00DD0143" w:rsidRDefault="00D87FC0" w:rsidP="00D87FC0">
      <w:pPr>
        <w:ind w:left="1080"/>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Sv.Ivan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Grada </w:t>
      </w:r>
      <w:proofErr w:type="spellStart"/>
      <w:r w:rsidRPr="00DD0143">
        <w:rPr>
          <w:rFonts w:ascii="Arial" w:hAnsi="Arial" w:cs="Arial"/>
          <w:sz w:val="24"/>
          <w:szCs w:val="24"/>
          <w:lang w:val="it-IT"/>
        </w:rPr>
        <w:t>Buzeta</w:t>
      </w:r>
      <w:proofErr w:type="spellEnd"/>
      <w:r w:rsidRPr="00DD0143">
        <w:rPr>
          <w:rFonts w:ascii="Arial" w:hAnsi="Arial" w:cs="Arial"/>
          <w:sz w:val="24"/>
          <w:szCs w:val="24"/>
          <w:lang w:val="it-IT"/>
        </w:rPr>
        <w:t xml:space="preserve">), </w:t>
      </w:r>
    </w:p>
    <w:p w14:paraId="563AB2BD" w14:textId="77777777" w:rsidR="00D87FC0" w:rsidRPr="00DD0143" w:rsidRDefault="00D87FC0" w:rsidP="00D87FC0">
      <w:pPr>
        <w:ind w:left="1080"/>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Gradole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Vižinada</w:t>
      </w:r>
      <w:proofErr w:type="spellEnd"/>
      <w:r w:rsidRPr="00DD0143">
        <w:rPr>
          <w:rFonts w:ascii="Arial" w:hAnsi="Arial" w:cs="Arial"/>
          <w:sz w:val="24"/>
          <w:szCs w:val="24"/>
          <w:lang w:val="it-IT"/>
        </w:rPr>
        <w:t>),</w:t>
      </w:r>
    </w:p>
    <w:p w14:paraId="24E7F12D" w14:textId="77777777" w:rsidR="00D87FC0" w:rsidRPr="00DD0143" w:rsidRDefault="00D87FC0" w:rsidP="00D87FC0">
      <w:pPr>
        <w:ind w:left="1080"/>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Butoniga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Grada </w:t>
      </w:r>
      <w:proofErr w:type="spellStart"/>
      <w:r w:rsidRPr="00DD0143">
        <w:rPr>
          <w:rFonts w:ascii="Arial" w:hAnsi="Arial" w:cs="Arial"/>
          <w:sz w:val="24"/>
          <w:szCs w:val="24"/>
          <w:lang w:val="it-IT"/>
        </w:rPr>
        <w:t>Buzeta</w:t>
      </w:r>
      <w:proofErr w:type="spellEnd"/>
      <w:r w:rsidRPr="00DD0143">
        <w:rPr>
          <w:rFonts w:ascii="Arial" w:hAnsi="Arial" w:cs="Arial"/>
          <w:sz w:val="24"/>
          <w:szCs w:val="24"/>
          <w:lang w:val="it-IT"/>
        </w:rPr>
        <w:t>),</w:t>
      </w:r>
    </w:p>
    <w:p w14:paraId="711C1021" w14:textId="77777777" w:rsidR="00D87FC0" w:rsidRPr="00DD0143" w:rsidRDefault="00D87FC0" w:rsidP="00D87FC0">
      <w:pPr>
        <w:ind w:left="1080"/>
        <w:rPr>
          <w:rFonts w:ascii="Arial" w:hAnsi="Arial" w:cs="Arial"/>
          <w:sz w:val="24"/>
          <w:szCs w:val="24"/>
          <w:lang w:val="it-IT"/>
        </w:rPr>
      </w:pPr>
    </w:p>
    <w:p w14:paraId="5CA3B873" w14:textId="77777777" w:rsidR="00D87FC0" w:rsidRPr="00DD0143" w:rsidRDefault="00D87FC0" w:rsidP="00D87FC0">
      <w:pPr>
        <w:pStyle w:val="ListParagraph"/>
        <w:numPr>
          <w:ilvl w:val="1"/>
          <w:numId w:val="124"/>
        </w:numPr>
        <w:ind w:left="1134" w:hanging="567"/>
        <w:contextualSpacing/>
        <w:rPr>
          <w:rFonts w:ascii="Arial" w:hAnsi="Arial" w:cs="Arial"/>
          <w:sz w:val="24"/>
          <w:szCs w:val="24"/>
          <w:lang w:val="it-IT"/>
        </w:rPr>
      </w:pPr>
      <w:proofErr w:type="spellStart"/>
      <w:r w:rsidRPr="00DD0143">
        <w:rPr>
          <w:rFonts w:ascii="Arial" w:hAnsi="Arial" w:cs="Arial"/>
          <w:sz w:val="24"/>
          <w:szCs w:val="24"/>
          <w:lang w:val="it-IT"/>
        </w:rPr>
        <w:t>Redoviti</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pregledi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kontrole</w:t>
      </w:r>
      <w:proofErr w:type="spellEnd"/>
      <w:proofErr w:type="gram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umjeravanja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stanicama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dokloriranje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vode</w:t>
      </w:r>
      <w:proofErr w:type="spellEnd"/>
      <w:r w:rsidRPr="00DD0143">
        <w:rPr>
          <w:rFonts w:ascii="Arial" w:hAnsi="Arial" w:cs="Arial"/>
          <w:sz w:val="24"/>
          <w:szCs w:val="24"/>
          <w:lang w:val="it-IT"/>
        </w:rPr>
        <w:t>:</w:t>
      </w:r>
    </w:p>
    <w:p w14:paraId="0FE7F45D" w14:textId="77777777" w:rsidR="00D87FC0" w:rsidRPr="00DD0143" w:rsidRDefault="00D87FC0" w:rsidP="00D87FC0">
      <w:pPr>
        <w:pStyle w:val="ListParagraph"/>
        <w:ind w:left="1134"/>
        <w:rPr>
          <w:rFonts w:ascii="Arial" w:hAnsi="Arial" w:cs="Arial"/>
          <w:sz w:val="24"/>
          <w:szCs w:val="24"/>
          <w:lang w:val="it-IT"/>
        </w:rPr>
      </w:pPr>
    </w:p>
    <w:p w14:paraId="50964C6E" w14:textId="77777777" w:rsidR="00D87FC0" w:rsidRPr="00DD0143" w:rsidRDefault="00D87FC0" w:rsidP="00D87FC0">
      <w:pPr>
        <w:ind w:firstLine="993"/>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Beram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Grada </w:t>
      </w:r>
      <w:proofErr w:type="spellStart"/>
      <w:r w:rsidRPr="00DD0143">
        <w:rPr>
          <w:rFonts w:ascii="Arial" w:hAnsi="Arial" w:cs="Arial"/>
          <w:sz w:val="24"/>
          <w:szCs w:val="24"/>
          <w:lang w:val="it-IT"/>
        </w:rPr>
        <w:t>Pazina</w:t>
      </w:r>
      <w:proofErr w:type="spellEnd"/>
      <w:r w:rsidRPr="00DD0143">
        <w:rPr>
          <w:rFonts w:ascii="Arial" w:hAnsi="Arial" w:cs="Arial"/>
          <w:sz w:val="24"/>
          <w:szCs w:val="24"/>
          <w:lang w:val="it-IT"/>
        </w:rPr>
        <w:t xml:space="preserve">), </w:t>
      </w:r>
    </w:p>
    <w:p w14:paraId="30FEFE17" w14:textId="77777777" w:rsidR="00D87FC0" w:rsidRPr="00DD0143" w:rsidRDefault="00D87FC0" w:rsidP="00D87FC0">
      <w:pPr>
        <w:ind w:firstLine="993"/>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Šubjent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Karojba</w:t>
      </w:r>
      <w:proofErr w:type="spellEnd"/>
      <w:r w:rsidRPr="00DD0143">
        <w:rPr>
          <w:rFonts w:ascii="Arial" w:hAnsi="Arial" w:cs="Arial"/>
          <w:sz w:val="24"/>
          <w:szCs w:val="24"/>
          <w:lang w:val="it-IT"/>
        </w:rPr>
        <w:t>),</w:t>
      </w:r>
    </w:p>
    <w:p w14:paraId="416681EF" w14:textId="77777777" w:rsidR="00D87FC0" w:rsidRPr="00DD0143" w:rsidRDefault="00D87FC0" w:rsidP="00D87FC0">
      <w:pPr>
        <w:ind w:firstLine="993"/>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Kanfanar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Kanfanar</w:t>
      </w:r>
      <w:proofErr w:type="spellEnd"/>
      <w:r w:rsidRPr="00DD0143">
        <w:rPr>
          <w:rFonts w:ascii="Arial" w:hAnsi="Arial" w:cs="Arial"/>
          <w:sz w:val="24"/>
          <w:szCs w:val="24"/>
          <w:lang w:val="it-IT"/>
        </w:rPr>
        <w:t>),</w:t>
      </w:r>
    </w:p>
    <w:p w14:paraId="149395E7" w14:textId="77777777" w:rsidR="00D87FC0" w:rsidRPr="00DD0143" w:rsidRDefault="00D87FC0" w:rsidP="00D87FC0">
      <w:pPr>
        <w:ind w:firstLine="993"/>
        <w:rPr>
          <w:rFonts w:ascii="Arial" w:hAnsi="Arial" w:cs="Arial"/>
          <w:sz w:val="24"/>
          <w:szCs w:val="24"/>
          <w:lang w:val="it-IT"/>
        </w:rPr>
      </w:pPr>
      <w:r w:rsidRPr="00DD0143">
        <w:rPr>
          <w:rFonts w:ascii="Arial" w:hAnsi="Arial" w:cs="Arial"/>
          <w:sz w:val="24"/>
          <w:szCs w:val="24"/>
          <w:lang w:val="it-IT"/>
        </w:rPr>
        <w:t>- Medici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Oprtalj</w:t>
      </w:r>
      <w:proofErr w:type="spellEnd"/>
      <w:r w:rsidRPr="00DD0143">
        <w:rPr>
          <w:rFonts w:ascii="Arial" w:hAnsi="Arial" w:cs="Arial"/>
          <w:sz w:val="24"/>
          <w:szCs w:val="24"/>
          <w:lang w:val="it-IT"/>
        </w:rPr>
        <w:t>),</w:t>
      </w:r>
    </w:p>
    <w:p w14:paraId="7CEA7DDB" w14:textId="77777777" w:rsidR="00D87FC0" w:rsidRPr="00DD0143" w:rsidRDefault="00D87FC0" w:rsidP="00D87FC0">
      <w:pPr>
        <w:ind w:firstLine="993"/>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Hlaji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Grada </w:t>
      </w:r>
      <w:proofErr w:type="spellStart"/>
      <w:r w:rsidRPr="00DD0143">
        <w:rPr>
          <w:rFonts w:ascii="Arial" w:hAnsi="Arial" w:cs="Arial"/>
          <w:sz w:val="24"/>
          <w:szCs w:val="24"/>
          <w:lang w:val="it-IT"/>
        </w:rPr>
        <w:t>Buzeta</w:t>
      </w:r>
      <w:proofErr w:type="spellEnd"/>
      <w:r w:rsidRPr="00DD0143">
        <w:rPr>
          <w:rFonts w:ascii="Arial" w:hAnsi="Arial" w:cs="Arial"/>
          <w:sz w:val="24"/>
          <w:szCs w:val="24"/>
          <w:lang w:val="it-IT"/>
        </w:rPr>
        <w:t>),</w:t>
      </w:r>
    </w:p>
    <w:p w14:paraId="4AEB2A93" w14:textId="77777777" w:rsidR="00D87FC0" w:rsidRPr="00DD0143" w:rsidRDefault="00D87FC0" w:rsidP="00D87FC0">
      <w:pPr>
        <w:ind w:firstLine="993"/>
        <w:rPr>
          <w:rFonts w:ascii="Arial" w:hAnsi="Arial" w:cs="Arial"/>
          <w:sz w:val="24"/>
          <w:szCs w:val="24"/>
          <w:lang w:val="it-IT"/>
        </w:rPr>
      </w:pPr>
      <w:r w:rsidRPr="00DD0143">
        <w:rPr>
          <w:rFonts w:ascii="Arial" w:hAnsi="Arial" w:cs="Arial"/>
          <w:sz w:val="24"/>
          <w:szCs w:val="24"/>
          <w:lang w:val="it-IT"/>
        </w:rPr>
        <w:t xml:space="preserve">- Stari </w:t>
      </w:r>
      <w:proofErr w:type="spellStart"/>
      <w:r w:rsidRPr="00DD0143">
        <w:rPr>
          <w:rFonts w:ascii="Arial" w:hAnsi="Arial" w:cs="Arial"/>
          <w:sz w:val="24"/>
          <w:szCs w:val="24"/>
          <w:lang w:val="it-IT"/>
        </w:rPr>
        <w:t>Pazin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područje</w:t>
      </w:r>
      <w:proofErr w:type="spellEnd"/>
      <w:r w:rsidRPr="00DD0143">
        <w:rPr>
          <w:rFonts w:ascii="Arial" w:hAnsi="Arial" w:cs="Arial"/>
          <w:sz w:val="24"/>
          <w:szCs w:val="24"/>
          <w:lang w:val="it-IT"/>
        </w:rPr>
        <w:t xml:space="preserve"> Grada </w:t>
      </w:r>
      <w:proofErr w:type="spellStart"/>
      <w:r w:rsidRPr="00DD0143">
        <w:rPr>
          <w:rFonts w:ascii="Arial" w:hAnsi="Arial" w:cs="Arial"/>
          <w:sz w:val="24"/>
          <w:szCs w:val="24"/>
          <w:lang w:val="it-IT"/>
        </w:rPr>
        <w:t>Pazina</w:t>
      </w:r>
      <w:proofErr w:type="spellEnd"/>
      <w:r w:rsidRPr="00DD0143">
        <w:rPr>
          <w:rFonts w:ascii="Arial" w:hAnsi="Arial" w:cs="Arial"/>
          <w:sz w:val="24"/>
          <w:szCs w:val="24"/>
          <w:lang w:val="it-IT"/>
        </w:rPr>
        <w:t>),</w:t>
      </w:r>
    </w:p>
    <w:p w14:paraId="3ACD3886" w14:textId="77777777" w:rsidR="00D87FC0" w:rsidRPr="00DD0143" w:rsidRDefault="00D87FC0" w:rsidP="00D87FC0">
      <w:pPr>
        <w:ind w:firstLine="993"/>
        <w:rPr>
          <w:rFonts w:ascii="Arial" w:hAnsi="Arial" w:cs="Arial"/>
          <w:sz w:val="24"/>
          <w:szCs w:val="24"/>
          <w:lang w:val="it-IT"/>
        </w:rPr>
      </w:pPr>
    </w:p>
    <w:p w14:paraId="6DFE2E77" w14:textId="77777777" w:rsidR="00D87FC0" w:rsidRPr="00DD0143" w:rsidRDefault="00D87FC0" w:rsidP="00D87FC0">
      <w:pPr>
        <w:rPr>
          <w:rFonts w:ascii="Arial" w:hAnsi="Arial" w:cs="Arial"/>
          <w:sz w:val="24"/>
          <w:szCs w:val="24"/>
          <w:lang w:val="it-IT"/>
        </w:rPr>
      </w:pPr>
      <w:proofErr w:type="spellStart"/>
      <w:r w:rsidRPr="00DD0143">
        <w:rPr>
          <w:rFonts w:ascii="Arial" w:hAnsi="Arial" w:cs="Arial"/>
          <w:sz w:val="24"/>
          <w:szCs w:val="24"/>
          <w:lang w:val="it-IT"/>
        </w:rPr>
        <w:t>Pregledi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kontrole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provode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svakodnevno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putem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daljinskog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nadzora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upravljanja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uzimaoca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uzoraka</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preko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zaposlenika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periodički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obilaze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objekte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kojima</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vrši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kloriranje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dokloriranje</w:t>
      </w:r>
      <w:proofErr w:type="spellEnd"/>
      <w:r w:rsidRPr="00DD0143">
        <w:rPr>
          <w:rFonts w:ascii="Arial" w:hAnsi="Arial" w:cs="Arial"/>
          <w:sz w:val="24"/>
          <w:szCs w:val="24"/>
          <w:lang w:val="it-IT"/>
        </w:rPr>
        <w:t xml:space="preserve">. </w:t>
      </w:r>
    </w:p>
    <w:p w14:paraId="4B497780" w14:textId="77777777" w:rsidR="00D87FC0" w:rsidRPr="00DD0143" w:rsidRDefault="00D87FC0" w:rsidP="00D87FC0">
      <w:pPr>
        <w:rPr>
          <w:rFonts w:ascii="Arial" w:hAnsi="Arial" w:cs="Arial"/>
          <w:sz w:val="24"/>
          <w:szCs w:val="24"/>
          <w:lang w:val="it-IT"/>
        </w:rPr>
      </w:pPr>
      <w:proofErr w:type="spellStart"/>
      <w:r w:rsidRPr="00DD0143">
        <w:rPr>
          <w:rFonts w:ascii="Arial" w:hAnsi="Arial" w:cs="Arial"/>
          <w:sz w:val="24"/>
          <w:szCs w:val="24"/>
          <w:lang w:val="it-IT"/>
        </w:rPr>
        <w:t>Umjeravanje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vrši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pravilu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jedanput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tjedno</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po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češće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Servis</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provjera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ispravnost</w:t>
      </w:r>
      <w:proofErr w:type="spellEnd"/>
      <w:r w:rsidRPr="00DD0143">
        <w:rPr>
          <w:rFonts w:ascii="Arial" w:hAnsi="Arial" w:cs="Arial"/>
          <w:sz w:val="24"/>
          <w:szCs w:val="24"/>
          <w:lang w:val="it-IT"/>
        </w:rPr>
        <w:t xml:space="preserve"> rada </w:t>
      </w:r>
      <w:proofErr w:type="spellStart"/>
      <w:r w:rsidRPr="00DD0143">
        <w:rPr>
          <w:rFonts w:ascii="Arial" w:hAnsi="Arial" w:cs="Arial"/>
          <w:sz w:val="24"/>
          <w:szCs w:val="24"/>
          <w:lang w:val="it-IT"/>
        </w:rPr>
        <w:t>opreme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uređaja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obavlja</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jedanput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godišnje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sukladno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intervencija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zaštiti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okoliša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skladištima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klora</w:t>
      </w:r>
      <w:proofErr w:type="spellEnd"/>
      <w:r w:rsidRPr="00DD0143">
        <w:rPr>
          <w:rFonts w:ascii="Arial" w:hAnsi="Arial" w:cs="Arial"/>
          <w:sz w:val="24"/>
          <w:szCs w:val="24"/>
          <w:lang w:val="it-IT"/>
        </w:rPr>
        <w:t xml:space="preserve"> IVB.</w:t>
      </w:r>
    </w:p>
    <w:p w14:paraId="5C7A5578" w14:textId="77777777" w:rsidR="00D87FC0" w:rsidRPr="00DD0143" w:rsidRDefault="00D87FC0" w:rsidP="00D87FC0">
      <w:pPr>
        <w:rPr>
          <w:rFonts w:ascii="Arial" w:hAnsi="Arial" w:cs="Arial"/>
          <w:sz w:val="24"/>
          <w:szCs w:val="24"/>
          <w:lang w:val="it-IT"/>
        </w:rPr>
      </w:pPr>
    </w:p>
    <w:p w14:paraId="5C2DD2FB" w14:textId="77777777" w:rsidR="00D87FC0" w:rsidRPr="00DD0143" w:rsidRDefault="00D87FC0" w:rsidP="00D87FC0">
      <w:pPr>
        <w:pStyle w:val="ListParagraph"/>
        <w:numPr>
          <w:ilvl w:val="0"/>
          <w:numId w:val="123"/>
        </w:numPr>
        <w:contextualSpacing/>
        <w:rPr>
          <w:rFonts w:ascii="Arial" w:hAnsi="Arial" w:cs="Arial"/>
          <w:sz w:val="24"/>
          <w:szCs w:val="24"/>
          <w:lang w:val="it-IT"/>
        </w:rPr>
      </w:pPr>
      <w:proofErr w:type="spellStart"/>
      <w:r w:rsidRPr="00DD0143">
        <w:rPr>
          <w:rFonts w:ascii="Arial" w:hAnsi="Arial" w:cs="Arial"/>
          <w:sz w:val="24"/>
          <w:szCs w:val="24"/>
          <w:lang w:val="it-IT"/>
        </w:rPr>
        <w:t>Izvješće</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izvanrednim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tijekom</w:t>
      </w:r>
      <w:proofErr w:type="spellEnd"/>
      <w:r w:rsidRPr="00DD0143">
        <w:rPr>
          <w:rFonts w:ascii="Arial" w:hAnsi="Arial" w:cs="Arial"/>
          <w:sz w:val="24"/>
          <w:szCs w:val="24"/>
          <w:lang w:val="it-IT"/>
        </w:rPr>
        <w:t xml:space="preserve"> 2021. godine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p>
    <w:p w14:paraId="6503C0B9" w14:textId="77777777" w:rsidR="00D87FC0" w:rsidRPr="00DD0143" w:rsidRDefault="00D87FC0" w:rsidP="00D87FC0">
      <w:pPr>
        <w:ind w:left="426"/>
        <w:rPr>
          <w:rFonts w:ascii="Arial" w:hAnsi="Arial" w:cs="Arial"/>
          <w:sz w:val="24"/>
          <w:szCs w:val="24"/>
          <w:lang w:val="it-IT"/>
        </w:rPr>
      </w:pPr>
    </w:p>
    <w:p w14:paraId="5C05555E" w14:textId="77777777" w:rsidR="00D87FC0" w:rsidRPr="00DD0143" w:rsidRDefault="00D87FC0" w:rsidP="00D87FC0">
      <w:pPr>
        <w:ind w:left="426"/>
        <w:rPr>
          <w:rFonts w:ascii="Arial" w:hAnsi="Arial" w:cs="Arial"/>
          <w:sz w:val="24"/>
          <w:szCs w:val="24"/>
          <w:lang w:val="it-IT"/>
        </w:rPr>
      </w:pPr>
      <w:proofErr w:type="spellStart"/>
      <w:r w:rsidRPr="00DD0143">
        <w:rPr>
          <w:rFonts w:ascii="Arial" w:hAnsi="Arial" w:cs="Arial"/>
          <w:sz w:val="24"/>
          <w:szCs w:val="24"/>
          <w:lang w:val="it-IT"/>
        </w:rPr>
        <w:t>Tijekom</w:t>
      </w:r>
      <w:proofErr w:type="spellEnd"/>
      <w:r w:rsidRPr="00DD0143">
        <w:rPr>
          <w:rFonts w:ascii="Arial" w:hAnsi="Arial" w:cs="Arial"/>
          <w:sz w:val="24"/>
          <w:szCs w:val="24"/>
          <w:lang w:val="it-IT"/>
        </w:rPr>
        <w:t xml:space="preserve"> 2021. godine </w:t>
      </w:r>
      <w:proofErr w:type="spellStart"/>
      <w:r w:rsidRPr="00DD0143">
        <w:rPr>
          <w:rFonts w:ascii="Arial" w:hAnsi="Arial" w:cs="Arial"/>
          <w:sz w:val="24"/>
          <w:szCs w:val="24"/>
          <w:lang w:val="it-IT"/>
        </w:rPr>
        <w:t>nije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bilo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izvanrednih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bilo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tehničko-tehnoloških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incidenata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kojima</w:t>
      </w:r>
      <w:proofErr w:type="spellEnd"/>
      <w:r w:rsidRPr="00DD0143">
        <w:rPr>
          <w:rFonts w:ascii="Arial" w:hAnsi="Arial" w:cs="Arial"/>
          <w:sz w:val="24"/>
          <w:szCs w:val="24"/>
          <w:lang w:val="it-IT"/>
        </w:rPr>
        <w:t xml:space="preserve"> bi bili </w:t>
      </w:r>
      <w:proofErr w:type="spellStart"/>
      <w:r w:rsidRPr="00DD0143">
        <w:rPr>
          <w:rFonts w:ascii="Arial" w:hAnsi="Arial" w:cs="Arial"/>
          <w:sz w:val="24"/>
          <w:szCs w:val="24"/>
          <w:lang w:val="it-IT"/>
        </w:rPr>
        <w:t>ugroženi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zdravlje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ljudi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životinja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prouzročena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šteta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materijalnim</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drugim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dobrima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okolišu</w:t>
      </w:r>
      <w:proofErr w:type="spellEnd"/>
      <w:r w:rsidRPr="00DD0143">
        <w:rPr>
          <w:rFonts w:ascii="Arial" w:hAnsi="Arial" w:cs="Arial"/>
          <w:sz w:val="24"/>
          <w:szCs w:val="24"/>
          <w:lang w:val="it-IT"/>
        </w:rPr>
        <w:t>.</w:t>
      </w:r>
    </w:p>
    <w:p w14:paraId="53A8E105" w14:textId="77777777" w:rsidR="00D87FC0" w:rsidRPr="00DD0143" w:rsidRDefault="00D87FC0" w:rsidP="00D87FC0">
      <w:pPr>
        <w:ind w:left="426"/>
        <w:rPr>
          <w:rFonts w:ascii="Arial" w:hAnsi="Arial" w:cs="Arial"/>
          <w:sz w:val="24"/>
          <w:szCs w:val="24"/>
          <w:lang w:val="it-IT"/>
        </w:rPr>
      </w:pPr>
      <w:proofErr w:type="spellStart"/>
      <w:r w:rsidRPr="00DD0143">
        <w:rPr>
          <w:rFonts w:ascii="Arial" w:hAnsi="Arial" w:cs="Arial"/>
          <w:sz w:val="24"/>
          <w:szCs w:val="24"/>
          <w:lang w:val="it-IT"/>
        </w:rPr>
        <w:t>Održane</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četiri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vježbe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postupanja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istjecanje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klora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lokacijama</w:t>
      </w:r>
      <w:proofErr w:type="spellEnd"/>
      <w:r w:rsidRPr="00DD0143">
        <w:rPr>
          <w:rFonts w:ascii="Arial" w:hAnsi="Arial" w:cs="Arial"/>
          <w:sz w:val="24"/>
          <w:szCs w:val="24"/>
          <w:lang w:val="it-IT"/>
        </w:rPr>
        <w:t>:</w:t>
      </w:r>
    </w:p>
    <w:p w14:paraId="10CD6FE9" w14:textId="77777777" w:rsidR="00D87FC0" w:rsidRPr="00DD0143" w:rsidRDefault="00D87FC0" w:rsidP="00D87FC0">
      <w:pPr>
        <w:pStyle w:val="ListParagraph"/>
        <w:numPr>
          <w:ilvl w:val="0"/>
          <w:numId w:val="128"/>
        </w:numPr>
        <w:contextualSpacing/>
        <w:rPr>
          <w:rFonts w:ascii="Arial" w:hAnsi="Arial" w:cs="Arial"/>
          <w:sz w:val="24"/>
          <w:szCs w:val="24"/>
        </w:rPr>
      </w:pPr>
      <w:proofErr w:type="spellStart"/>
      <w:r w:rsidRPr="00DD0143">
        <w:rPr>
          <w:rFonts w:ascii="Arial" w:hAnsi="Arial" w:cs="Arial"/>
          <w:sz w:val="24"/>
          <w:szCs w:val="24"/>
        </w:rPr>
        <w:t>Postrojenje</w:t>
      </w:r>
      <w:proofErr w:type="spellEnd"/>
      <w:r w:rsidRPr="00DD0143">
        <w:rPr>
          <w:rFonts w:ascii="Arial" w:hAnsi="Arial" w:cs="Arial"/>
          <w:sz w:val="24"/>
          <w:szCs w:val="24"/>
        </w:rPr>
        <w:t xml:space="preserve"> </w:t>
      </w:r>
      <w:proofErr w:type="spellStart"/>
      <w:r w:rsidRPr="00DD0143">
        <w:rPr>
          <w:rFonts w:ascii="Arial" w:hAnsi="Arial" w:cs="Arial"/>
          <w:sz w:val="24"/>
          <w:szCs w:val="24"/>
        </w:rPr>
        <w:t>Sv</w:t>
      </w:r>
      <w:proofErr w:type="spellEnd"/>
      <w:r w:rsidRPr="00DD0143">
        <w:rPr>
          <w:rFonts w:ascii="Arial" w:hAnsi="Arial" w:cs="Arial"/>
          <w:sz w:val="24"/>
          <w:szCs w:val="24"/>
        </w:rPr>
        <w:t xml:space="preserve"> Ivan</w:t>
      </w:r>
    </w:p>
    <w:p w14:paraId="344AF11F" w14:textId="77777777" w:rsidR="00D87FC0" w:rsidRPr="00DD0143" w:rsidRDefault="00D87FC0" w:rsidP="00D87FC0">
      <w:pPr>
        <w:pStyle w:val="ListParagraph"/>
        <w:numPr>
          <w:ilvl w:val="0"/>
          <w:numId w:val="128"/>
        </w:numPr>
        <w:contextualSpacing/>
        <w:rPr>
          <w:rFonts w:ascii="Arial" w:hAnsi="Arial" w:cs="Arial"/>
          <w:sz w:val="24"/>
          <w:szCs w:val="24"/>
        </w:rPr>
      </w:pPr>
      <w:proofErr w:type="spellStart"/>
      <w:r w:rsidRPr="00DD0143">
        <w:rPr>
          <w:rFonts w:ascii="Arial" w:hAnsi="Arial" w:cs="Arial"/>
          <w:sz w:val="24"/>
          <w:szCs w:val="24"/>
        </w:rPr>
        <w:t>Postrojenje</w:t>
      </w:r>
      <w:proofErr w:type="spellEnd"/>
      <w:r w:rsidRPr="00DD0143">
        <w:rPr>
          <w:rFonts w:ascii="Arial" w:hAnsi="Arial" w:cs="Arial"/>
          <w:sz w:val="24"/>
          <w:szCs w:val="24"/>
        </w:rPr>
        <w:t xml:space="preserve"> </w:t>
      </w:r>
      <w:proofErr w:type="spellStart"/>
      <w:r w:rsidRPr="00DD0143">
        <w:rPr>
          <w:rFonts w:ascii="Arial" w:hAnsi="Arial" w:cs="Arial"/>
          <w:sz w:val="24"/>
          <w:szCs w:val="24"/>
        </w:rPr>
        <w:t>Gradole</w:t>
      </w:r>
      <w:proofErr w:type="spellEnd"/>
    </w:p>
    <w:p w14:paraId="3A1103EF" w14:textId="77777777" w:rsidR="00D87FC0" w:rsidRPr="00DD0143" w:rsidRDefault="00D87FC0" w:rsidP="00D87FC0">
      <w:pPr>
        <w:pStyle w:val="ListParagraph"/>
        <w:numPr>
          <w:ilvl w:val="0"/>
          <w:numId w:val="128"/>
        </w:numPr>
        <w:contextualSpacing/>
        <w:rPr>
          <w:rFonts w:ascii="Arial" w:hAnsi="Arial" w:cs="Arial"/>
          <w:sz w:val="24"/>
          <w:szCs w:val="24"/>
        </w:rPr>
      </w:pPr>
      <w:proofErr w:type="spellStart"/>
      <w:r w:rsidRPr="00DD0143">
        <w:rPr>
          <w:rFonts w:ascii="Arial" w:hAnsi="Arial" w:cs="Arial"/>
          <w:sz w:val="24"/>
          <w:szCs w:val="24"/>
        </w:rPr>
        <w:t>Postrojenje</w:t>
      </w:r>
      <w:proofErr w:type="spellEnd"/>
      <w:r w:rsidRPr="00DD0143">
        <w:rPr>
          <w:rFonts w:ascii="Arial" w:hAnsi="Arial" w:cs="Arial"/>
          <w:sz w:val="24"/>
          <w:szCs w:val="24"/>
        </w:rPr>
        <w:t xml:space="preserve"> </w:t>
      </w:r>
      <w:proofErr w:type="spellStart"/>
      <w:r w:rsidRPr="00DD0143">
        <w:rPr>
          <w:rFonts w:ascii="Arial" w:hAnsi="Arial" w:cs="Arial"/>
          <w:sz w:val="24"/>
          <w:szCs w:val="24"/>
        </w:rPr>
        <w:t>Butoniga</w:t>
      </w:r>
      <w:proofErr w:type="spellEnd"/>
    </w:p>
    <w:p w14:paraId="39D0C137" w14:textId="77777777" w:rsidR="00D87FC0" w:rsidRPr="00DD0143" w:rsidRDefault="00D87FC0" w:rsidP="00D87FC0">
      <w:pPr>
        <w:pStyle w:val="ListParagraph"/>
        <w:numPr>
          <w:ilvl w:val="0"/>
          <w:numId w:val="128"/>
        </w:numPr>
        <w:contextualSpacing/>
        <w:rPr>
          <w:rFonts w:ascii="Arial" w:hAnsi="Arial" w:cs="Arial"/>
          <w:sz w:val="24"/>
          <w:szCs w:val="24"/>
        </w:rPr>
      </w:pPr>
      <w:proofErr w:type="spellStart"/>
      <w:r w:rsidRPr="00DD0143">
        <w:rPr>
          <w:rFonts w:ascii="Arial" w:hAnsi="Arial" w:cs="Arial"/>
          <w:sz w:val="24"/>
          <w:szCs w:val="24"/>
        </w:rPr>
        <w:t>Objekt</w:t>
      </w:r>
      <w:proofErr w:type="spellEnd"/>
      <w:r w:rsidRPr="00DD0143">
        <w:rPr>
          <w:rFonts w:ascii="Arial" w:hAnsi="Arial" w:cs="Arial"/>
          <w:sz w:val="24"/>
          <w:szCs w:val="24"/>
        </w:rPr>
        <w:t xml:space="preserve"> za </w:t>
      </w:r>
      <w:proofErr w:type="spellStart"/>
      <w:r w:rsidRPr="00DD0143">
        <w:rPr>
          <w:rFonts w:ascii="Arial" w:hAnsi="Arial" w:cs="Arial"/>
          <w:sz w:val="24"/>
          <w:szCs w:val="24"/>
        </w:rPr>
        <w:t>dokloriranje</w:t>
      </w:r>
      <w:proofErr w:type="spellEnd"/>
      <w:r w:rsidRPr="00DD0143">
        <w:rPr>
          <w:rFonts w:ascii="Arial" w:hAnsi="Arial" w:cs="Arial"/>
          <w:sz w:val="24"/>
          <w:szCs w:val="24"/>
        </w:rPr>
        <w:t xml:space="preserve"> </w:t>
      </w:r>
      <w:proofErr w:type="spellStart"/>
      <w:r w:rsidRPr="00DD0143">
        <w:rPr>
          <w:rFonts w:ascii="Arial" w:hAnsi="Arial" w:cs="Arial"/>
          <w:sz w:val="24"/>
          <w:szCs w:val="24"/>
        </w:rPr>
        <w:t>Vodosprema</w:t>
      </w:r>
      <w:proofErr w:type="spellEnd"/>
      <w:r w:rsidRPr="00DD0143">
        <w:rPr>
          <w:rFonts w:ascii="Arial" w:hAnsi="Arial" w:cs="Arial"/>
          <w:sz w:val="24"/>
          <w:szCs w:val="24"/>
        </w:rPr>
        <w:t xml:space="preserve"> </w:t>
      </w:r>
      <w:proofErr w:type="spellStart"/>
      <w:r w:rsidRPr="00DD0143">
        <w:rPr>
          <w:rFonts w:ascii="Arial" w:hAnsi="Arial" w:cs="Arial"/>
          <w:sz w:val="24"/>
          <w:szCs w:val="24"/>
        </w:rPr>
        <w:t>Kanfanar</w:t>
      </w:r>
      <w:proofErr w:type="spellEnd"/>
    </w:p>
    <w:p w14:paraId="18912935" w14:textId="77777777" w:rsidR="00D87FC0" w:rsidRPr="00DD0143" w:rsidRDefault="00D87FC0" w:rsidP="00D87FC0">
      <w:pPr>
        <w:pStyle w:val="ListParagraph"/>
        <w:numPr>
          <w:ilvl w:val="0"/>
          <w:numId w:val="128"/>
        </w:numPr>
        <w:contextualSpacing/>
        <w:rPr>
          <w:rFonts w:ascii="Arial" w:hAnsi="Arial" w:cs="Arial"/>
          <w:sz w:val="24"/>
          <w:szCs w:val="24"/>
        </w:rPr>
      </w:pPr>
      <w:proofErr w:type="spellStart"/>
      <w:r w:rsidRPr="00DD0143">
        <w:rPr>
          <w:rFonts w:ascii="Arial" w:hAnsi="Arial" w:cs="Arial"/>
          <w:sz w:val="24"/>
          <w:szCs w:val="24"/>
        </w:rPr>
        <w:t>Objekt</w:t>
      </w:r>
      <w:proofErr w:type="spellEnd"/>
      <w:r w:rsidRPr="00DD0143">
        <w:rPr>
          <w:rFonts w:ascii="Arial" w:hAnsi="Arial" w:cs="Arial"/>
          <w:sz w:val="24"/>
          <w:szCs w:val="24"/>
        </w:rPr>
        <w:t xml:space="preserve"> za </w:t>
      </w:r>
      <w:proofErr w:type="spellStart"/>
      <w:r w:rsidRPr="00DD0143">
        <w:rPr>
          <w:rFonts w:ascii="Arial" w:hAnsi="Arial" w:cs="Arial"/>
          <w:sz w:val="24"/>
          <w:szCs w:val="24"/>
        </w:rPr>
        <w:t>dokloriranje</w:t>
      </w:r>
      <w:proofErr w:type="spellEnd"/>
      <w:r w:rsidRPr="00DD0143">
        <w:rPr>
          <w:rFonts w:ascii="Arial" w:hAnsi="Arial" w:cs="Arial"/>
          <w:sz w:val="24"/>
          <w:szCs w:val="24"/>
        </w:rPr>
        <w:t xml:space="preserve"> </w:t>
      </w:r>
      <w:proofErr w:type="spellStart"/>
      <w:r w:rsidRPr="00DD0143">
        <w:rPr>
          <w:rFonts w:ascii="Arial" w:hAnsi="Arial" w:cs="Arial"/>
          <w:sz w:val="24"/>
          <w:szCs w:val="24"/>
        </w:rPr>
        <w:t>postrojenje</w:t>
      </w:r>
      <w:proofErr w:type="spellEnd"/>
      <w:r w:rsidRPr="00DD0143">
        <w:rPr>
          <w:rFonts w:ascii="Arial" w:hAnsi="Arial" w:cs="Arial"/>
          <w:sz w:val="24"/>
          <w:szCs w:val="24"/>
        </w:rPr>
        <w:t xml:space="preserve"> </w:t>
      </w:r>
      <w:proofErr w:type="spellStart"/>
      <w:r w:rsidRPr="00DD0143">
        <w:rPr>
          <w:rFonts w:ascii="Arial" w:hAnsi="Arial" w:cs="Arial"/>
          <w:sz w:val="24"/>
          <w:szCs w:val="24"/>
        </w:rPr>
        <w:t>Beram</w:t>
      </w:r>
      <w:proofErr w:type="spellEnd"/>
    </w:p>
    <w:p w14:paraId="13E6A202" w14:textId="77777777" w:rsidR="00D87FC0" w:rsidRPr="00DD0143" w:rsidRDefault="00D87FC0" w:rsidP="00D87FC0">
      <w:pPr>
        <w:pStyle w:val="ListParagraph"/>
        <w:numPr>
          <w:ilvl w:val="0"/>
          <w:numId w:val="128"/>
        </w:numPr>
        <w:contextualSpacing/>
        <w:rPr>
          <w:rFonts w:ascii="Arial" w:hAnsi="Arial" w:cs="Arial"/>
          <w:sz w:val="24"/>
          <w:szCs w:val="24"/>
        </w:rPr>
      </w:pPr>
      <w:proofErr w:type="spellStart"/>
      <w:r w:rsidRPr="00DD0143">
        <w:rPr>
          <w:rFonts w:ascii="Arial" w:hAnsi="Arial" w:cs="Arial"/>
          <w:sz w:val="24"/>
          <w:szCs w:val="24"/>
        </w:rPr>
        <w:t>Objekt</w:t>
      </w:r>
      <w:proofErr w:type="spellEnd"/>
      <w:r w:rsidRPr="00DD0143">
        <w:rPr>
          <w:rFonts w:ascii="Arial" w:hAnsi="Arial" w:cs="Arial"/>
          <w:sz w:val="24"/>
          <w:szCs w:val="24"/>
        </w:rPr>
        <w:t xml:space="preserve"> za </w:t>
      </w:r>
      <w:proofErr w:type="spellStart"/>
      <w:r w:rsidRPr="00DD0143">
        <w:rPr>
          <w:rFonts w:ascii="Arial" w:hAnsi="Arial" w:cs="Arial"/>
          <w:sz w:val="24"/>
          <w:szCs w:val="24"/>
        </w:rPr>
        <w:t>dokloriranje</w:t>
      </w:r>
      <w:proofErr w:type="spellEnd"/>
      <w:r w:rsidRPr="00DD0143">
        <w:rPr>
          <w:rFonts w:ascii="Arial" w:hAnsi="Arial" w:cs="Arial"/>
          <w:sz w:val="24"/>
          <w:szCs w:val="24"/>
        </w:rPr>
        <w:t xml:space="preserve"> </w:t>
      </w:r>
      <w:proofErr w:type="spellStart"/>
      <w:r w:rsidRPr="00DD0143">
        <w:rPr>
          <w:rFonts w:ascii="Arial" w:hAnsi="Arial" w:cs="Arial"/>
          <w:sz w:val="24"/>
          <w:szCs w:val="24"/>
        </w:rPr>
        <w:t>Vodosprema</w:t>
      </w:r>
      <w:proofErr w:type="spellEnd"/>
      <w:r w:rsidRPr="00DD0143">
        <w:rPr>
          <w:rFonts w:ascii="Arial" w:hAnsi="Arial" w:cs="Arial"/>
          <w:sz w:val="24"/>
          <w:szCs w:val="24"/>
        </w:rPr>
        <w:t xml:space="preserve"> </w:t>
      </w:r>
      <w:proofErr w:type="spellStart"/>
      <w:r w:rsidRPr="00DD0143">
        <w:rPr>
          <w:rFonts w:ascii="Arial" w:hAnsi="Arial" w:cs="Arial"/>
          <w:sz w:val="24"/>
          <w:szCs w:val="24"/>
        </w:rPr>
        <w:t>Šubjent</w:t>
      </w:r>
      <w:proofErr w:type="spellEnd"/>
    </w:p>
    <w:p w14:paraId="11E1F2B5" w14:textId="77777777" w:rsidR="00D87FC0" w:rsidRPr="00DD0143" w:rsidRDefault="00D87FC0" w:rsidP="00D87FC0">
      <w:pPr>
        <w:ind w:left="426"/>
        <w:rPr>
          <w:rFonts w:ascii="Arial" w:hAnsi="Arial" w:cs="Arial"/>
          <w:sz w:val="24"/>
          <w:szCs w:val="24"/>
        </w:rPr>
      </w:pPr>
    </w:p>
    <w:p w14:paraId="2428C446" w14:textId="77777777" w:rsidR="00D87FC0" w:rsidRPr="00DD0143" w:rsidRDefault="00D87FC0" w:rsidP="00D87FC0">
      <w:pPr>
        <w:pStyle w:val="ListParagraph"/>
        <w:numPr>
          <w:ilvl w:val="0"/>
          <w:numId w:val="123"/>
        </w:numPr>
        <w:ind w:hanging="371"/>
        <w:contextualSpacing/>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razvoj</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opremanje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unutar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p>
    <w:p w14:paraId="4AFE85F3" w14:textId="77777777" w:rsidR="00D87FC0" w:rsidRPr="00DD0143" w:rsidRDefault="00D87FC0" w:rsidP="00D87FC0">
      <w:pPr>
        <w:pStyle w:val="ListParagraph"/>
        <w:ind w:left="1080"/>
        <w:rPr>
          <w:rFonts w:ascii="Arial" w:hAnsi="Arial" w:cs="Arial"/>
          <w:sz w:val="24"/>
          <w:szCs w:val="24"/>
          <w:lang w:val="it-IT"/>
        </w:rPr>
      </w:pPr>
    </w:p>
    <w:p w14:paraId="216590EC" w14:textId="77777777" w:rsidR="00D87FC0" w:rsidRPr="00DD0143" w:rsidRDefault="00D87FC0" w:rsidP="00D87FC0">
      <w:pPr>
        <w:pStyle w:val="ListParagraph"/>
        <w:numPr>
          <w:ilvl w:val="0"/>
          <w:numId w:val="125"/>
        </w:numPr>
        <w:ind w:left="709" w:hanging="283"/>
        <w:contextualSpacing/>
        <w:rPr>
          <w:rFonts w:ascii="Arial" w:hAnsi="Arial" w:cs="Arial"/>
          <w:sz w:val="24"/>
          <w:szCs w:val="24"/>
          <w:lang w:val="it-IT"/>
        </w:rPr>
      </w:pPr>
      <w:proofErr w:type="spellStart"/>
      <w:r w:rsidRPr="00DD0143">
        <w:rPr>
          <w:rFonts w:ascii="Arial" w:hAnsi="Arial" w:cs="Arial"/>
          <w:sz w:val="24"/>
          <w:szCs w:val="24"/>
          <w:lang w:val="it-IT"/>
        </w:rPr>
        <w:t>Istarski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vodovod</w:t>
      </w:r>
      <w:proofErr w:type="spellEnd"/>
      <w:r w:rsidRPr="00DD0143">
        <w:rPr>
          <w:rFonts w:ascii="Arial" w:hAnsi="Arial" w:cs="Arial"/>
          <w:sz w:val="24"/>
          <w:szCs w:val="24"/>
          <w:lang w:val="it-IT"/>
        </w:rPr>
        <w:t xml:space="preserve"> d.o.o. </w:t>
      </w:r>
      <w:proofErr w:type="spellStart"/>
      <w:r w:rsidRPr="00DD0143">
        <w:rPr>
          <w:rFonts w:ascii="Arial" w:hAnsi="Arial" w:cs="Arial"/>
          <w:sz w:val="24"/>
          <w:szCs w:val="24"/>
          <w:lang w:val="it-IT"/>
        </w:rPr>
        <w:t>Buzet</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rješavanje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izvanrednih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unutar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ima </w:t>
      </w:r>
      <w:proofErr w:type="spellStart"/>
      <w:r w:rsidRPr="00DD0143">
        <w:rPr>
          <w:rFonts w:ascii="Arial" w:hAnsi="Arial" w:cs="Arial"/>
          <w:sz w:val="24"/>
          <w:szCs w:val="24"/>
          <w:lang w:val="it-IT"/>
        </w:rPr>
        <w:t>potrebna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sredstva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opremu</w:t>
      </w:r>
      <w:proofErr w:type="spellEnd"/>
      <w:r w:rsidRPr="00DD0143">
        <w:rPr>
          <w:rFonts w:ascii="Arial" w:hAnsi="Arial" w:cs="Arial"/>
          <w:sz w:val="24"/>
          <w:szCs w:val="24"/>
          <w:lang w:val="it-IT"/>
        </w:rPr>
        <w:t xml:space="preserve">, s </w:t>
      </w:r>
      <w:proofErr w:type="spellStart"/>
      <w:r w:rsidRPr="00DD0143">
        <w:rPr>
          <w:rFonts w:ascii="Arial" w:hAnsi="Arial" w:cs="Arial"/>
          <w:sz w:val="24"/>
          <w:szCs w:val="24"/>
          <w:lang w:val="it-IT"/>
        </w:rPr>
        <w:t>tim</w:t>
      </w:r>
      <w:proofErr w:type="spellEnd"/>
      <w:r w:rsidRPr="00DD0143">
        <w:rPr>
          <w:rFonts w:ascii="Arial" w:hAnsi="Arial" w:cs="Arial"/>
          <w:sz w:val="24"/>
          <w:szCs w:val="24"/>
          <w:lang w:val="it-IT"/>
        </w:rPr>
        <w:t xml:space="preserve"> da </w:t>
      </w:r>
      <w:proofErr w:type="spellStart"/>
      <w:r w:rsidRPr="00DD0143">
        <w:rPr>
          <w:rFonts w:ascii="Arial" w:hAnsi="Arial" w:cs="Arial"/>
          <w:sz w:val="24"/>
          <w:szCs w:val="24"/>
          <w:lang w:val="it-IT"/>
        </w:rPr>
        <w:t>eventualno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lastRenderedPageBreak/>
        <w:t>nedostajuću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može</w:t>
      </w:r>
      <w:proofErr w:type="spellEnd"/>
      <w:r w:rsidRPr="00DD0143">
        <w:rPr>
          <w:rFonts w:ascii="Arial" w:hAnsi="Arial" w:cs="Arial"/>
          <w:sz w:val="24"/>
          <w:szCs w:val="24"/>
          <w:lang w:val="it-IT"/>
        </w:rPr>
        <w:t xml:space="preserve"> u </w:t>
      </w:r>
      <w:proofErr w:type="spellStart"/>
      <w:proofErr w:type="gramStart"/>
      <w:r w:rsidRPr="00DD0143">
        <w:rPr>
          <w:rFonts w:ascii="Arial" w:hAnsi="Arial" w:cs="Arial"/>
          <w:sz w:val="24"/>
          <w:szCs w:val="24"/>
          <w:lang w:val="it-IT"/>
        </w:rPr>
        <w:t>kratkom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roku</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posuditi</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drugih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vodovoda</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drugih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tvrtki</w:t>
      </w:r>
      <w:proofErr w:type="spellEnd"/>
      <w:r w:rsidRPr="00DD0143">
        <w:rPr>
          <w:rFonts w:ascii="Arial" w:hAnsi="Arial" w:cs="Arial"/>
          <w:sz w:val="24"/>
          <w:szCs w:val="24"/>
          <w:lang w:val="it-IT"/>
        </w:rPr>
        <w:t>.</w:t>
      </w:r>
    </w:p>
    <w:p w14:paraId="507578D0" w14:textId="77777777" w:rsidR="00D87FC0" w:rsidRPr="00DD0143" w:rsidRDefault="00D87FC0" w:rsidP="00D87FC0">
      <w:pPr>
        <w:pStyle w:val="ListParagraph"/>
        <w:ind w:left="709"/>
        <w:rPr>
          <w:rFonts w:ascii="Arial" w:hAnsi="Arial" w:cs="Arial"/>
          <w:sz w:val="24"/>
          <w:szCs w:val="24"/>
          <w:lang w:val="it-IT"/>
        </w:rPr>
      </w:pPr>
    </w:p>
    <w:p w14:paraId="45A89D8D" w14:textId="77777777" w:rsidR="00D87FC0" w:rsidRPr="00DD0143" w:rsidRDefault="00D87FC0" w:rsidP="00D87FC0">
      <w:pPr>
        <w:pStyle w:val="ListParagraph"/>
        <w:ind w:left="709"/>
        <w:rPr>
          <w:rFonts w:ascii="Arial" w:hAnsi="Arial" w:cs="Arial"/>
          <w:sz w:val="24"/>
          <w:szCs w:val="24"/>
          <w:lang w:val="it-IT"/>
        </w:rPr>
      </w:pPr>
      <w:r w:rsidRPr="00DD0143">
        <w:rPr>
          <w:rFonts w:ascii="Arial" w:hAnsi="Arial" w:cs="Arial"/>
          <w:sz w:val="24"/>
          <w:szCs w:val="24"/>
          <w:lang w:val="it-IT"/>
        </w:rPr>
        <w:t xml:space="preserve">Za </w:t>
      </w:r>
      <w:proofErr w:type="spellStart"/>
      <w:r w:rsidRPr="00DD0143">
        <w:rPr>
          <w:rFonts w:ascii="Arial" w:hAnsi="Arial" w:cs="Arial"/>
          <w:sz w:val="24"/>
          <w:szCs w:val="24"/>
          <w:lang w:val="it-IT"/>
        </w:rPr>
        <w:t>sada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raspolažemo</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slijedećim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materijalno-tehničkim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sredstvima</w:t>
      </w:r>
      <w:proofErr w:type="spellEnd"/>
      <w:r w:rsidRPr="00DD0143">
        <w:rPr>
          <w:rFonts w:ascii="Arial" w:hAnsi="Arial" w:cs="Arial"/>
          <w:sz w:val="24"/>
          <w:szCs w:val="24"/>
          <w:lang w:val="it-IT"/>
        </w:rPr>
        <w:t>:</w:t>
      </w:r>
    </w:p>
    <w:p w14:paraId="70B109D4" w14:textId="77777777" w:rsidR="00D87FC0" w:rsidRPr="00DD0143" w:rsidRDefault="00D87FC0" w:rsidP="00D87FC0">
      <w:pPr>
        <w:pStyle w:val="ListParagraph"/>
        <w:numPr>
          <w:ilvl w:val="0"/>
          <w:numId w:val="125"/>
        </w:numPr>
        <w:ind w:left="709" w:hanging="283"/>
        <w:contextualSpacing/>
        <w:rPr>
          <w:rFonts w:ascii="Arial" w:hAnsi="Arial" w:cs="Arial"/>
          <w:sz w:val="24"/>
          <w:szCs w:val="24"/>
          <w:lang w:val="it-IT"/>
        </w:rPr>
      </w:pPr>
      <w:proofErr w:type="spellStart"/>
      <w:r w:rsidRPr="00DD0143">
        <w:rPr>
          <w:rFonts w:ascii="Arial" w:hAnsi="Arial" w:cs="Arial"/>
          <w:sz w:val="24"/>
          <w:szCs w:val="24"/>
          <w:lang w:val="it-IT"/>
        </w:rPr>
        <w:t>prenosivi</w:t>
      </w:r>
      <w:proofErr w:type="spellEnd"/>
      <w:r w:rsidRPr="00DD0143">
        <w:rPr>
          <w:rFonts w:ascii="Arial" w:hAnsi="Arial" w:cs="Arial"/>
          <w:sz w:val="24"/>
          <w:szCs w:val="24"/>
          <w:lang w:val="it-IT"/>
        </w:rPr>
        <w:t xml:space="preserve"> PVC </w:t>
      </w:r>
      <w:proofErr w:type="spellStart"/>
      <w:r w:rsidRPr="00DD0143">
        <w:rPr>
          <w:rFonts w:ascii="Arial" w:hAnsi="Arial" w:cs="Arial"/>
          <w:sz w:val="24"/>
          <w:szCs w:val="24"/>
          <w:lang w:val="it-IT"/>
        </w:rPr>
        <w:t>spremnici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vodu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zapremine</w:t>
      </w:r>
      <w:proofErr w:type="spellEnd"/>
      <w:r w:rsidRPr="00DD0143">
        <w:rPr>
          <w:rFonts w:ascii="Arial" w:hAnsi="Arial" w:cs="Arial"/>
          <w:sz w:val="24"/>
          <w:szCs w:val="24"/>
          <w:lang w:val="it-IT"/>
        </w:rPr>
        <w:t xml:space="preserve"> 1m</w:t>
      </w:r>
      <w:r w:rsidRPr="00DD0143">
        <w:rPr>
          <w:rFonts w:ascii="Arial" w:hAnsi="Arial" w:cs="Arial"/>
          <w:sz w:val="24"/>
          <w:szCs w:val="24"/>
          <w:vertAlign w:val="superscript"/>
          <w:lang w:val="it-IT"/>
        </w:rPr>
        <w:t>3</w:t>
      </w:r>
      <w:r w:rsidRPr="00DD0143">
        <w:rPr>
          <w:rFonts w:ascii="Arial" w:hAnsi="Arial" w:cs="Arial"/>
          <w:sz w:val="24"/>
          <w:szCs w:val="24"/>
          <w:lang w:val="it-IT"/>
        </w:rPr>
        <w:t xml:space="preserve"> – 5 </w:t>
      </w:r>
      <w:proofErr w:type="spellStart"/>
      <w:r w:rsidRPr="00DD0143">
        <w:rPr>
          <w:rFonts w:ascii="Arial" w:hAnsi="Arial" w:cs="Arial"/>
          <w:sz w:val="24"/>
          <w:szCs w:val="24"/>
          <w:lang w:val="it-IT"/>
        </w:rPr>
        <w:t>komada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svakoj</w:t>
      </w:r>
      <w:proofErr w:type="spellEnd"/>
      <w:r w:rsidRPr="00DD0143">
        <w:rPr>
          <w:rFonts w:ascii="Arial" w:hAnsi="Arial" w:cs="Arial"/>
          <w:sz w:val="24"/>
          <w:szCs w:val="24"/>
          <w:lang w:val="it-IT"/>
        </w:rPr>
        <w:t xml:space="preserve"> PJ </w:t>
      </w:r>
      <w:proofErr w:type="spellStart"/>
      <w:r w:rsidRPr="00DD0143">
        <w:rPr>
          <w:rFonts w:ascii="Arial" w:hAnsi="Arial" w:cs="Arial"/>
          <w:sz w:val="24"/>
          <w:szCs w:val="24"/>
          <w:lang w:val="it-IT"/>
        </w:rPr>
        <w:t>po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jedan</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jedan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spremnik</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nehrđajućeg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čelika</w:t>
      </w:r>
      <w:proofErr w:type="spellEnd"/>
      <w:r w:rsidRPr="00DD0143">
        <w:rPr>
          <w:rFonts w:ascii="Arial" w:hAnsi="Arial" w:cs="Arial"/>
          <w:sz w:val="24"/>
          <w:szCs w:val="24"/>
          <w:lang w:val="it-IT"/>
        </w:rPr>
        <w:t xml:space="preserve"> (INOX) </w:t>
      </w:r>
      <w:proofErr w:type="spellStart"/>
      <w:r w:rsidRPr="00DD0143">
        <w:rPr>
          <w:rFonts w:ascii="Arial" w:hAnsi="Arial" w:cs="Arial"/>
          <w:sz w:val="24"/>
          <w:szCs w:val="24"/>
          <w:lang w:val="it-IT"/>
        </w:rPr>
        <w:t>zapremine</w:t>
      </w:r>
      <w:proofErr w:type="spellEnd"/>
      <w:r w:rsidRPr="00DD0143">
        <w:rPr>
          <w:rFonts w:ascii="Arial" w:hAnsi="Arial" w:cs="Arial"/>
          <w:sz w:val="24"/>
          <w:szCs w:val="24"/>
          <w:lang w:val="it-IT"/>
        </w:rPr>
        <w:t xml:space="preserve"> </w:t>
      </w:r>
      <w:smartTag w:uri="urn:schemas-microsoft-com:office:smarttags" w:element="metricconverter">
        <w:smartTagPr>
          <w:attr w:name="ProductID" w:val="2 m3"/>
        </w:smartTagPr>
        <w:r w:rsidRPr="00DD0143">
          <w:rPr>
            <w:rFonts w:ascii="Arial" w:hAnsi="Arial" w:cs="Arial"/>
            <w:sz w:val="24"/>
            <w:szCs w:val="24"/>
            <w:lang w:val="it-IT"/>
          </w:rPr>
          <w:t>2 m</w:t>
        </w:r>
        <w:r w:rsidRPr="00DD0143">
          <w:rPr>
            <w:rFonts w:ascii="Arial" w:hAnsi="Arial" w:cs="Arial"/>
            <w:sz w:val="24"/>
            <w:szCs w:val="24"/>
            <w:vertAlign w:val="superscript"/>
            <w:lang w:val="it-IT"/>
          </w:rPr>
          <w:t>3</w:t>
        </w:r>
      </w:smartTag>
      <w:r w:rsidRPr="00DD0143">
        <w:rPr>
          <w:rFonts w:ascii="Arial" w:hAnsi="Arial" w:cs="Arial"/>
          <w:sz w:val="24"/>
          <w:szCs w:val="24"/>
          <w:lang w:val="it-IT"/>
        </w:rPr>
        <w:t xml:space="preserve"> u PJ </w:t>
      </w:r>
      <w:proofErr w:type="spellStart"/>
      <w:r w:rsidRPr="00DD0143">
        <w:rPr>
          <w:rFonts w:ascii="Arial" w:hAnsi="Arial" w:cs="Arial"/>
          <w:sz w:val="24"/>
          <w:szCs w:val="24"/>
          <w:lang w:val="it-IT"/>
        </w:rPr>
        <w:t>Buzet</w:t>
      </w:r>
      <w:proofErr w:type="spellEnd"/>
      <w:r w:rsidRPr="00DD0143">
        <w:rPr>
          <w:rFonts w:ascii="Arial" w:hAnsi="Arial" w:cs="Arial"/>
          <w:sz w:val="24"/>
          <w:szCs w:val="24"/>
          <w:lang w:val="it-IT"/>
        </w:rPr>
        <w:t xml:space="preserve"> </w:t>
      </w:r>
    </w:p>
    <w:p w14:paraId="52D30187" w14:textId="77777777" w:rsidR="00D87FC0" w:rsidRPr="00DD0143" w:rsidRDefault="00D87FC0" w:rsidP="00D87FC0">
      <w:pPr>
        <w:pStyle w:val="ListParagraph"/>
        <w:numPr>
          <w:ilvl w:val="0"/>
          <w:numId w:val="125"/>
        </w:numPr>
        <w:ind w:left="709" w:hanging="283"/>
        <w:contextualSpacing/>
        <w:rPr>
          <w:rFonts w:ascii="Arial" w:hAnsi="Arial" w:cs="Arial"/>
          <w:sz w:val="24"/>
          <w:szCs w:val="24"/>
          <w:lang w:val="it-IT"/>
        </w:rPr>
      </w:pP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materijalno</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tehničkih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raspolažemo</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ručnim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električnim</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motornim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alatom</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potrebe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održavanja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saniranja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vodovodne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mreže</w:t>
      </w:r>
      <w:proofErr w:type="spellEnd"/>
      <w:r w:rsidRPr="00DD0143">
        <w:rPr>
          <w:rFonts w:ascii="Arial" w:hAnsi="Arial" w:cs="Arial"/>
          <w:sz w:val="24"/>
          <w:szCs w:val="24"/>
          <w:lang w:val="it-IT"/>
        </w:rPr>
        <w:t xml:space="preserve">, a od </w:t>
      </w:r>
      <w:proofErr w:type="spellStart"/>
      <w:r w:rsidRPr="00DD0143">
        <w:rPr>
          <w:rFonts w:ascii="Arial" w:hAnsi="Arial" w:cs="Arial"/>
          <w:sz w:val="24"/>
          <w:szCs w:val="24"/>
          <w:lang w:val="it-IT"/>
        </w:rPr>
        <w:t>prijenosnih</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fiksnih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elektroagregata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potopnih</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motornih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pumpi</w:t>
      </w:r>
      <w:proofErr w:type="spellEnd"/>
      <w:r w:rsidRPr="00DD0143">
        <w:rPr>
          <w:rFonts w:ascii="Arial" w:hAnsi="Arial" w:cs="Arial"/>
          <w:sz w:val="24"/>
          <w:szCs w:val="24"/>
          <w:lang w:val="it-IT"/>
        </w:rPr>
        <w:t>:</w:t>
      </w:r>
    </w:p>
    <w:p w14:paraId="03EE6719" w14:textId="77777777" w:rsidR="00D87FC0" w:rsidRPr="00DD0143" w:rsidRDefault="00D87FC0" w:rsidP="00D87FC0">
      <w:pPr>
        <w:pStyle w:val="ListParagraph"/>
        <w:ind w:left="709"/>
        <w:rPr>
          <w:rFonts w:ascii="Arial" w:hAnsi="Arial" w:cs="Arial"/>
          <w:sz w:val="24"/>
          <w:szCs w:val="24"/>
          <w:lang w:val="it-IT"/>
        </w:rPr>
      </w:pPr>
    </w:p>
    <w:p w14:paraId="6BF5CF65" w14:textId="77777777" w:rsidR="00D87FC0" w:rsidRPr="00DD0143" w:rsidRDefault="00D87FC0" w:rsidP="00D87FC0">
      <w:pPr>
        <w:rPr>
          <w:rFonts w:ascii="Arial" w:hAnsi="Arial" w:cs="Arial"/>
          <w:sz w:val="24"/>
          <w:szCs w:val="24"/>
          <w:lang w:val="it-IT"/>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50"/>
        <w:gridCol w:w="2939"/>
        <w:gridCol w:w="2634"/>
      </w:tblGrid>
      <w:tr w:rsidR="00D87FC0" w:rsidRPr="00DD0143" w14:paraId="1B1A2299" w14:textId="77777777" w:rsidTr="00134A2F">
        <w:tc>
          <w:tcPr>
            <w:tcW w:w="2572" w:type="dxa"/>
          </w:tcPr>
          <w:p w14:paraId="50224110"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Org. </w:t>
            </w:r>
            <w:proofErr w:type="spellStart"/>
            <w:r w:rsidRPr="00DD0143">
              <w:rPr>
                <w:rFonts w:ascii="Arial" w:hAnsi="Arial" w:cs="Arial"/>
                <w:sz w:val="24"/>
                <w:szCs w:val="24"/>
              </w:rPr>
              <w:t>jedinica</w:t>
            </w:r>
            <w:proofErr w:type="spellEnd"/>
          </w:p>
        </w:tc>
        <w:tc>
          <w:tcPr>
            <w:tcW w:w="2971" w:type="dxa"/>
          </w:tcPr>
          <w:p w14:paraId="4D26E7E4" w14:textId="77777777" w:rsidR="00D87FC0" w:rsidRPr="00DD0143" w:rsidRDefault="00D87FC0" w:rsidP="00134A2F">
            <w:pPr>
              <w:pStyle w:val="ListParagraph"/>
              <w:ind w:left="0"/>
              <w:rPr>
                <w:rFonts w:ascii="Arial" w:hAnsi="Arial" w:cs="Arial"/>
                <w:sz w:val="24"/>
                <w:szCs w:val="24"/>
              </w:rPr>
            </w:pPr>
            <w:proofErr w:type="spellStart"/>
            <w:r w:rsidRPr="00DD0143">
              <w:rPr>
                <w:rFonts w:ascii="Arial" w:hAnsi="Arial" w:cs="Arial"/>
                <w:sz w:val="24"/>
                <w:szCs w:val="24"/>
              </w:rPr>
              <w:t>Broj</w:t>
            </w:r>
            <w:proofErr w:type="spellEnd"/>
            <w:r w:rsidRPr="00DD0143">
              <w:rPr>
                <w:rFonts w:ascii="Arial" w:hAnsi="Arial" w:cs="Arial"/>
                <w:sz w:val="24"/>
                <w:szCs w:val="24"/>
              </w:rPr>
              <w:t xml:space="preserve"> </w:t>
            </w:r>
            <w:proofErr w:type="spellStart"/>
            <w:r w:rsidRPr="00DD0143">
              <w:rPr>
                <w:rFonts w:ascii="Arial" w:hAnsi="Arial" w:cs="Arial"/>
                <w:sz w:val="24"/>
                <w:szCs w:val="24"/>
              </w:rPr>
              <w:t>fiksnih</w:t>
            </w:r>
            <w:proofErr w:type="spellEnd"/>
            <w:r w:rsidRPr="00DD0143">
              <w:rPr>
                <w:rFonts w:ascii="Arial" w:hAnsi="Arial" w:cs="Arial"/>
                <w:sz w:val="24"/>
                <w:szCs w:val="24"/>
              </w:rPr>
              <w:t xml:space="preserve"> i </w:t>
            </w:r>
            <w:proofErr w:type="spellStart"/>
            <w:r w:rsidRPr="00DD0143">
              <w:rPr>
                <w:rFonts w:ascii="Arial" w:hAnsi="Arial" w:cs="Arial"/>
                <w:sz w:val="24"/>
                <w:szCs w:val="24"/>
              </w:rPr>
              <w:t>prijenosnih</w:t>
            </w:r>
            <w:proofErr w:type="spellEnd"/>
            <w:r w:rsidRPr="00DD0143">
              <w:rPr>
                <w:rFonts w:ascii="Arial" w:hAnsi="Arial" w:cs="Arial"/>
                <w:sz w:val="24"/>
                <w:szCs w:val="24"/>
              </w:rPr>
              <w:t xml:space="preserve"> </w:t>
            </w:r>
            <w:proofErr w:type="spellStart"/>
            <w:r w:rsidRPr="00DD0143">
              <w:rPr>
                <w:rFonts w:ascii="Arial" w:hAnsi="Arial" w:cs="Arial"/>
                <w:sz w:val="24"/>
                <w:szCs w:val="24"/>
              </w:rPr>
              <w:t>agregata</w:t>
            </w:r>
            <w:proofErr w:type="spellEnd"/>
          </w:p>
        </w:tc>
        <w:tc>
          <w:tcPr>
            <w:tcW w:w="2665" w:type="dxa"/>
          </w:tcPr>
          <w:p w14:paraId="689AF0F0" w14:textId="77777777" w:rsidR="00D87FC0" w:rsidRPr="00DD0143" w:rsidRDefault="00D87FC0" w:rsidP="00134A2F">
            <w:pPr>
              <w:pStyle w:val="ListParagraph"/>
              <w:ind w:left="0"/>
              <w:rPr>
                <w:rFonts w:ascii="Arial" w:hAnsi="Arial" w:cs="Arial"/>
                <w:sz w:val="24"/>
                <w:szCs w:val="24"/>
                <w:lang w:val="it-IT"/>
              </w:rPr>
            </w:pP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potopnih</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motornih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pumpi</w:t>
            </w:r>
            <w:proofErr w:type="spellEnd"/>
          </w:p>
        </w:tc>
      </w:tr>
      <w:tr w:rsidR="00D87FC0" w:rsidRPr="00DD0143" w14:paraId="1CD1DBBA" w14:textId="77777777" w:rsidTr="00134A2F">
        <w:tc>
          <w:tcPr>
            <w:tcW w:w="2572" w:type="dxa"/>
          </w:tcPr>
          <w:p w14:paraId="54AE0147"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PJ </w:t>
            </w:r>
            <w:proofErr w:type="spellStart"/>
            <w:r w:rsidRPr="00DD0143">
              <w:rPr>
                <w:rFonts w:ascii="Arial" w:hAnsi="Arial" w:cs="Arial"/>
                <w:sz w:val="24"/>
                <w:szCs w:val="24"/>
              </w:rPr>
              <w:t>Buje</w:t>
            </w:r>
            <w:proofErr w:type="spellEnd"/>
          </w:p>
        </w:tc>
        <w:tc>
          <w:tcPr>
            <w:tcW w:w="2971" w:type="dxa"/>
          </w:tcPr>
          <w:p w14:paraId="3273D563"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4</w:t>
            </w:r>
          </w:p>
        </w:tc>
        <w:tc>
          <w:tcPr>
            <w:tcW w:w="2665" w:type="dxa"/>
          </w:tcPr>
          <w:p w14:paraId="20CE1394"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6</w:t>
            </w:r>
          </w:p>
        </w:tc>
      </w:tr>
      <w:tr w:rsidR="00D87FC0" w:rsidRPr="00DD0143" w14:paraId="41447741" w14:textId="77777777" w:rsidTr="00134A2F">
        <w:tc>
          <w:tcPr>
            <w:tcW w:w="2572" w:type="dxa"/>
          </w:tcPr>
          <w:p w14:paraId="39E72292"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PJ </w:t>
            </w:r>
            <w:proofErr w:type="spellStart"/>
            <w:r w:rsidRPr="00DD0143">
              <w:rPr>
                <w:rFonts w:ascii="Arial" w:hAnsi="Arial" w:cs="Arial"/>
                <w:sz w:val="24"/>
                <w:szCs w:val="24"/>
              </w:rPr>
              <w:t>Buzet</w:t>
            </w:r>
            <w:proofErr w:type="spellEnd"/>
          </w:p>
        </w:tc>
        <w:tc>
          <w:tcPr>
            <w:tcW w:w="2971" w:type="dxa"/>
          </w:tcPr>
          <w:p w14:paraId="73261720"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2</w:t>
            </w:r>
          </w:p>
        </w:tc>
        <w:tc>
          <w:tcPr>
            <w:tcW w:w="2665" w:type="dxa"/>
          </w:tcPr>
          <w:p w14:paraId="17520988"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2</w:t>
            </w:r>
          </w:p>
        </w:tc>
      </w:tr>
      <w:tr w:rsidR="00D87FC0" w:rsidRPr="00DD0143" w14:paraId="6CD846B8" w14:textId="77777777" w:rsidTr="00134A2F">
        <w:tc>
          <w:tcPr>
            <w:tcW w:w="2572" w:type="dxa"/>
          </w:tcPr>
          <w:p w14:paraId="7A9FD213"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PJ </w:t>
            </w:r>
            <w:proofErr w:type="spellStart"/>
            <w:r w:rsidRPr="00DD0143">
              <w:rPr>
                <w:rFonts w:ascii="Arial" w:hAnsi="Arial" w:cs="Arial"/>
                <w:sz w:val="24"/>
                <w:szCs w:val="24"/>
              </w:rPr>
              <w:t>Pazin</w:t>
            </w:r>
            <w:proofErr w:type="spellEnd"/>
          </w:p>
        </w:tc>
        <w:tc>
          <w:tcPr>
            <w:tcW w:w="2971" w:type="dxa"/>
          </w:tcPr>
          <w:p w14:paraId="604B1E75"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1</w:t>
            </w:r>
          </w:p>
        </w:tc>
        <w:tc>
          <w:tcPr>
            <w:tcW w:w="2665" w:type="dxa"/>
          </w:tcPr>
          <w:p w14:paraId="3CDC5C93"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2</w:t>
            </w:r>
          </w:p>
        </w:tc>
      </w:tr>
      <w:tr w:rsidR="00D87FC0" w:rsidRPr="00DD0143" w14:paraId="485C891A" w14:textId="77777777" w:rsidTr="00134A2F">
        <w:tc>
          <w:tcPr>
            <w:tcW w:w="2572" w:type="dxa"/>
          </w:tcPr>
          <w:p w14:paraId="401E0072"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PJ Poreč</w:t>
            </w:r>
          </w:p>
        </w:tc>
        <w:tc>
          <w:tcPr>
            <w:tcW w:w="2971" w:type="dxa"/>
          </w:tcPr>
          <w:p w14:paraId="5A03FC24"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5</w:t>
            </w:r>
          </w:p>
        </w:tc>
        <w:tc>
          <w:tcPr>
            <w:tcW w:w="2665" w:type="dxa"/>
          </w:tcPr>
          <w:p w14:paraId="65ECCC0A"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4</w:t>
            </w:r>
          </w:p>
        </w:tc>
      </w:tr>
      <w:tr w:rsidR="00D87FC0" w:rsidRPr="00DD0143" w14:paraId="73505028" w14:textId="77777777" w:rsidTr="00134A2F">
        <w:tc>
          <w:tcPr>
            <w:tcW w:w="2572" w:type="dxa"/>
          </w:tcPr>
          <w:p w14:paraId="210492BF"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PJ Rovinj</w:t>
            </w:r>
          </w:p>
        </w:tc>
        <w:tc>
          <w:tcPr>
            <w:tcW w:w="2971" w:type="dxa"/>
          </w:tcPr>
          <w:p w14:paraId="477E7D3B"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4</w:t>
            </w:r>
          </w:p>
        </w:tc>
        <w:tc>
          <w:tcPr>
            <w:tcW w:w="2665" w:type="dxa"/>
          </w:tcPr>
          <w:p w14:paraId="5A972416"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6</w:t>
            </w:r>
          </w:p>
        </w:tc>
      </w:tr>
      <w:tr w:rsidR="00D87FC0" w:rsidRPr="00DD0143" w14:paraId="6075CC6C" w14:textId="77777777" w:rsidTr="00134A2F">
        <w:tc>
          <w:tcPr>
            <w:tcW w:w="2572" w:type="dxa"/>
          </w:tcPr>
          <w:p w14:paraId="6B200B82"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RJ </w:t>
            </w:r>
            <w:proofErr w:type="spellStart"/>
            <w:r w:rsidRPr="00DD0143">
              <w:rPr>
                <w:rFonts w:ascii="Arial" w:hAnsi="Arial" w:cs="Arial"/>
                <w:sz w:val="24"/>
                <w:szCs w:val="24"/>
              </w:rPr>
              <w:t>Proizvodnja</w:t>
            </w:r>
            <w:proofErr w:type="spellEnd"/>
          </w:p>
        </w:tc>
        <w:tc>
          <w:tcPr>
            <w:tcW w:w="2971" w:type="dxa"/>
          </w:tcPr>
          <w:p w14:paraId="47667988"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6</w:t>
            </w:r>
          </w:p>
        </w:tc>
        <w:tc>
          <w:tcPr>
            <w:tcW w:w="2665" w:type="dxa"/>
          </w:tcPr>
          <w:p w14:paraId="41512143"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3</w:t>
            </w:r>
          </w:p>
        </w:tc>
      </w:tr>
      <w:tr w:rsidR="00D87FC0" w:rsidRPr="00DD0143" w14:paraId="2EE19E0B" w14:textId="77777777" w:rsidTr="00134A2F">
        <w:tc>
          <w:tcPr>
            <w:tcW w:w="2572" w:type="dxa"/>
          </w:tcPr>
          <w:p w14:paraId="22303735"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RJ </w:t>
            </w:r>
            <w:proofErr w:type="spellStart"/>
            <w:r w:rsidRPr="00DD0143">
              <w:rPr>
                <w:rFonts w:ascii="Arial" w:hAnsi="Arial" w:cs="Arial"/>
                <w:sz w:val="24"/>
                <w:szCs w:val="24"/>
              </w:rPr>
              <w:t>Održavanje</w:t>
            </w:r>
            <w:proofErr w:type="spellEnd"/>
          </w:p>
        </w:tc>
        <w:tc>
          <w:tcPr>
            <w:tcW w:w="2971" w:type="dxa"/>
          </w:tcPr>
          <w:p w14:paraId="2EC2BC47"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3</w:t>
            </w:r>
          </w:p>
        </w:tc>
        <w:tc>
          <w:tcPr>
            <w:tcW w:w="2665" w:type="dxa"/>
          </w:tcPr>
          <w:p w14:paraId="7FBDC954"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0</w:t>
            </w:r>
          </w:p>
        </w:tc>
      </w:tr>
      <w:tr w:rsidR="00D87FC0" w:rsidRPr="00DD0143" w14:paraId="133E2CC4" w14:textId="77777777" w:rsidTr="00134A2F">
        <w:tc>
          <w:tcPr>
            <w:tcW w:w="2572" w:type="dxa"/>
          </w:tcPr>
          <w:p w14:paraId="2078CFA9"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UKUPNO:</w:t>
            </w:r>
          </w:p>
        </w:tc>
        <w:tc>
          <w:tcPr>
            <w:tcW w:w="2971" w:type="dxa"/>
          </w:tcPr>
          <w:p w14:paraId="55C33AB2"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25</w:t>
            </w:r>
          </w:p>
        </w:tc>
        <w:tc>
          <w:tcPr>
            <w:tcW w:w="2665" w:type="dxa"/>
          </w:tcPr>
          <w:p w14:paraId="3DAF9043"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23</w:t>
            </w:r>
          </w:p>
        </w:tc>
      </w:tr>
    </w:tbl>
    <w:p w14:paraId="5348072F" w14:textId="77777777" w:rsidR="00D87FC0" w:rsidRPr="00DD0143" w:rsidRDefault="00D87FC0" w:rsidP="00D87FC0">
      <w:pPr>
        <w:rPr>
          <w:rFonts w:ascii="Arial" w:hAnsi="Arial" w:cs="Arial"/>
          <w:sz w:val="24"/>
          <w:szCs w:val="24"/>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76"/>
        <w:gridCol w:w="1984"/>
        <w:gridCol w:w="1985"/>
        <w:gridCol w:w="1837"/>
      </w:tblGrid>
      <w:tr w:rsidR="00D87FC0" w:rsidRPr="00DD0143" w14:paraId="0E14C7CC" w14:textId="77777777" w:rsidTr="00752F62">
        <w:trPr>
          <w:trHeight w:val="645"/>
        </w:trPr>
        <w:tc>
          <w:tcPr>
            <w:tcW w:w="2176" w:type="dxa"/>
          </w:tcPr>
          <w:p w14:paraId="0D4887D2"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Org. </w:t>
            </w:r>
            <w:proofErr w:type="spellStart"/>
            <w:r w:rsidRPr="00DD0143">
              <w:rPr>
                <w:rFonts w:ascii="Arial" w:hAnsi="Arial" w:cs="Arial"/>
                <w:sz w:val="24"/>
                <w:szCs w:val="24"/>
              </w:rPr>
              <w:t>Jedinica</w:t>
            </w:r>
            <w:proofErr w:type="spellEnd"/>
            <w:r w:rsidRPr="00DD0143">
              <w:rPr>
                <w:rFonts w:ascii="Arial" w:hAnsi="Arial" w:cs="Arial"/>
                <w:sz w:val="24"/>
                <w:szCs w:val="24"/>
              </w:rPr>
              <w:t xml:space="preserve"> </w:t>
            </w:r>
          </w:p>
          <w:p w14:paraId="328F2C6D" w14:textId="77777777" w:rsidR="00D87FC0" w:rsidRPr="00DD0143" w:rsidRDefault="00D87FC0" w:rsidP="00134A2F">
            <w:pPr>
              <w:pStyle w:val="ListParagraph"/>
              <w:ind w:left="0"/>
              <w:rPr>
                <w:rFonts w:ascii="Arial" w:hAnsi="Arial" w:cs="Arial"/>
                <w:sz w:val="24"/>
                <w:szCs w:val="24"/>
              </w:rPr>
            </w:pPr>
          </w:p>
        </w:tc>
        <w:tc>
          <w:tcPr>
            <w:tcW w:w="1984" w:type="dxa"/>
          </w:tcPr>
          <w:p w14:paraId="39A820B9" w14:textId="77777777" w:rsidR="00D87FC0" w:rsidRPr="00DD0143" w:rsidRDefault="00D87FC0" w:rsidP="00134A2F">
            <w:pPr>
              <w:pStyle w:val="ListParagraph"/>
              <w:ind w:left="0"/>
              <w:rPr>
                <w:rFonts w:ascii="Arial" w:hAnsi="Arial" w:cs="Arial"/>
                <w:sz w:val="24"/>
                <w:szCs w:val="24"/>
              </w:rPr>
            </w:pPr>
            <w:proofErr w:type="spellStart"/>
            <w:r w:rsidRPr="00DD0143">
              <w:rPr>
                <w:rFonts w:ascii="Arial" w:hAnsi="Arial" w:cs="Arial"/>
                <w:sz w:val="24"/>
                <w:szCs w:val="24"/>
              </w:rPr>
              <w:t>Broj</w:t>
            </w:r>
            <w:proofErr w:type="spellEnd"/>
            <w:r w:rsidRPr="00DD0143">
              <w:rPr>
                <w:rFonts w:ascii="Arial" w:hAnsi="Arial" w:cs="Arial"/>
                <w:sz w:val="24"/>
                <w:szCs w:val="24"/>
              </w:rPr>
              <w:t xml:space="preserve"> </w:t>
            </w:r>
            <w:proofErr w:type="spellStart"/>
            <w:r w:rsidRPr="00DD0143">
              <w:rPr>
                <w:rFonts w:ascii="Arial" w:hAnsi="Arial" w:cs="Arial"/>
                <w:sz w:val="24"/>
                <w:szCs w:val="24"/>
              </w:rPr>
              <w:t>osobnih</w:t>
            </w:r>
            <w:proofErr w:type="spellEnd"/>
            <w:r w:rsidRPr="00DD0143">
              <w:rPr>
                <w:rFonts w:ascii="Arial" w:hAnsi="Arial" w:cs="Arial"/>
                <w:sz w:val="24"/>
                <w:szCs w:val="24"/>
              </w:rPr>
              <w:t xml:space="preserve"> </w:t>
            </w:r>
            <w:proofErr w:type="spellStart"/>
            <w:r w:rsidRPr="00DD0143">
              <w:rPr>
                <w:rFonts w:ascii="Arial" w:hAnsi="Arial" w:cs="Arial"/>
                <w:sz w:val="24"/>
                <w:szCs w:val="24"/>
              </w:rPr>
              <w:t>vozila</w:t>
            </w:r>
            <w:proofErr w:type="spellEnd"/>
          </w:p>
        </w:tc>
        <w:tc>
          <w:tcPr>
            <w:tcW w:w="1985" w:type="dxa"/>
          </w:tcPr>
          <w:p w14:paraId="01FC2BDB" w14:textId="77777777" w:rsidR="00D87FC0" w:rsidRPr="00DD0143" w:rsidRDefault="00D87FC0" w:rsidP="00134A2F">
            <w:pPr>
              <w:pStyle w:val="ListParagraph"/>
              <w:ind w:left="0"/>
              <w:rPr>
                <w:rFonts w:ascii="Arial" w:hAnsi="Arial" w:cs="Arial"/>
                <w:sz w:val="24"/>
                <w:szCs w:val="24"/>
              </w:rPr>
            </w:pPr>
            <w:proofErr w:type="spellStart"/>
            <w:r w:rsidRPr="00DD0143">
              <w:rPr>
                <w:rFonts w:ascii="Arial" w:hAnsi="Arial" w:cs="Arial"/>
                <w:sz w:val="24"/>
                <w:szCs w:val="24"/>
              </w:rPr>
              <w:t>Broj</w:t>
            </w:r>
            <w:proofErr w:type="spellEnd"/>
            <w:r w:rsidRPr="00DD0143">
              <w:rPr>
                <w:rFonts w:ascii="Arial" w:hAnsi="Arial" w:cs="Arial"/>
                <w:sz w:val="24"/>
                <w:szCs w:val="24"/>
              </w:rPr>
              <w:t xml:space="preserve"> </w:t>
            </w:r>
            <w:proofErr w:type="spellStart"/>
            <w:r w:rsidRPr="00DD0143">
              <w:rPr>
                <w:rFonts w:ascii="Arial" w:hAnsi="Arial" w:cs="Arial"/>
                <w:sz w:val="24"/>
                <w:szCs w:val="24"/>
              </w:rPr>
              <w:t>teretnih</w:t>
            </w:r>
            <w:proofErr w:type="spellEnd"/>
            <w:r w:rsidRPr="00DD0143">
              <w:rPr>
                <w:rFonts w:ascii="Arial" w:hAnsi="Arial" w:cs="Arial"/>
                <w:sz w:val="24"/>
                <w:szCs w:val="24"/>
              </w:rPr>
              <w:t xml:space="preserve"> </w:t>
            </w:r>
            <w:proofErr w:type="spellStart"/>
            <w:r w:rsidRPr="00DD0143">
              <w:rPr>
                <w:rFonts w:ascii="Arial" w:hAnsi="Arial" w:cs="Arial"/>
                <w:sz w:val="24"/>
                <w:szCs w:val="24"/>
              </w:rPr>
              <w:t>vozila</w:t>
            </w:r>
            <w:proofErr w:type="spellEnd"/>
          </w:p>
        </w:tc>
        <w:tc>
          <w:tcPr>
            <w:tcW w:w="1837" w:type="dxa"/>
          </w:tcPr>
          <w:p w14:paraId="422B3172" w14:textId="77777777" w:rsidR="00D87FC0" w:rsidRPr="00DD0143" w:rsidRDefault="00D87FC0" w:rsidP="00134A2F">
            <w:pPr>
              <w:pStyle w:val="ListParagraph"/>
              <w:ind w:left="0"/>
              <w:rPr>
                <w:rFonts w:ascii="Arial" w:hAnsi="Arial" w:cs="Arial"/>
                <w:sz w:val="24"/>
                <w:szCs w:val="24"/>
              </w:rPr>
            </w:pPr>
            <w:proofErr w:type="spellStart"/>
            <w:r w:rsidRPr="00DD0143">
              <w:rPr>
                <w:rFonts w:ascii="Arial" w:hAnsi="Arial" w:cs="Arial"/>
                <w:sz w:val="24"/>
                <w:szCs w:val="24"/>
              </w:rPr>
              <w:t>Broj</w:t>
            </w:r>
            <w:proofErr w:type="spellEnd"/>
            <w:r w:rsidRPr="00DD0143">
              <w:rPr>
                <w:rFonts w:ascii="Arial" w:hAnsi="Arial" w:cs="Arial"/>
                <w:sz w:val="24"/>
                <w:szCs w:val="24"/>
              </w:rPr>
              <w:t xml:space="preserve"> </w:t>
            </w:r>
            <w:proofErr w:type="spellStart"/>
            <w:r w:rsidRPr="00DD0143">
              <w:rPr>
                <w:rFonts w:ascii="Arial" w:hAnsi="Arial" w:cs="Arial"/>
                <w:sz w:val="24"/>
                <w:szCs w:val="24"/>
              </w:rPr>
              <w:t>rovokopača</w:t>
            </w:r>
            <w:proofErr w:type="spellEnd"/>
            <w:r w:rsidRPr="00DD0143">
              <w:rPr>
                <w:rFonts w:ascii="Arial" w:hAnsi="Arial" w:cs="Arial"/>
                <w:sz w:val="24"/>
                <w:szCs w:val="24"/>
              </w:rPr>
              <w:t xml:space="preserve">, </w:t>
            </w:r>
            <w:proofErr w:type="spellStart"/>
            <w:r w:rsidRPr="00DD0143">
              <w:rPr>
                <w:rFonts w:ascii="Arial" w:hAnsi="Arial" w:cs="Arial"/>
                <w:sz w:val="24"/>
                <w:szCs w:val="24"/>
              </w:rPr>
              <w:t>traktora</w:t>
            </w:r>
            <w:proofErr w:type="spellEnd"/>
          </w:p>
        </w:tc>
      </w:tr>
      <w:tr w:rsidR="00D87FC0" w:rsidRPr="00DD0143" w14:paraId="16627F0F" w14:textId="77777777" w:rsidTr="00752F62">
        <w:tc>
          <w:tcPr>
            <w:tcW w:w="2176" w:type="dxa"/>
          </w:tcPr>
          <w:p w14:paraId="4E419E5F"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PJ </w:t>
            </w:r>
            <w:proofErr w:type="spellStart"/>
            <w:r w:rsidRPr="00DD0143">
              <w:rPr>
                <w:rFonts w:ascii="Arial" w:hAnsi="Arial" w:cs="Arial"/>
                <w:sz w:val="24"/>
                <w:szCs w:val="24"/>
              </w:rPr>
              <w:t>Buje</w:t>
            </w:r>
            <w:proofErr w:type="spellEnd"/>
          </w:p>
        </w:tc>
        <w:tc>
          <w:tcPr>
            <w:tcW w:w="1984" w:type="dxa"/>
          </w:tcPr>
          <w:p w14:paraId="4665845E" w14:textId="77777777" w:rsidR="00D87FC0" w:rsidRPr="00DD0143" w:rsidRDefault="00D87FC0" w:rsidP="00134A2F">
            <w:pPr>
              <w:rPr>
                <w:rFonts w:ascii="Arial" w:hAnsi="Arial" w:cs="Arial"/>
                <w:sz w:val="24"/>
                <w:szCs w:val="24"/>
              </w:rPr>
            </w:pPr>
            <w:r w:rsidRPr="00DD0143">
              <w:rPr>
                <w:rFonts w:ascii="Arial" w:hAnsi="Arial" w:cs="Arial"/>
                <w:sz w:val="24"/>
                <w:szCs w:val="24"/>
              </w:rPr>
              <w:t>3(2)</w:t>
            </w:r>
          </w:p>
        </w:tc>
        <w:tc>
          <w:tcPr>
            <w:tcW w:w="1985" w:type="dxa"/>
          </w:tcPr>
          <w:p w14:paraId="3F93EC88" w14:textId="77777777" w:rsidR="00D87FC0" w:rsidRPr="00DD0143" w:rsidRDefault="00D87FC0" w:rsidP="00134A2F">
            <w:pPr>
              <w:rPr>
                <w:rFonts w:ascii="Arial" w:hAnsi="Arial" w:cs="Arial"/>
                <w:sz w:val="24"/>
                <w:szCs w:val="24"/>
              </w:rPr>
            </w:pPr>
            <w:r w:rsidRPr="00DD0143">
              <w:rPr>
                <w:rFonts w:ascii="Arial" w:hAnsi="Arial" w:cs="Arial"/>
                <w:sz w:val="24"/>
                <w:szCs w:val="24"/>
              </w:rPr>
              <w:t>13</w:t>
            </w:r>
          </w:p>
        </w:tc>
        <w:tc>
          <w:tcPr>
            <w:tcW w:w="1837" w:type="dxa"/>
          </w:tcPr>
          <w:p w14:paraId="28E5E3D7" w14:textId="77777777" w:rsidR="00D87FC0" w:rsidRPr="00DD0143" w:rsidRDefault="00D87FC0" w:rsidP="00134A2F">
            <w:pPr>
              <w:rPr>
                <w:rFonts w:ascii="Arial" w:hAnsi="Arial" w:cs="Arial"/>
                <w:sz w:val="24"/>
                <w:szCs w:val="24"/>
              </w:rPr>
            </w:pPr>
            <w:r w:rsidRPr="00DD0143">
              <w:rPr>
                <w:rFonts w:ascii="Arial" w:hAnsi="Arial" w:cs="Arial"/>
                <w:sz w:val="24"/>
                <w:szCs w:val="24"/>
              </w:rPr>
              <w:t>3</w:t>
            </w:r>
          </w:p>
        </w:tc>
      </w:tr>
      <w:tr w:rsidR="00D87FC0" w:rsidRPr="00DD0143" w14:paraId="24E7F565" w14:textId="77777777" w:rsidTr="00752F62">
        <w:tc>
          <w:tcPr>
            <w:tcW w:w="2176" w:type="dxa"/>
          </w:tcPr>
          <w:p w14:paraId="5BB10EA8"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PJ </w:t>
            </w:r>
            <w:proofErr w:type="spellStart"/>
            <w:r w:rsidRPr="00DD0143">
              <w:rPr>
                <w:rFonts w:ascii="Arial" w:hAnsi="Arial" w:cs="Arial"/>
                <w:sz w:val="24"/>
                <w:szCs w:val="24"/>
              </w:rPr>
              <w:t>Buzet</w:t>
            </w:r>
            <w:proofErr w:type="spellEnd"/>
          </w:p>
        </w:tc>
        <w:tc>
          <w:tcPr>
            <w:tcW w:w="1984" w:type="dxa"/>
          </w:tcPr>
          <w:p w14:paraId="328C2351" w14:textId="77777777" w:rsidR="00D87FC0" w:rsidRPr="00DD0143" w:rsidRDefault="00D87FC0" w:rsidP="00134A2F">
            <w:pPr>
              <w:rPr>
                <w:rFonts w:ascii="Arial" w:hAnsi="Arial" w:cs="Arial"/>
                <w:sz w:val="24"/>
                <w:szCs w:val="24"/>
              </w:rPr>
            </w:pPr>
            <w:r w:rsidRPr="00DD0143">
              <w:rPr>
                <w:rFonts w:ascii="Arial" w:hAnsi="Arial" w:cs="Arial"/>
                <w:sz w:val="24"/>
                <w:szCs w:val="24"/>
              </w:rPr>
              <w:t>3</w:t>
            </w:r>
          </w:p>
        </w:tc>
        <w:tc>
          <w:tcPr>
            <w:tcW w:w="1985" w:type="dxa"/>
          </w:tcPr>
          <w:p w14:paraId="45339D90" w14:textId="77777777" w:rsidR="00D87FC0" w:rsidRPr="00DD0143" w:rsidRDefault="00D87FC0" w:rsidP="00134A2F">
            <w:pPr>
              <w:rPr>
                <w:rFonts w:ascii="Arial" w:hAnsi="Arial" w:cs="Arial"/>
                <w:sz w:val="24"/>
                <w:szCs w:val="24"/>
              </w:rPr>
            </w:pPr>
            <w:r w:rsidRPr="00DD0143">
              <w:rPr>
                <w:rFonts w:ascii="Arial" w:hAnsi="Arial" w:cs="Arial"/>
                <w:sz w:val="24"/>
                <w:szCs w:val="24"/>
              </w:rPr>
              <w:t>5</w:t>
            </w:r>
          </w:p>
        </w:tc>
        <w:tc>
          <w:tcPr>
            <w:tcW w:w="1837" w:type="dxa"/>
          </w:tcPr>
          <w:p w14:paraId="68306D8F" w14:textId="77777777" w:rsidR="00D87FC0" w:rsidRPr="00DD0143" w:rsidRDefault="00D87FC0" w:rsidP="00134A2F">
            <w:pPr>
              <w:rPr>
                <w:rFonts w:ascii="Arial" w:hAnsi="Arial" w:cs="Arial"/>
                <w:sz w:val="24"/>
                <w:szCs w:val="24"/>
              </w:rPr>
            </w:pPr>
            <w:r w:rsidRPr="00DD0143">
              <w:rPr>
                <w:rFonts w:ascii="Arial" w:hAnsi="Arial" w:cs="Arial"/>
                <w:sz w:val="24"/>
                <w:szCs w:val="24"/>
              </w:rPr>
              <w:t>2</w:t>
            </w:r>
          </w:p>
        </w:tc>
      </w:tr>
      <w:tr w:rsidR="00D87FC0" w:rsidRPr="00DD0143" w14:paraId="2A41476F" w14:textId="77777777" w:rsidTr="00752F62">
        <w:tc>
          <w:tcPr>
            <w:tcW w:w="2176" w:type="dxa"/>
          </w:tcPr>
          <w:p w14:paraId="71BDF37D"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PJ </w:t>
            </w:r>
            <w:proofErr w:type="spellStart"/>
            <w:r w:rsidRPr="00DD0143">
              <w:rPr>
                <w:rFonts w:ascii="Arial" w:hAnsi="Arial" w:cs="Arial"/>
                <w:sz w:val="24"/>
                <w:szCs w:val="24"/>
              </w:rPr>
              <w:t>Pazin</w:t>
            </w:r>
            <w:proofErr w:type="spellEnd"/>
          </w:p>
        </w:tc>
        <w:tc>
          <w:tcPr>
            <w:tcW w:w="1984" w:type="dxa"/>
          </w:tcPr>
          <w:p w14:paraId="1F32ED69" w14:textId="77777777" w:rsidR="00D87FC0" w:rsidRPr="00DD0143" w:rsidRDefault="00D87FC0" w:rsidP="00134A2F">
            <w:pPr>
              <w:rPr>
                <w:rFonts w:ascii="Arial" w:hAnsi="Arial" w:cs="Arial"/>
                <w:sz w:val="24"/>
                <w:szCs w:val="24"/>
              </w:rPr>
            </w:pPr>
            <w:r w:rsidRPr="00DD0143">
              <w:rPr>
                <w:rFonts w:ascii="Arial" w:hAnsi="Arial" w:cs="Arial"/>
                <w:sz w:val="24"/>
                <w:szCs w:val="24"/>
              </w:rPr>
              <w:t>3</w:t>
            </w:r>
          </w:p>
        </w:tc>
        <w:tc>
          <w:tcPr>
            <w:tcW w:w="1985" w:type="dxa"/>
          </w:tcPr>
          <w:p w14:paraId="7FCA974D" w14:textId="77777777" w:rsidR="00D87FC0" w:rsidRPr="00DD0143" w:rsidRDefault="00D87FC0" w:rsidP="00134A2F">
            <w:pPr>
              <w:rPr>
                <w:rFonts w:ascii="Arial" w:hAnsi="Arial" w:cs="Arial"/>
                <w:sz w:val="24"/>
                <w:szCs w:val="24"/>
              </w:rPr>
            </w:pPr>
            <w:r w:rsidRPr="00DD0143">
              <w:rPr>
                <w:rFonts w:ascii="Arial" w:hAnsi="Arial" w:cs="Arial"/>
                <w:sz w:val="24"/>
                <w:szCs w:val="24"/>
              </w:rPr>
              <w:t>9</w:t>
            </w:r>
          </w:p>
        </w:tc>
        <w:tc>
          <w:tcPr>
            <w:tcW w:w="1837" w:type="dxa"/>
          </w:tcPr>
          <w:p w14:paraId="1A1B7417" w14:textId="77777777" w:rsidR="00D87FC0" w:rsidRPr="00DD0143" w:rsidRDefault="00D87FC0" w:rsidP="00134A2F">
            <w:pPr>
              <w:rPr>
                <w:rFonts w:ascii="Arial" w:hAnsi="Arial" w:cs="Arial"/>
                <w:sz w:val="24"/>
                <w:szCs w:val="24"/>
              </w:rPr>
            </w:pPr>
            <w:r w:rsidRPr="00DD0143">
              <w:rPr>
                <w:rFonts w:ascii="Arial" w:hAnsi="Arial" w:cs="Arial"/>
                <w:sz w:val="24"/>
                <w:szCs w:val="24"/>
              </w:rPr>
              <w:t>2</w:t>
            </w:r>
          </w:p>
        </w:tc>
      </w:tr>
      <w:tr w:rsidR="00D87FC0" w:rsidRPr="00DD0143" w14:paraId="25035E31" w14:textId="77777777" w:rsidTr="00752F62">
        <w:tc>
          <w:tcPr>
            <w:tcW w:w="2176" w:type="dxa"/>
          </w:tcPr>
          <w:p w14:paraId="255E4631"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PJ Poreč</w:t>
            </w:r>
          </w:p>
        </w:tc>
        <w:tc>
          <w:tcPr>
            <w:tcW w:w="1984" w:type="dxa"/>
          </w:tcPr>
          <w:p w14:paraId="2CB7899D" w14:textId="77777777" w:rsidR="00D87FC0" w:rsidRPr="00DD0143" w:rsidRDefault="00D87FC0" w:rsidP="00134A2F">
            <w:pPr>
              <w:rPr>
                <w:rFonts w:ascii="Arial" w:hAnsi="Arial" w:cs="Arial"/>
                <w:sz w:val="24"/>
                <w:szCs w:val="24"/>
              </w:rPr>
            </w:pPr>
            <w:r w:rsidRPr="00DD0143">
              <w:rPr>
                <w:rFonts w:ascii="Arial" w:hAnsi="Arial" w:cs="Arial"/>
                <w:sz w:val="24"/>
                <w:szCs w:val="24"/>
              </w:rPr>
              <w:t>5(6)</w:t>
            </w:r>
          </w:p>
        </w:tc>
        <w:tc>
          <w:tcPr>
            <w:tcW w:w="1985" w:type="dxa"/>
          </w:tcPr>
          <w:p w14:paraId="18270E46" w14:textId="77777777" w:rsidR="00D87FC0" w:rsidRPr="00DD0143" w:rsidRDefault="00D87FC0" w:rsidP="00134A2F">
            <w:pPr>
              <w:rPr>
                <w:rFonts w:ascii="Arial" w:hAnsi="Arial" w:cs="Arial"/>
                <w:sz w:val="24"/>
                <w:szCs w:val="24"/>
              </w:rPr>
            </w:pPr>
            <w:r w:rsidRPr="00DD0143">
              <w:rPr>
                <w:rFonts w:ascii="Arial" w:hAnsi="Arial" w:cs="Arial"/>
                <w:sz w:val="24"/>
                <w:szCs w:val="24"/>
              </w:rPr>
              <w:t>14</w:t>
            </w:r>
          </w:p>
        </w:tc>
        <w:tc>
          <w:tcPr>
            <w:tcW w:w="1837" w:type="dxa"/>
          </w:tcPr>
          <w:p w14:paraId="2D5B5CC9" w14:textId="77777777" w:rsidR="00D87FC0" w:rsidRPr="00DD0143" w:rsidRDefault="00D87FC0" w:rsidP="00134A2F">
            <w:pPr>
              <w:rPr>
                <w:rFonts w:ascii="Arial" w:hAnsi="Arial" w:cs="Arial"/>
                <w:sz w:val="24"/>
                <w:szCs w:val="24"/>
              </w:rPr>
            </w:pPr>
            <w:r w:rsidRPr="00DD0143">
              <w:rPr>
                <w:rFonts w:ascii="Arial" w:hAnsi="Arial" w:cs="Arial"/>
                <w:sz w:val="24"/>
                <w:szCs w:val="24"/>
              </w:rPr>
              <w:t>2</w:t>
            </w:r>
          </w:p>
        </w:tc>
      </w:tr>
      <w:tr w:rsidR="00D87FC0" w:rsidRPr="00DD0143" w14:paraId="5D8CA201" w14:textId="77777777" w:rsidTr="00752F62">
        <w:tc>
          <w:tcPr>
            <w:tcW w:w="2176" w:type="dxa"/>
          </w:tcPr>
          <w:p w14:paraId="0D41491B"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PJ Rovinj</w:t>
            </w:r>
          </w:p>
        </w:tc>
        <w:tc>
          <w:tcPr>
            <w:tcW w:w="1984" w:type="dxa"/>
          </w:tcPr>
          <w:p w14:paraId="1C9E5957" w14:textId="77777777" w:rsidR="00D87FC0" w:rsidRPr="00DD0143" w:rsidRDefault="00D87FC0" w:rsidP="00134A2F">
            <w:pPr>
              <w:rPr>
                <w:rFonts w:ascii="Arial" w:hAnsi="Arial" w:cs="Arial"/>
                <w:sz w:val="24"/>
                <w:szCs w:val="24"/>
              </w:rPr>
            </w:pPr>
            <w:r w:rsidRPr="00DD0143">
              <w:rPr>
                <w:rFonts w:ascii="Arial" w:hAnsi="Arial" w:cs="Arial"/>
                <w:sz w:val="24"/>
                <w:szCs w:val="24"/>
              </w:rPr>
              <w:t>4(4)</w:t>
            </w:r>
          </w:p>
        </w:tc>
        <w:tc>
          <w:tcPr>
            <w:tcW w:w="1985" w:type="dxa"/>
          </w:tcPr>
          <w:p w14:paraId="01D631DB" w14:textId="77777777" w:rsidR="00D87FC0" w:rsidRPr="00DD0143" w:rsidRDefault="00D87FC0" w:rsidP="00134A2F">
            <w:pPr>
              <w:rPr>
                <w:rFonts w:ascii="Arial" w:hAnsi="Arial" w:cs="Arial"/>
                <w:sz w:val="24"/>
                <w:szCs w:val="24"/>
              </w:rPr>
            </w:pPr>
            <w:r w:rsidRPr="00DD0143">
              <w:rPr>
                <w:rFonts w:ascii="Arial" w:hAnsi="Arial" w:cs="Arial"/>
                <w:sz w:val="24"/>
                <w:szCs w:val="24"/>
              </w:rPr>
              <w:t>8</w:t>
            </w:r>
          </w:p>
        </w:tc>
        <w:tc>
          <w:tcPr>
            <w:tcW w:w="1837" w:type="dxa"/>
          </w:tcPr>
          <w:p w14:paraId="11434A78" w14:textId="77777777" w:rsidR="00D87FC0" w:rsidRPr="00DD0143" w:rsidRDefault="00D87FC0" w:rsidP="00134A2F">
            <w:pPr>
              <w:rPr>
                <w:rFonts w:ascii="Arial" w:hAnsi="Arial" w:cs="Arial"/>
                <w:sz w:val="24"/>
                <w:szCs w:val="24"/>
              </w:rPr>
            </w:pPr>
            <w:r w:rsidRPr="00DD0143">
              <w:rPr>
                <w:rFonts w:ascii="Arial" w:hAnsi="Arial" w:cs="Arial"/>
                <w:sz w:val="24"/>
                <w:szCs w:val="24"/>
              </w:rPr>
              <w:t>3</w:t>
            </w:r>
          </w:p>
        </w:tc>
      </w:tr>
      <w:tr w:rsidR="00D87FC0" w:rsidRPr="00DD0143" w14:paraId="18F9A597" w14:textId="77777777" w:rsidTr="00752F62">
        <w:tc>
          <w:tcPr>
            <w:tcW w:w="2176" w:type="dxa"/>
          </w:tcPr>
          <w:p w14:paraId="772FEAFC"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RJ </w:t>
            </w:r>
            <w:proofErr w:type="spellStart"/>
            <w:r w:rsidRPr="00DD0143">
              <w:rPr>
                <w:rFonts w:ascii="Arial" w:hAnsi="Arial" w:cs="Arial"/>
                <w:sz w:val="24"/>
                <w:szCs w:val="24"/>
              </w:rPr>
              <w:t>Proizvodnja</w:t>
            </w:r>
            <w:proofErr w:type="spellEnd"/>
          </w:p>
        </w:tc>
        <w:tc>
          <w:tcPr>
            <w:tcW w:w="1984" w:type="dxa"/>
          </w:tcPr>
          <w:p w14:paraId="0456B199" w14:textId="77777777" w:rsidR="00D87FC0" w:rsidRPr="00DD0143" w:rsidRDefault="00D87FC0" w:rsidP="00134A2F">
            <w:pPr>
              <w:rPr>
                <w:rFonts w:ascii="Arial" w:hAnsi="Arial" w:cs="Arial"/>
                <w:sz w:val="24"/>
                <w:szCs w:val="24"/>
              </w:rPr>
            </w:pPr>
            <w:r w:rsidRPr="00DD0143">
              <w:rPr>
                <w:rFonts w:ascii="Arial" w:hAnsi="Arial" w:cs="Arial"/>
                <w:sz w:val="24"/>
                <w:szCs w:val="24"/>
              </w:rPr>
              <w:t>4</w:t>
            </w:r>
          </w:p>
        </w:tc>
        <w:tc>
          <w:tcPr>
            <w:tcW w:w="1985" w:type="dxa"/>
          </w:tcPr>
          <w:p w14:paraId="0CE7EB5D" w14:textId="77777777" w:rsidR="00D87FC0" w:rsidRPr="00DD0143" w:rsidRDefault="00D87FC0" w:rsidP="00134A2F">
            <w:pPr>
              <w:rPr>
                <w:rFonts w:ascii="Arial" w:hAnsi="Arial" w:cs="Arial"/>
                <w:sz w:val="24"/>
                <w:szCs w:val="24"/>
              </w:rPr>
            </w:pPr>
            <w:r w:rsidRPr="00DD0143">
              <w:rPr>
                <w:rFonts w:ascii="Arial" w:hAnsi="Arial" w:cs="Arial"/>
                <w:sz w:val="24"/>
                <w:szCs w:val="24"/>
              </w:rPr>
              <w:t>4</w:t>
            </w:r>
          </w:p>
        </w:tc>
        <w:tc>
          <w:tcPr>
            <w:tcW w:w="1837" w:type="dxa"/>
          </w:tcPr>
          <w:p w14:paraId="383D0BC7" w14:textId="77777777" w:rsidR="00D87FC0" w:rsidRPr="00DD0143" w:rsidRDefault="00D87FC0" w:rsidP="00134A2F">
            <w:pPr>
              <w:rPr>
                <w:rFonts w:ascii="Arial" w:hAnsi="Arial" w:cs="Arial"/>
                <w:sz w:val="24"/>
                <w:szCs w:val="24"/>
              </w:rPr>
            </w:pPr>
            <w:r w:rsidRPr="00DD0143">
              <w:rPr>
                <w:rFonts w:ascii="Arial" w:hAnsi="Arial" w:cs="Arial"/>
                <w:sz w:val="24"/>
                <w:szCs w:val="24"/>
              </w:rPr>
              <w:t>0</w:t>
            </w:r>
          </w:p>
        </w:tc>
      </w:tr>
      <w:tr w:rsidR="00D87FC0" w:rsidRPr="00DD0143" w14:paraId="5BB90467" w14:textId="77777777" w:rsidTr="00752F62">
        <w:tc>
          <w:tcPr>
            <w:tcW w:w="2176" w:type="dxa"/>
          </w:tcPr>
          <w:p w14:paraId="3C525298"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RJ </w:t>
            </w:r>
            <w:proofErr w:type="spellStart"/>
            <w:r w:rsidRPr="00DD0143">
              <w:rPr>
                <w:rFonts w:ascii="Arial" w:hAnsi="Arial" w:cs="Arial"/>
                <w:sz w:val="24"/>
                <w:szCs w:val="24"/>
              </w:rPr>
              <w:t>Stručne</w:t>
            </w:r>
            <w:proofErr w:type="spellEnd"/>
            <w:r w:rsidRPr="00DD0143">
              <w:rPr>
                <w:rFonts w:ascii="Arial" w:hAnsi="Arial" w:cs="Arial"/>
                <w:sz w:val="24"/>
                <w:szCs w:val="24"/>
              </w:rPr>
              <w:t xml:space="preserve"> </w:t>
            </w:r>
            <w:proofErr w:type="spellStart"/>
            <w:r w:rsidRPr="00DD0143">
              <w:rPr>
                <w:rFonts w:ascii="Arial" w:hAnsi="Arial" w:cs="Arial"/>
                <w:sz w:val="24"/>
                <w:szCs w:val="24"/>
              </w:rPr>
              <w:t>službe</w:t>
            </w:r>
            <w:proofErr w:type="spellEnd"/>
          </w:p>
        </w:tc>
        <w:tc>
          <w:tcPr>
            <w:tcW w:w="1984" w:type="dxa"/>
          </w:tcPr>
          <w:p w14:paraId="3D3768A9" w14:textId="77777777" w:rsidR="00D87FC0" w:rsidRPr="00DD0143" w:rsidRDefault="00D87FC0" w:rsidP="00134A2F">
            <w:pPr>
              <w:rPr>
                <w:rFonts w:ascii="Arial" w:hAnsi="Arial" w:cs="Arial"/>
                <w:sz w:val="24"/>
                <w:szCs w:val="24"/>
              </w:rPr>
            </w:pPr>
            <w:r w:rsidRPr="00DD0143">
              <w:rPr>
                <w:rFonts w:ascii="Arial" w:hAnsi="Arial" w:cs="Arial"/>
                <w:sz w:val="24"/>
                <w:szCs w:val="24"/>
              </w:rPr>
              <w:t>16</w:t>
            </w:r>
          </w:p>
        </w:tc>
        <w:tc>
          <w:tcPr>
            <w:tcW w:w="1985" w:type="dxa"/>
          </w:tcPr>
          <w:p w14:paraId="11B6F443" w14:textId="77777777" w:rsidR="00D87FC0" w:rsidRPr="00DD0143" w:rsidRDefault="00D87FC0" w:rsidP="00134A2F">
            <w:pPr>
              <w:rPr>
                <w:rFonts w:ascii="Arial" w:hAnsi="Arial" w:cs="Arial"/>
                <w:sz w:val="24"/>
                <w:szCs w:val="24"/>
              </w:rPr>
            </w:pPr>
            <w:r w:rsidRPr="00DD0143">
              <w:rPr>
                <w:rFonts w:ascii="Arial" w:hAnsi="Arial" w:cs="Arial"/>
                <w:sz w:val="24"/>
                <w:szCs w:val="24"/>
              </w:rPr>
              <w:t>1</w:t>
            </w:r>
          </w:p>
        </w:tc>
        <w:tc>
          <w:tcPr>
            <w:tcW w:w="1837" w:type="dxa"/>
          </w:tcPr>
          <w:p w14:paraId="32C57227" w14:textId="77777777" w:rsidR="00D87FC0" w:rsidRPr="00DD0143" w:rsidRDefault="00D87FC0" w:rsidP="00134A2F">
            <w:pPr>
              <w:rPr>
                <w:rFonts w:ascii="Arial" w:hAnsi="Arial" w:cs="Arial"/>
                <w:sz w:val="24"/>
                <w:szCs w:val="24"/>
              </w:rPr>
            </w:pPr>
            <w:r w:rsidRPr="00DD0143">
              <w:rPr>
                <w:rFonts w:ascii="Arial" w:hAnsi="Arial" w:cs="Arial"/>
                <w:sz w:val="24"/>
                <w:szCs w:val="24"/>
              </w:rPr>
              <w:t>0</w:t>
            </w:r>
          </w:p>
        </w:tc>
      </w:tr>
      <w:tr w:rsidR="00D87FC0" w:rsidRPr="00DD0143" w14:paraId="2DD40754" w14:textId="77777777" w:rsidTr="00752F62">
        <w:tc>
          <w:tcPr>
            <w:tcW w:w="2176" w:type="dxa"/>
          </w:tcPr>
          <w:p w14:paraId="63EAD322"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 xml:space="preserve">RJ </w:t>
            </w:r>
            <w:proofErr w:type="spellStart"/>
            <w:r w:rsidRPr="00DD0143">
              <w:rPr>
                <w:rFonts w:ascii="Arial" w:hAnsi="Arial" w:cs="Arial"/>
                <w:sz w:val="24"/>
                <w:szCs w:val="24"/>
              </w:rPr>
              <w:t>Održavanje</w:t>
            </w:r>
            <w:proofErr w:type="spellEnd"/>
          </w:p>
        </w:tc>
        <w:tc>
          <w:tcPr>
            <w:tcW w:w="1984" w:type="dxa"/>
          </w:tcPr>
          <w:p w14:paraId="42B2B8E3" w14:textId="77777777" w:rsidR="00D87FC0" w:rsidRPr="00DD0143" w:rsidRDefault="00D87FC0" w:rsidP="00134A2F">
            <w:pPr>
              <w:rPr>
                <w:rFonts w:ascii="Arial" w:hAnsi="Arial" w:cs="Arial"/>
                <w:sz w:val="24"/>
                <w:szCs w:val="24"/>
              </w:rPr>
            </w:pPr>
            <w:r w:rsidRPr="00DD0143">
              <w:rPr>
                <w:rFonts w:ascii="Arial" w:hAnsi="Arial" w:cs="Arial"/>
                <w:sz w:val="24"/>
                <w:szCs w:val="24"/>
              </w:rPr>
              <w:t>7</w:t>
            </w:r>
          </w:p>
        </w:tc>
        <w:tc>
          <w:tcPr>
            <w:tcW w:w="1985" w:type="dxa"/>
          </w:tcPr>
          <w:p w14:paraId="5D6BA7C4" w14:textId="77777777" w:rsidR="00D87FC0" w:rsidRPr="00DD0143" w:rsidRDefault="00D87FC0" w:rsidP="00134A2F">
            <w:pPr>
              <w:rPr>
                <w:rFonts w:ascii="Arial" w:hAnsi="Arial" w:cs="Arial"/>
                <w:sz w:val="24"/>
                <w:szCs w:val="24"/>
              </w:rPr>
            </w:pPr>
            <w:r w:rsidRPr="00DD0143">
              <w:rPr>
                <w:rFonts w:ascii="Arial" w:hAnsi="Arial" w:cs="Arial"/>
                <w:sz w:val="24"/>
                <w:szCs w:val="24"/>
              </w:rPr>
              <w:t>8</w:t>
            </w:r>
          </w:p>
        </w:tc>
        <w:tc>
          <w:tcPr>
            <w:tcW w:w="1837" w:type="dxa"/>
          </w:tcPr>
          <w:p w14:paraId="060FF91A" w14:textId="77777777" w:rsidR="00D87FC0" w:rsidRPr="00DD0143" w:rsidRDefault="00D87FC0" w:rsidP="00134A2F">
            <w:pPr>
              <w:rPr>
                <w:rFonts w:ascii="Arial" w:hAnsi="Arial" w:cs="Arial"/>
                <w:sz w:val="24"/>
                <w:szCs w:val="24"/>
              </w:rPr>
            </w:pPr>
            <w:r w:rsidRPr="00DD0143">
              <w:rPr>
                <w:rFonts w:ascii="Arial" w:hAnsi="Arial" w:cs="Arial"/>
                <w:sz w:val="24"/>
                <w:szCs w:val="24"/>
              </w:rPr>
              <w:t>2</w:t>
            </w:r>
          </w:p>
        </w:tc>
      </w:tr>
      <w:tr w:rsidR="00D87FC0" w:rsidRPr="00DD0143" w14:paraId="042728BA" w14:textId="77777777" w:rsidTr="00752F62">
        <w:tc>
          <w:tcPr>
            <w:tcW w:w="2176" w:type="dxa"/>
          </w:tcPr>
          <w:p w14:paraId="3A29F3CA" w14:textId="77777777" w:rsidR="00D87FC0" w:rsidRPr="00DD0143" w:rsidRDefault="00D87FC0" w:rsidP="00134A2F">
            <w:pPr>
              <w:pStyle w:val="ListParagraph"/>
              <w:ind w:left="0"/>
              <w:rPr>
                <w:rFonts w:ascii="Arial" w:hAnsi="Arial" w:cs="Arial"/>
                <w:sz w:val="24"/>
                <w:szCs w:val="24"/>
              </w:rPr>
            </w:pPr>
            <w:r w:rsidRPr="00DD0143">
              <w:rPr>
                <w:rFonts w:ascii="Arial" w:hAnsi="Arial" w:cs="Arial"/>
                <w:sz w:val="24"/>
                <w:szCs w:val="24"/>
              </w:rPr>
              <w:t>UKUPNO:</w:t>
            </w:r>
          </w:p>
        </w:tc>
        <w:tc>
          <w:tcPr>
            <w:tcW w:w="1984" w:type="dxa"/>
          </w:tcPr>
          <w:p w14:paraId="767A50CA" w14:textId="77777777" w:rsidR="00D87FC0" w:rsidRPr="00DD0143" w:rsidRDefault="00D87FC0" w:rsidP="00134A2F">
            <w:pPr>
              <w:rPr>
                <w:rFonts w:ascii="Arial" w:hAnsi="Arial" w:cs="Arial"/>
                <w:sz w:val="24"/>
                <w:szCs w:val="24"/>
              </w:rPr>
            </w:pPr>
            <w:r w:rsidRPr="00DD0143">
              <w:rPr>
                <w:rFonts w:ascii="Arial" w:hAnsi="Arial" w:cs="Arial"/>
                <w:sz w:val="24"/>
                <w:szCs w:val="24"/>
              </w:rPr>
              <w:t>47(12)</w:t>
            </w:r>
          </w:p>
        </w:tc>
        <w:tc>
          <w:tcPr>
            <w:tcW w:w="1985" w:type="dxa"/>
          </w:tcPr>
          <w:p w14:paraId="4D7A4F5E" w14:textId="77777777" w:rsidR="00D87FC0" w:rsidRPr="00DD0143" w:rsidRDefault="00D87FC0" w:rsidP="00134A2F">
            <w:pPr>
              <w:rPr>
                <w:rFonts w:ascii="Arial" w:hAnsi="Arial" w:cs="Arial"/>
                <w:sz w:val="24"/>
                <w:szCs w:val="24"/>
              </w:rPr>
            </w:pPr>
            <w:r w:rsidRPr="00DD0143">
              <w:rPr>
                <w:rFonts w:ascii="Arial" w:hAnsi="Arial" w:cs="Arial"/>
                <w:sz w:val="24"/>
                <w:szCs w:val="24"/>
              </w:rPr>
              <w:t>63</w:t>
            </w:r>
          </w:p>
        </w:tc>
        <w:tc>
          <w:tcPr>
            <w:tcW w:w="1837" w:type="dxa"/>
          </w:tcPr>
          <w:p w14:paraId="684397E5" w14:textId="77777777" w:rsidR="00D87FC0" w:rsidRPr="00DD0143" w:rsidRDefault="00D87FC0" w:rsidP="00134A2F">
            <w:pPr>
              <w:rPr>
                <w:rFonts w:ascii="Arial" w:hAnsi="Arial" w:cs="Arial"/>
                <w:sz w:val="24"/>
                <w:szCs w:val="24"/>
              </w:rPr>
            </w:pPr>
            <w:r w:rsidRPr="00DD0143">
              <w:rPr>
                <w:rFonts w:ascii="Arial" w:hAnsi="Arial" w:cs="Arial"/>
                <w:sz w:val="24"/>
                <w:szCs w:val="24"/>
              </w:rPr>
              <w:t>14</w:t>
            </w:r>
          </w:p>
        </w:tc>
      </w:tr>
    </w:tbl>
    <w:p w14:paraId="6D5216B3" w14:textId="77777777" w:rsidR="00D87FC0" w:rsidRPr="00DD0143" w:rsidRDefault="00D87FC0" w:rsidP="00D87FC0">
      <w:pPr>
        <w:ind w:left="372" w:firstLine="708"/>
        <w:rPr>
          <w:rFonts w:ascii="Arial" w:hAnsi="Arial" w:cs="Arial"/>
          <w:color w:val="000000"/>
          <w:sz w:val="24"/>
          <w:szCs w:val="24"/>
          <w:lang w:val="it-IT"/>
        </w:rPr>
      </w:pPr>
      <w:proofErr w:type="spellStart"/>
      <w:r w:rsidRPr="00DD0143">
        <w:rPr>
          <w:rFonts w:ascii="Arial" w:hAnsi="Arial" w:cs="Arial"/>
          <w:sz w:val="24"/>
          <w:szCs w:val="24"/>
          <w:lang w:val="it-IT"/>
        </w:rPr>
        <w:t>Napomena</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zagradi</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stupcu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osobna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vozila</w:t>
      </w:r>
      <w:proofErr w:type="spellEnd"/>
      <w:r w:rsidRPr="00DD0143">
        <w:rPr>
          <w:rFonts w:ascii="Arial" w:hAnsi="Arial" w:cs="Arial"/>
          <w:color w:val="000000"/>
          <w:sz w:val="24"/>
          <w:szCs w:val="24"/>
          <w:lang w:val="it-IT"/>
        </w:rPr>
        <w:t xml:space="preserve"> je </w:t>
      </w:r>
      <w:proofErr w:type="spellStart"/>
      <w:r w:rsidRPr="00DD0143">
        <w:rPr>
          <w:rFonts w:ascii="Arial" w:hAnsi="Arial" w:cs="Arial"/>
          <w:color w:val="000000"/>
          <w:sz w:val="24"/>
          <w:szCs w:val="24"/>
          <w:lang w:val="it-IT"/>
        </w:rPr>
        <w:t>broj</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mopeda</w:t>
      </w:r>
      <w:proofErr w:type="spellEnd"/>
      <w:r w:rsidRPr="00DD0143">
        <w:rPr>
          <w:rFonts w:ascii="Arial" w:hAnsi="Arial" w:cs="Arial"/>
          <w:color w:val="000000"/>
          <w:sz w:val="24"/>
          <w:szCs w:val="24"/>
          <w:lang w:val="it-IT"/>
        </w:rPr>
        <w:t>!</w:t>
      </w:r>
    </w:p>
    <w:p w14:paraId="013DB489" w14:textId="77777777" w:rsidR="00D87FC0" w:rsidRPr="00DD0143" w:rsidRDefault="00D87FC0" w:rsidP="00D87FC0">
      <w:pPr>
        <w:rPr>
          <w:rFonts w:ascii="Arial" w:hAnsi="Arial" w:cs="Arial"/>
          <w:color w:val="000000"/>
          <w:sz w:val="24"/>
          <w:szCs w:val="24"/>
          <w:lang w:val="it-IT"/>
        </w:rPr>
      </w:pPr>
    </w:p>
    <w:p w14:paraId="3743A7A3" w14:textId="77777777" w:rsidR="00D87FC0" w:rsidRPr="00DD0143" w:rsidRDefault="00D87FC0" w:rsidP="00D87FC0">
      <w:pPr>
        <w:pStyle w:val="ListParagraph"/>
        <w:numPr>
          <w:ilvl w:val="0"/>
          <w:numId w:val="125"/>
        </w:numPr>
        <w:contextualSpacing/>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Radnoj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jedinici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Proizvodnja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lokacijama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izvorišta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uređaja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kondicioniranje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Sv.Ivan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Gradole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Butoniga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postoji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posada</w:t>
      </w:r>
      <w:proofErr w:type="spellEnd"/>
      <w:r w:rsidRPr="00DD0143">
        <w:rPr>
          <w:rFonts w:ascii="Arial" w:hAnsi="Arial" w:cs="Arial"/>
          <w:sz w:val="24"/>
          <w:szCs w:val="24"/>
          <w:lang w:val="it-IT"/>
        </w:rPr>
        <w:t xml:space="preserve"> 24 </w:t>
      </w:r>
      <w:proofErr w:type="spellStart"/>
      <w:r w:rsidRPr="00DD0143">
        <w:rPr>
          <w:rFonts w:ascii="Arial" w:hAnsi="Arial" w:cs="Arial"/>
          <w:sz w:val="24"/>
          <w:szCs w:val="24"/>
          <w:lang w:val="it-IT"/>
        </w:rPr>
        <w:t>sata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w:t>
      </w:r>
      <w:proofErr w:type="spellEnd"/>
      <w:r w:rsidRPr="00DD0143">
        <w:rPr>
          <w:rFonts w:ascii="Arial" w:hAnsi="Arial" w:cs="Arial"/>
          <w:sz w:val="24"/>
          <w:szCs w:val="24"/>
          <w:lang w:val="it-IT"/>
        </w:rPr>
        <w:t xml:space="preserve">. </w:t>
      </w:r>
    </w:p>
    <w:p w14:paraId="3982F713" w14:textId="77777777" w:rsidR="00D87FC0" w:rsidRPr="00DD0143" w:rsidRDefault="00D87FC0" w:rsidP="00D87FC0">
      <w:pPr>
        <w:pStyle w:val="ListParagraph"/>
        <w:numPr>
          <w:ilvl w:val="0"/>
          <w:numId w:val="125"/>
        </w:numPr>
        <w:contextualSpacing/>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dispečerskom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centru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dispečeri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operateri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također</w:t>
      </w:r>
      <w:proofErr w:type="spellEnd"/>
      <w:r w:rsidRPr="00DD0143">
        <w:rPr>
          <w:rFonts w:ascii="Arial" w:hAnsi="Arial" w:cs="Arial"/>
          <w:sz w:val="24"/>
          <w:szCs w:val="24"/>
          <w:lang w:val="it-IT"/>
        </w:rPr>
        <w:t xml:space="preserve"> rade </w:t>
      </w:r>
      <w:proofErr w:type="spellStart"/>
      <w:r w:rsidRPr="00DD0143">
        <w:rPr>
          <w:rFonts w:ascii="Arial" w:hAnsi="Arial" w:cs="Arial"/>
          <w:sz w:val="24"/>
          <w:szCs w:val="24"/>
          <w:lang w:val="it-IT"/>
        </w:rPr>
        <w:t>neprekidno</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0-24,00 </w:t>
      </w:r>
      <w:proofErr w:type="spellStart"/>
      <w:r w:rsidRPr="00DD0143">
        <w:rPr>
          <w:rFonts w:ascii="Arial" w:hAnsi="Arial" w:cs="Arial"/>
          <w:sz w:val="24"/>
          <w:szCs w:val="24"/>
          <w:lang w:val="it-IT"/>
        </w:rPr>
        <w:t>sata</w:t>
      </w:r>
      <w:proofErr w:type="spellEnd"/>
      <w:r w:rsidRPr="00DD0143">
        <w:rPr>
          <w:rFonts w:ascii="Arial" w:hAnsi="Arial" w:cs="Arial"/>
          <w:sz w:val="24"/>
          <w:szCs w:val="24"/>
          <w:lang w:val="it-IT"/>
        </w:rPr>
        <w:t xml:space="preserve">. </w:t>
      </w:r>
    </w:p>
    <w:p w14:paraId="704D778E" w14:textId="77777777" w:rsidR="00D87FC0" w:rsidRPr="00DD0143" w:rsidRDefault="00D87FC0" w:rsidP="00D87FC0">
      <w:pPr>
        <w:pStyle w:val="ListParagraph"/>
        <w:numPr>
          <w:ilvl w:val="0"/>
          <w:numId w:val="125"/>
        </w:numPr>
        <w:contextualSpacing/>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Poslovnim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jedinicama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Buzet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Pazin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Poreč</w:t>
      </w:r>
      <w:proofErr w:type="spellEnd"/>
      <w:r w:rsidRPr="00DD0143">
        <w:rPr>
          <w:rFonts w:ascii="Arial" w:hAnsi="Arial" w:cs="Arial"/>
          <w:sz w:val="24"/>
          <w:szCs w:val="24"/>
          <w:lang w:val="it-IT"/>
        </w:rPr>
        <w:t xml:space="preserve"> i Rovinj u </w:t>
      </w:r>
      <w:proofErr w:type="spellStart"/>
      <w:r w:rsidRPr="00DD0143">
        <w:rPr>
          <w:rFonts w:ascii="Arial" w:hAnsi="Arial" w:cs="Arial"/>
          <w:sz w:val="24"/>
          <w:szCs w:val="24"/>
          <w:lang w:val="it-IT"/>
        </w:rPr>
        <w:t>ljetnim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mjesecima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lipanj</w:t>
      </w:r>
      <w:proofErr w:type="spellEnd"/>
      <w:r w:rsidRPr="00DD0143">
        <w:rPr>
          <w:rFonts w:ascii="Arial" w:hAnsi="Arial" w:cs="Arial"/>
          <w:sz w:val="24"/>
          <w:szCs w:val="24"/>
          <w:lang w:val="it-IT"/>
        </w:rPr>
        <w:t xml:space="preserve"> – </w:t>
      </w:r>
      <w:proofErr w:type="spellStart"/>
      <w:proofErr w:type="gramStart"/>
      <w:r w:rsidRPr="00DD0143">
        <w:rPr>
          <w:rFonts w:ascii="Arial" w:hAnsi="Arial" w:cs="Arial"/>
          <w:sz w:val="24"/>
          <w:szCs w:val="24"/>
          <w:lang w:val="it-IT"/>
        </w:rPr>
        <w:t>rujan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uvodi</w:t>
      </w:r>
      <w:proofErr w:type="spellEnd"/>
      <w:proofErr w:type="gram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druga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smjena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vodooinstalatere</w:t>
      </w:r>
      <w:proofErr w:type="spellEnd"/>
      <w:r w:rsidRPr="00DD0143">
        <w:rPr>
          <w:rFonts w:ascii="Arial" w:hAnsi="Arial" w:cs="Arial"/>
          <w:sz w:val="24"/>
          <w:szCs w:val="24"/>
          <w:lang w:val="it-IT"/>
        </w:rPr>
        <w:t xml:space="preserve"> od 14,00 do 22,00 </w:t>
      </w:r>
      <w:proofErr w:type="spellStart"/>
      <w:r w:rsidRPr="00DD0143">
        <w:rPr>
          <w:rFonts w:ascii="Arial" w:hAnsi="Arial" w:cs="Arial"/>
          <w:sz w:val="24"/>
          <w:szCs w:val="24"/>
          <w:lang w:val="it-IT"/>
        </w:rPr>
        <w:t>sata</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nakon</w:t>
      </w:r>
      <w:proofErr w:type="spellEnd"/>
      <w:r w:rsidRPr="00DD0143">
        <w:rPr>
          <w:rFonts w:ascii="Arial" w:hAnsi="Arial" w:cs="Arial"/>
          <w:sz w:val="24"/>
          <w:szCs w:val="24"/>
          <w:lang w:val="it-IT"/>
        </w:rPr>
        <w:t xml:space="preserve"> toga </w:t>
      </w:r>
      <w:proofErr w:type="spellStart"/>
      <w:r w:rsidRPr="00DD0143">
        <w:rPr>
          <w:rFonts w:ascii="Arial" w:hAnsi="Arial" w:cs="Arial"/>
          <w:sz w:val="24"/>
          <w:szCs w:val="24"/>
          <w:lang w:val="it-IT"/>
        </w:rPr>
        <w:t>pripravnost</w:t>
      </w:r>
      <w:proofErr w:type="spellEnd"/>
      <w:r w:rsidRPr="00DD0143">
        <w:rPr>
          <w:rFonts w:ascii="Arial" w:hAnsi="Arial" w:cs="Arial"/>
          <w:sz w:val="24"/>
          <w:szCs w:val="24"/>
          <w:lang w:val="it-IT"/>
        </w:rPr>
        <w:t xml:space="preserve"> do 07,00 sati </w:t>
      </w:r>
      <w:proofErr w:type="spellStart"/>
      <w:r w:rsidRPr="00DD0143">
        <w:rPr>
          <w:rFonts w:ascii="Arial" w:hAnsi="Arial" w:cs="Arial"/>
          <w:sz w:val="24"/>
          <w:szCs w:val="24"/>
          <w:lang w:val="it-IT"/>
        </w:rPr>
        <w:t>idućeg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jutra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vikendima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neradnim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uvodi</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pripravnost</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zimskim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mjesecima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uvodi</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samo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pripravnost</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15,00 sati do 07,00 sati </w:t>
      </w:r>
      <w:proofErr w:type="spellStart"/>
      <w:r w:rsidRPr="00DD0143">
        <w:rPr>
          <w:rFonts w:ascii="Arial" w:hAnsi="Arial" w:cs="Arial"/>
          <w:sz w:val="24"/>
          <w:szCs w:val="24"/>
          <w:lang w:val="it-IT"/>
        </w:rPr>
        <w:t>idućeg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w:t>
      </w:r>
    </w:p>
    <w:p w14:paraId="66F072C0" w14:textId="77777777" w:rsidR="00D87FC0" w:rsidRPr="00DD0143" w:rsidRDefault="00D87FC0" w:rsidP="00D87FC0">
      <w:pPr>
        <w:pStyle w:val="ListParagraph"/>
        <w:numPr>
          <w:ilvl w:val="0"/>
          <w:numId w:val="125"/>
        </w:numPr>
        <w:contextualSpacing/>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Radnoj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jedinici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Održavanje</w:t>
      </w:r>
      <w:proofErr w:type="spellEnd"/>
      <w:r w:rsidRPr="00DD0143">
        <w:rPr>
          <w:rFonts w:ascii="Arial" w:hAnsi="Arial" w:cs="Arial"/>
          <w:sz w:val="24"/>
          <w:szCs w:val="24"/>
          <w:lang w:val="it-IT"/>
        </w:rPr>
        <w:t xml:space="preserve"> se u </w:t>
      </w:r>
      <w:proofErr w:type="spellStart"/>
      <w:r w:rsidRPr="00DD0143">
        <w:rPr>
          <w:rFonts w:ascii="Arial" w:hAnsi="Arial" w:cs="Arial"/>
          <w:sz w:val="24"/>
          <w:szCs w:val="24"/>
          <w:lang w:val="it-IT"/>
        </w:rPr>
        <w:t>ljetnim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mjesecima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lipanj</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rujan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uvodi</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pripravnost</w:t>
      </w:r>
      <w:proofErr w:type="spellEnd"/>
      <w:r w:rsidRPr="00DD0143">
        <w:rPr>
          <w:rFonts w:ascii="Arial" w:hAnsi="Arial" w:cs="Arial"/>
          <w:sz w:val="24"/>
          <w:szCs w:val="24"/>
          <w:lang w:val="it-IT"/>
        </w:rPr>
        <w:t>.</w:t>
      </w:r>
    </w:p>
    <w:p w14:paraId="316F2CCE" w14:textId="77777777" w:rsidR="00D87FC0" w:rsidRPr="00DD0143" w:rsidRDefault="00D87FC0" w:rsidP="00D87FC0">
      <w:pPr>
        <w:pStyle w:val="ListParagraph"/>
        <w:numPr>
          <w:ilvl w:val="0"/>
          <w:numId w:val="125"/>
        </w:numPr>
        <w:contextualSpacing/>
        <w:rPr>
          <w:rFonts w:ascii="Arial" w:hAnsi="Arial" w:cs="Arial"/>
          <w:sz w:val="24"/>
          <w:szCs w:val="24"/>
          <w:lang w:val="it-IT"/>
        </w:rPr>
      </w:pPr>
      <w:proofErr w:type="spellStart"/>
      <w:r w:rsidRPr="00DD0143">
        <w:rPr>
          <w:rFonts w:ascii="Arial" w:hAnsi="Arial" w:cs="Arial"/>
          <w:sz w:val="24"/>
          <w:szCs w:val="24"/>
          <w:lang w:val="it-IT"/>
        </w:rPr>
        <w:t>Vezano</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pandemiju</w:t>
      </w:r>
      <w:proofErr w:type="spellEnd"/>
      <w:r w:rsidRPr="00DD0143">
        <w:rPr>
          <w:rFonts w:ascii="Arial" w:hAnsi="Arial" w:cs="Arial"/>
          <w:sz w:val="24"/>
          <w:szCs w:val="24"/>
          <w:lang w:val="it-IT"/>
        </w:rPr>
        <w:t xml:space="preserve"> Corona </w:t>
      </w:r>
      <w:proofErr w:type="spellStart"/>
      <w:r w:rsidRPr="00DD0143">
        <w:rPr>
          <w:rFonts w:ascii="Arial" w:hAnsi="Arial" w:cs="Arial"/>
          <w:sz w:val="24"/>
          <w:szCs w:val="24"/>
          <w:lang w:val="it-IT"/>
        </w:rPr>
        <w:t>virusa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organizirano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redovito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testiranje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nisu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cijepljeni</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xml:space="preserve">( </w:t>
      </w:r>
      <w:proofErr w:type="spellStart"/>
      <w:r w:rsidRPr="00DD0143">
        <w:rPr>
          <w:rFonts w:ascii="Arial" w:hAnsi="Arial" w:cs="Arial"/>
          <w:sz w:val="24"/>
          <w:szCs w:val="24"/>
          <w:lang w:val="it-IT"/>
        </w:rPr>
        <w:t>dva</w:t>
      </w:r>
      <w:proofErr w:type="spellEnd"/>
      <w:proofErr w:type="gramEnd"/>
      <w:r w:rsidRPr="00DD0143">
        <w:rPr>
          <w:rFonts w:ascii="Arial" w:hAnsi="Arial" w:cs="Arial"/>
          <w:sz w:val="24"/>
          <w:szCs w:val="24"/>
          <w:lang w:val="it-IT"/>
        </w:rPr>
        <w:t xml:space="preserve"> puta </w:t>
      </w:r>
      <w:proofErr w:type="spellStart"/>
      <w:r w:rsidRPr="00DD0143">
        <w:rPr>
          <w:rFonts w:ascii="Arial" w:hAnsi="Arial" w:cs="Arial"/>
          <w:sz w:val="24"/>
          <w:szCs w:val="24"/>
          <w:lang w:val="it-IT"/>
        </w:rPr>
        <w:t>tjedno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izvršena</w:t>
      </w:r>
      <w:proofErr w:type="spellEnd"/>
      <w:r w:rsidRPr="00DD0143">
        <w:rPr>
          <w:rFonts w:ascii="Arial" w:hAnsi="Arial" w:cs="Arial"/>
          <w:sz w:val="24"/>
          <w:szCs w:val="24"/>
          <w:lang w:val="it-IT"/>
        </w:rPr>
        <w:t xml:space="preserve"> je priprema za </w:t>
      </w:r>
      <w:proofErr w:type="spellStart"/>
      <w:r w:rsidRPr="00DD0143">
        <w:rPr>
          <w:rFonts w:ascii="Arial" w:hAnsi="Arial" w:cs="Arial"/>
          <w:sz w:val="24"/>
          <w:szCs w:val="24"/>
          <w:lang w:val="it-IT"/>
        </w:rPr>
        <w:t>uvođenje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dvije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smjene</w:t>
      </w:r>
      <w:proofErr w:type="spellEnd"/>
      <w:r w:rsidRPr="00DD0143">
        <w:rPr>
          <w:rFonts w:ascii="Arial" w:hAnsi="Arial" w:cs="Arial"/>
          <w:sz w:val="24"/>
          <w:szCs w:val="24"/>
          <w:lang w:val="it-IT"/>
        </w:rPr>
        <w:t xml:space="preserve"> te za </w:t>
      </w:r>
      <w:proofErr w:type="spellStart"/>
      <w:r w:rsidRPr="00DD0143">
        <w:rPr>
          <w:rFonts w:ascii="Arial" w:hAnsi="Arial" w:cs="Arial"/>
          <w:sz w:val="24"/>
          <w:szCs w:val="24"/>
          <w:lang w:val="it-IT"/>
        </w:rPr>
        <w:t>rad</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kuće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imaju</w:t>
      </w:r>
      <w:proofErr w:type="spellEnd"/>
      <w:r w:rsidRPr="00DD0143">
        <w:rPr>
          <w:rFonts w:ascii="Arial" w:hAnsi="Arial" w:cs="Arial"/>
          <w:sz w:val="24"/>
          <w:szCs w:val="24"/>
          <w:lang w:val="it-IT"/>
        </w:rPr>
        <w:t xml:space="preserve"> tu </w:t>
      </w:r>
      <w:proofErr w:type="spellStart"/>
      <w:r w:rsidRPr="00DD0143">
        <w:rPr>
          <w:rFonts w:ascii="Arial" w:hAnsi="Arial" w:cs="Arial"/>
          <w:sz w:val="24"/>
          <w:szCs w:val="24"/>
          <w:lang w:val="it-IT"/>
        </w:rPr>
        <w:t>mogućnost</w:t>
      </w:r>
      <w:proofErr w:type="spellEnd"/>
      <w:r w:rsidRPr="00DD0143">
        <w:rPr>
          <w:rFonts w:ascii="Arial" w:hAnsi="Arial" w:cs="Arial"/>
          <w:sz w:val="24"/>
          <w:szCs w:val="24"/>
          <w:lang w:val="it-IT"/>
        </w:rPr>
        <w:t xml:space="preserve">.  </w:t>
      </w:r>
    </w:p>
    <w:p w14:paraId="1116BABF" w14:textId="77777777" w:rsidR="00D87FC0" w:rsidRPr="00DD0143" w:rsidRDefault="00D87FC0" w:rsidP="00D87FC0">
      <w:pPr>
        <w:jc w:val="both"/>
        <w:rPr>
          <w:rFonts w:ascii="Arial" w:hAnsi="Arial" w:cs="Arial"/>
          <w:color w:val="FF0000"/>
          <w:sz w:val="24"/>
          <w:szCs w:val="24"/>
          <w:lang w:val="it-IT"/>
        </w:rPr>
      </w:pPr>
    </w:p>
    <w:p w14:paraId="3006F80C" w14:textId="77777777" w:rsidR="00D87FC0" w:rsidRPr="00DD0143" w:rsidRDefault="00D87FC0" w:rsidP="00D87FC0">
      <w:pPr>
        <w:rPr>
          <w:rFonts w:ascii="Arial" w:hAnsi="Arial" w:cs="Arial"/>
          <w:b/>
          <w:sz w:val="24"/>
          <w:szCs w:val="24"/>
          <w:lang w:val="it-IT"/>
        </w:rPr>
      </w:pPr>
      <w:r w:rsidRPr="00DD0143">
        <w:rPr>
          <w:rFonts w:ascii="Arial" w:hAnsi="Arial" w:cs="Arial"/>
          <w:b/>
          <w:sz w:val="24"/>
          <w:szCs w:val="24"/>
          <w:lang w:val="it-IT"/>
        </w:rPr>
        <w:t>10. LUČKA UPRAVA UMAG - NOVIGRAD</w:t>
      </w:r>
    </w:p>
    <w:p w14:paraId="1666A2DA" w14:textId="77777777" w:rsidR="00D87FC0" w:rsidRPr="00DD0143" w:rsidRDefault="00D87FC0" w:rsidP="00D87FC0">
      <w:pPr>
        <w:rPr>
          <w:rFonts w:ascii="Arial" w:hAnsi="Arial" w:cs="Arial"/>
          <w:b/>
          <w:color w:val="FF0000"/>
          <w:sz w:val="24"/>
          <w:szCs w:val="24"/>
          <w:lang w:val="it-IT"/>
        </w:rPr>
      </w:pPr>
    </w:p>
    <w:p w14:paraId="7A824B66" w14:textId="77777777" w:rsidR="00D87FC0" w:rsidRPr="00DD0143" w:rsidRDefault="00D87FC0" w:rsidP="00D87FC0">
      <w:pPr>
        <w:jc w:val="both"/>
        <w:rPr>
          <w:rFonts w:ascii="Arial" w:hAnsi="Arial" w:cs="Arial"/>
          <w:iCs/>
          <w:sz w:val="24"/>
          <w:szCs w:val="24"/>
          <w:lang w:val="it-IT"/>
        </w:rPr>
      </w:pPr>
      <w:proofErr w:type="spellStart"/>
      <w:r w:rsidRPr="00DD0143">
        <w:rPr>
          <w:rFonts w:ascii="Arial" w:hAnsi="Arial" w:cs="Arial"/>
          <w:iCs/>
          <w:sz w:val="24"/>
          <w:szCs w:val="24"/>
          <w:lang w:val="it-IT"/>
        </w:rPr>
        <w:t>Tijekom</w:t>
      </w:r>
      <w:proofErr w:type="spellEnd"/>
      <w:r w:rsidRPr="00DD0143">
        <w:rPr>
          <w:rFonts w:ascii="Arial" w:hAnsi="Arial" w:cs="Arial"/>
          <w:iCs/>
          <w:sz w:val="24"/>
          <w:szCs w:val="24"/>
          <w:lang w:val="it-IT"/>
        </w:rPr>
        <w:t xml:space="preserve"> 2021. godine </w:t>
      </w:r>
      <w:proofErr w:type="spellStart"/>
      <w:r w:rsidRPr="00DD0143">
        <w:rPr>
          <w:rFonts w:ascii="Arial" w:hAnsi="Arial" w:cs="Arial"/>
          <w:iCs/>
          <w:sz w:val="24"/>
          <w:szCs w:val="24"/>
          <w:lang w:val="it-IT"/>
        </w:rPr>
        <w:t>nastavljeno</w:t>
      </w:r>
      <w:proofErr w:type="spellEnd"/>
      <w:r w:rsidRPr="00DD0143">
        <w:rPr>
          <w:rFonts w:ascii="Arial" w:hAnsi="Arial" w:cs="Arial"/>
          <w:iCs/>
          <w:sz w:val="24"/>
          <w:szCs w:val="24"/>
          <w:lang w:val="it-IT"/>
        </w:rPr>
        <w:t xml:space="preserve"> je </w:t>
      </w:r>
      <w:proofErr w:type="spellStart"/>
      <w:r w:rsidRPr="00DD0143">
        <w:rPr>
          <w:rFonts w:ascii="Arial" w:hAnsi="Arial" w:cs="Arial"/>
          <w:iCs/>
          <w:sz w:val="24"/>
          <w:szCs w:val="24"/>
          <w:lang w:val="it-IT"/>
        </w:rPr>
        <w:t>otežano</w:t>
      </w:r>
      <w:proofErr w:type="spellEnd"/>
      <w:r w:rsidRPr="00DD0143">
        <w:rPr>
          <w:rFonts w:ascii="Arial" w:hAnsi="Arial" w:cs="Arial"/>
          <w:iCs/>
          <w:sz w:val="24"/>
          <w:szCs w:val="24"/>
          <w:lang w:val="it-IT"/>
        </w:rPr>
        <w:t xml:space="preserve"> </w:t>
      </w:r>
      <w:proofErr w:type="spellStart"/>
      <w:proofErr w:type="gramStart"/>
      <w:r w:rsidRPr="00DD0143">
        <w:rPr>
          <w:rFonts w:ascii="Arial" w:hAnsi="Arial" w:cs="Arial"/>
          <w:iCs/>
          <w:sz w:val="24"/>
          <w:szCs w:val="24"/>
          <w:lang w:val="it-IT"/>
        </w:rPr>
        <w:t>cjelokupno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poslovanje</w:t>
      </w:r>
      <w:proofErr w:type="spellEnd"/>
      <w:proofErr w:type="gram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Lučke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uprave</w:t>
      </w:r>
      <w:proofErr w:type="spellEnd"/>
      <w:r w:rsidRPr="00DD0143">
        <w:rPr>
          <w:rFonts w:ascii="Arial" w:hAnsi="Arial" w:cs="Arial"/>
          <w:iCs/>
          <w:sz w:val="24"/>
          <w:szCs w:val="24"/>
          <w:lang w:val="it-IT"/>
        </w:rPr>
        <w:t xml:space="preserve"> Umag – Novigrad </w:t>
      </w:r>
      <w:proofErr w:type="spellStart"/>
      <w:r w:rsidRPr="00DD0143">
        <w:rPr>
          <w:rFonts w:ascii="Arial" w:hAnsi="Arial" w:cs="Arial"/>
          <w:iCs/>
          <w:sz w:val="24"/>
          <w:szCs w:val="24"/>
          <w:lang w:val="it-IT"/>
        </w:rPr>
        <w:t>zbog</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pandemije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uzrokovane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virusom</w:t>
      </w:r>
      <w:proofErr w:type="spellEnd"/>
      <w:r w:rsidRPr="00DD0143">
        <w:rPr>
          <w:rFonts w:ascii="Arial" w:hAnsi="Arial" w:cs="Arial"/>
          <w:iCs/>
          <w:sz w:val="24"/>
          <w:szCs w:val="24"/>
          <w:lang w:val="it-IT"/>
        </w:rPr>
        <w:t xml:space="preserve"> SARS-Cov-2. </w:t>
      </w:r>
      <w:proofErr w:type="spellStart"/>
      <w:r w:rsidRPr="00DD0143">
        <w:rPr>
          <w:rFonts w:ascii="Arial" w:hAnsi="Arial" w:cs="Arial"/>
          <w:iCs/>
          <w:sz w:val="24"/>
          <w:szCs w:val="24"/>
          <w:lang w:val="it-IT"/>
        </w:rPr>
        <w:t>Poslovanje</w:t>
      </w:r>
      <w:proofErr w:type="spellEnd"/>
      <w:r w:rsidRPr="00DD0143">
        <w:rPr>
          <w:rFonts w:ascii="Arial" w:hAnsi="Arial" w:cs="Arial"/>
          <w:iCs/>
          <w:sz w:val="24"/>
          <w:szCs w:val="24"/>
          <w:lang w:val="it-IT"/>
        </w:rPr>
        <w:t xml:space="preserve"> je </w:t>
      </w:r>
      <w:proofErr w:type="spellStart"/>
      <w:r w:rsidRPr="00DD0143">
        <w:rPr>
          <w:rFonts w:ascii="Arial" w:hAnsi="Arial" w:cs="Arial"/>
          <w:iCs/>
          <w:sz w:val="24"/>
          <w:szCs w:val="24"/>
          <w:lang w:val="it-IT"/>
        </w:rPr>
        <w:t>prilagođeno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mjerama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stožera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rad</w:t>
      </w:r>
      <w:proofErr w:type="spellEnd"/>
      <w:r w:rsidRPr="00DD0143">
        <w:rPr>
          <w:rFonts w:ascii="Arial" w:hAnsi="Arial" w:cs="Arial"/>
          <w:iCs/>
          <w:sz w:val="24"/>
          <w:szCs w:val="24"/>
          <w:lang w:val="it-IT"/>
        </w:rPr>
        <w:t xml:space="preserve"> </w:t>
      </w:r>
      <w:proofErr w:type="gramStart"/>
      <w:r w:rsidRPr="00DD0143">
        <w:rPr>
          <w:rFonts w:ascii="Arial" w:hAnsi="Arial" w:cs="Arial"/>
          <w:iCs/>
          <w:sz w:val="24"/>
          <w:szCs w:val="24"/>
          <w:lang w:val="it-IT"/>
        </w:rPr>
        <w:t>od</w:t>
      </w:r>
      <w:proofErr w:type="gram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kuće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zbog</w:t>
      </w:r>
      <w:proofErr w:type="spellEnd"/>
      <w:r w:rsidRPr="00DD0143">
        <w:rPr>
          <w:rFonts w:ascii="Arial" w:hAnsi="Arial" w:cs="Arial"/>
          <w:iCs/>
          <w:sz w:val="24"/>
          <w:szCs w:val="24"/>
          <w:lang w:val="it-IT"/>
        </w:rPr>
        <w:t xml:space="preserve"> lock-</w:t>
      </w:r>
      <w:proofErr w:type="spellStart"/>
      <w:r w:rsidRPr="00DD0143">
        <w:rPr>
          <w:rFonts w:ascii="Arial" w:hAnsi="Arial" w:cs="Arial"/>
          <w:iCs/>
          <w:sz w:val="24"/>
          <w:szCs w:val="24"/>
          <w:lang w:val="it-IT"/>
        </w:rPr>
        <w:t>downa</w:t>
      </w:r>
      <w:proofErr w:type="spellEnd"/>
      <w:r w:rsidRPr="00DD0143">
        <w:rPr>
          <w:rFonts w:ascii="Arial" w:hAnsi="Arial" w:cs="Arial"/>
          <w:iCs/>
          <w:sz w:val="24"/>
          <w:szCs w:val="24"/>
          <w:lang w:val="it-IT"/>
        </w:rPr>
        <w:t xml:space="preserve"> i </w:t>
      </w:r>
      <w:proofErr w:type="spellStart"/>
      <w:r w:rsidRPr="00DD0143">
        <w:rPr>
          <w:rFonts w:ascii="Arial" w:hAnsi="Arial" w:cs="Arial"/>
          <w:iCs/>
          <w:sz w:val="24"/>
          <w:szCs w:val="24"/>
          <w:lang w:val="it-IT"/>
        </w:rPr>
        <w:t>zbog</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obaveznih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izolacija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nekih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djelatnika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smanjen</w:t>
      </w:r>
      <w:proofErr w:type="spellEnd"/>
      <w:r w:rsidRPr="00DD0143">
        <w:rPr>
          <w:rFonts w:ascii="Arial" w:hAnsi="Arial" w:cs="Arial"/>
          <w:iCs/>
          <w:sz w:val="24"/>
          <w:szCs w:val="24"/>
          <w:lang w:val="it-IT"/>
        </w:rPr>
        <w:t xml:space="preserve"> i </w:t>
      </w:r>
      <w:proofErr w:type="spellStart"/>
      <w:r w:rsidRPr="00DD0143">
        <w:rPr>
          <w:rFonts w:ascii="Arial" w:hAnsi="Arial" w:cs="Arial"/>
          <w:iCs/>
          <w:sz w:val="24"/>
          <w:szCs w:val="24"/>
          <w:lang w:val="it-IT"/>
        </w:rPr>
        <w:t>strogo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kontroliran</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način</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zaprimanja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stranki</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obavezna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upotreba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zaštitnih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maski</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zaštitnih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rukavica</w:t>
      </w:r>
      <w:proofErr w:type="spellEnd"/>
      <w:r w:rsidRPr="00DD0143">
        <w:rPr>
          <w:rFonts w:ascii="Arial" w:hAnsi="Arial" w:cs="Arial"/>
          <w:iCs/>
          <w:sz w:val="24"/>
          <w:szCs w:val="24"/>
          <w:lang w:val="it-IT"/>
        </w:rPr>
        <w:t xml:space="preserve"> i </w:t>
      </w:r>
      <w:proofErr w:type="spellStart"/>
      <w:r w:rsidRPr="00DD0143">
        <w:rPr>
          <w:rFonts w:ascii="Arial" w:hAnsi="Arial" w:cs="Arial"/>
          <w:iCs/>
          <w:sz w:val="24"/>
          <w:szCs w:val="24"/>
          <w:lang w:val="it-IT"/>
        </w:rPr>
        <w:t>dezifekcijskih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sredstava</w:t>
      </w:r>
      <w:proofErr w:type="spellEnd"/>
      <w:r w:rsidRPr="00DD0143">
        <w:rPr>
          <w:rFonts w:ascii="Arial" w:hAnsi="Arial" w:cs="Arial"/>
          <w:iCs/>
          <w:sz w:val="24"/>
          <w:szCs w:val="24"/>
          <w:lang w:val="it-IT"/>
        </w:rPr>
        <w:t xml:space="preserve"> i </w:t>
      </w:r>
      <w:proofErr w:type="spellStart"/>
      <w:r w:rsidRPr="00DD0143">
        <w:rPr>
          <w:rFonts w:ascii="Arial" w:hAnsi="Arial" w:cs="Arial"/>
          <w:iCs/>
          <w:sz w:val="24"/>
          <w:szCs w:val="24"/>
          <w:lang w:val="it-IT"/>
        </w:rPr>
        <w:t>sl</w:t>
      </w:r>
      <w:proofErr w:type="spellEnd"/>
      <w:r w:rsidRPr="00DD0143">
        <w:rPr>
          <w:rFonts w:ascii="Arial" w:hAnsi="Arial" w:cs="Arial"/>
          <w:iCs/>
          <w:sz w:val="24"/>
          <w:szCs w:val="24"/>
          <w:lang w:val="it-IT"/>
        </w:rPr>
        <w:t xml:space="preserve">.)  </w:t>
      </w:r>
    </w:p>
    <w:p w14:paraId="73938FD2" w14:textId="77777777" w:rsidR="00D87FC0" w:rsidRPr="00DD0143" w:rsidRDefault="00D87FC0" w:rsidP="00D87FC0">
      <w:pPr>
        <w:ind w:left="1080"/>
        <w:jc w:val="both"/>
        <w:rPr>
          <w:rFonts w:ascii="Arial" w:hAnsi="Arial" w:cs="Arial"/>
          <w:iCs/>
          <w:sz w:val="24"/>
          <w:szCs w:val="24"/>
          <w:lang w:val="it-IT"/>
        </w:rPr>
      </w:pPr>
    </w:p>
    <w:p w14:paraId="7F017095" w14:textId="77777777" w:rsidR="00D87FC0" w:rsidRPr="00DD0143" w:rsidRDefault="00D87FC0" w:rsidP="00D87FC0">
      <w:pPr>
        <w:jc w:val="both"/>
        <w:rPr>
          <w:rFonts w:ascii="Arial" w:hAnsi="Arial" w:cs="Arial"/>
          <w:iCs/>
          <w:sz w:val="24"/>
          <w:szCs w:val="24"/>
          <w:lang w:val="it-IT"/>
        </w:rPr>
      </w:pPr>
      <w:r w:rsidRPr="00DD0143">
        <w:rPr>
          <w:rFonts w:ascii="Arial" w:hAnsi="Arial" w:cs="Arial"/>
          <w:iCs/>
          <w:sz w:val="24"/>
          <w:szCs w:val="24"/>
          <w:lang w:val="it-IT"/>
        </w:rPr>
        <w:t xml:space="preserve">U 2021. </w:t>
      </w:r>
      <w:proofErr w:type="spellStart"/>
      <w:r w:rsidRPr="00DD0143">
        <w:rPr>
          <w:rFonts w:ascii="Arial" w:hAnsi="Arial" w:cs="Arial"/>
          <w:iCs/>
          <w:sz w:val="24"/>
          <w:szCs w:val="24"/>
          <w:lang w:val="it-IT"/>
        </w:rPr>
        <w:t>godini</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osim</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manjih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incidentnih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situacija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poput</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izlijevanja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mineralnih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ulja</w:t>
      </w:r>
      <w:proofErr w:type="spellEnd"/>
      <w:r w:rsidRPr="00DD0143">
        <w:rPr>
          <w:rFonts w:ascii="Arial" w:hAnsi="Arial" w:cs="Arial"/>
          <w:iCs/>
          <w:sz w:val="24"/>
          <w:szCs w:val="24"/>
          <w:lang w:val="it-IT"/>
        </w:rPr>
        <w:t xml:space="preserve"> s </w:t>
      </w:r>
      <w:proofErr w:type="spellStart"/>
      <w:r w:rsidRPr="00DD0143">
        <w:rPr>
          <w:rFonts w:ascii="Arial" w:hAnsi="Arial" w:cs="Arial"/>
          <w:iCs/>
          <w:sz w:val="24"/>
          <w:szCs w:val="24"/>
          <w:lang w:val="it-IT"/>
        </w:rPr>
        <w:t>ribarskih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plovila</w:t>
      </w:r>
      <w:proofErr w:type="spellEnd"/>
      <w:r w:rsidRPr="00DD0143">
        <w:rPr>
          <w:rFonts w:ascii="Arial" w:hAnsi="Arial" w:cs="Arial"/>
          <w:iCs/>
          <w:sz w:val="24"/>
          <w:szCs w:val="24"/>
          <w:lang w:val="it-IT"/>
        </w:rPr>
        <w:t>, u luci Novigrad (</w:t>
      </w:r>
      <w:proofErr w:type="spellStart"/>
      <w:r w:rsidRPr="00DD0143">
        <w:rPr>
          <w:rFonts w:ascii="Arial" w:hAnsi="Arial" w:cs="Arial"/>
          <w:iCs/>
          <w:sz w:val="24"/>
          <w:szCs w:val="24"/>
          <w:lang w:val="it-IT"/>
        </w:rPr>
        <w:t>Mandrač</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koje</w:t>
      </w:r>
      <w:proofErr w:type="spellEnd"/>
      <w:r w:rsidRPr="00DD0143">
        <w:rPr>
          <w:rFonts w:ascii="Arial" w:hAnsi="Arial" w:cs="Arial"/>
          <w:iCs/>
          <w:sz w:val="24"/>
          <w:szCs w:val="24"/>
          <w:lang w:val="it-IT"/>
        </w:rPr>
        <w:t xml:space="preserve"> su </w:t>
      </w:r>
      <w:proofErr w:type="spellStart"/>
      <w:r w:rsidRPr="00DD0143">
        <w:rPr>
          <w:rFonts w:ascii="Arial" w:hAnsi="Arial" w:cs="Arial"/>
          <w:iCs/>
          <w:sz w:val="24"/>
          <w:szCs w:val="24"/>
          <w:lang w:val="it-IT"/>
        </w:rPr>
        <w:t>sanirane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neposredno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dojavi</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nije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bilo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značajnih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izvanrednih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aktivnosti</w:t>
      </w:r>
      <w:proofErr w:type="spellEnd"/>
      <w:r w:rsidRPr="00DD0143">
        <w:rPr>
          <w:rFonts w:ascii="Arial" w:hAnsi="Arial" w:cs="Arial"/>
          <w:iCs/>
          <w:sz w:val="24"/>
          <w:szCs w:val="24"/>
          <w:lang w:val="it-IT"/>
        </w:rPr>
        <w:t>.</w:t>
      </w:r>
    </w:p>
    <w:p w14:paraId="754909B9" w14:textId="77777777" w:rsidR="00D87FC0" w:rsidRPr="00DD0143" w:rsidRDefault="00D87FC0" w:rsidP="00D87FC0">
      <w:pPr>
        <w:jc w:val="both"/>
        <w:rPr>
          <w:rFonts w:ascii="Arial" w:hAnsi="Arial" w:cs="Arial"/>
          <w:iCs/>
          <w:sz w:val="24"/>
          <w:szCs w:val="24"/>
          <w:lang w:val="it-IT"/>
        </w:rPr>
      </w:pPr>
    </w:p>
    <w:p w14:paraId="0E06F951" w14:textId="77777777" w:rsidR="00D87FC0" w:rsidRPr="00DD0143" w:rsidRDefault="00D87FC0" w:rsidP="00D87FC0">
      <w:pPr>
        <w:jc w:val="both"/>
        <w:rPr>
          <w:rFonts w:ascii="Arial" w:hAnsi="Arial" w:cs="Arial"/>
          <w:iCs/>
          <w:sz w:val="24"/>
          <w:szCs w:val="24"/>
          <w:lang w:val="it-IT"/>
        </w:rPr>
      </w:pPr>
      <w:proofErr w:type="spellStart"/>
      <w:r w:rsidRPr="00DD0143">
        <w:rPr>
          <w:rFonts w:ascii="Arial" w:hAnsi="Arial" w:cs="Arial"/>
          <w:iCs/>
          <w:sz w:val="24"/>
          <w:szCs w:val="24"/>
          <w:lang w:val="it-IT"/>
        </w:rPr>
        <w:t>Lučki</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nadzornici</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vrše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redovitu</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ophodnju</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lučkog</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područja</w:t>
      </w:r>
      <w:proofErr w:type="spellEnd"/>
      <w:r w:rsidRPr="00DD0143">
        <w:rPr>
          <w:rFonts w:ascii="Arial" w:hAnsi="Arial" w:cs="Arial"/>
          <w:iCs/>
          <w:sz w:val="24"/>
          <w:szCs w:val="24"/>
          <w:lang w:val="it-IT"/>
        </w:rPr>
        <w:t>.</w:t>
      </w:r>
    </w:p>
    <w:p w14:paraId="3C975CB0" w14:textId="77777777" w:rsidR="00D87FC0" w:rsidRPr="00DD0143" w:rsidRDefault="00D87FC0" w:rsidP="00D87FC0">
      <w:pPr>
        <w:ind w:left="1080"/>
        <w:jc w:val="both"/>
        <w:rPr>
          <w:rFonts w:ascii="Arial" w:hAnsi="Arial" w:cs="Arial"/>
          <w:iCs/>
          <w:sz w:val="24"/>
          <w:szCs w:val="24"/>
          <w:lang w:val="it-IT"/>
        </w:rPr>
      </w:pPr>
    </w:p>
    <w:p w14:paraId="15CB91A0" w14:textId="77777777" w:rsidR="00D87FC0" w:rsidRPr="00DD0143" w:rsidRDefault="00D87FC0" w:rsidP="00D87FC0">
      <w:pPr>
        <w:jc w:val="both"/>
        <w:rPr>
          <w:rFonts w:ascii="Arial" w:hAnsi="Arial" w:cs="Arial"/>
          <w:iCs/>
          <w:sz w:val="24"/>
          <w:szCs w:val="24"/>
          <w:lang w:val="it-IT"/>
        </w:rPr>
      </w:pPr>
      <w:proofErr w:type="spellStart"/>
      <w:r w:rsidRPr="00DD0143">
        <w:rPr>
          <w:rFonts w:ascii="Arial" w:hAnsi="Arial" w:cs="Arial"/>
          <w:iCs/>
          <w:sz w:val="24"/>
          <w:szCs w:val="24"/>
          <w:lang w:val="it-IT"/>
        </w:rPr>
        <w:t>Donacijom</w:t>
      </w:r>
      <w:proofErr w:type="spellEnd"/>
      <w:r w:rsidRPr="00DD0143">
        <w:rPr>
          <w:rFonts w:ascii="Arial" w:hAnsi="Arial" w:cs="Arial"/>
          <w:iCs/>
          <w:sz w:val="24"/>
          <w:szCs w:val="24"/>
          <w:lang w:val="it-IT"/>
        </w:rPr>
        <w:t xml:space="preserve"> Istarske Županije </w:t>
      </w:r>
      <w:proofErr w:type="spellStart"/>
      <w:r w:rsidRPr="00DD0143">
        <w:rPr>
          <w:rFonts w:ascii="Arial" w:hAnsi="Arial" w:cs="Arial"/>
          <w:iCs/>
          <w:sz w:val="24"/>
          <w:szCs w:val="24"/>
          <w:lang w:val="it-IT"/>
        </w:rPr>
        <w:t>nabavljeno</w:t>
      </w:r>
      <w:proofErr w:type="spellEnd"/>
      <w:r w:rsidRPr="00DD0143">
        <w:rPr>
          <w:rFonts w:ascii="Arial" w:hAnsi="Arial" w:cs="Arial"/>
          <w:iCs/>
          <w:sz w:val="24"/>
          <w:szCs w:val="24"/>
          <w:lang w:val="it-IT"/>
        </w:rPr>
        <w:t xml:space="preserve"> je: </w:t>
      </w:r>
    </w:p>
    <w:p w14:paraId="3D9E57C1" w14:textId="77777777" w:rsidR="00D87FC0" w:rsidRPr="00DD0143" w:rsidRDefault="00D87FC0" w:rsidP="00D87FC0">
      <w:pPr>
        <w:numPr>
          <w:ilvl w:val="0"/>
          <w:numId w:val="141"/>
        </w:numPr>
        <w:jc w:val="both"/>
        <w:rPr>
          <w:rFonts w:ascii="Arial" w:hAnsi="Arial" w:cs="Arial"/>
          <w:iCs/>
          <w:sz w:val="24"/>
          <w:szCs w:val="24"/>
        </w:rPr>
      </w:pPr>
      <w:r w:rsidRPr="00DD0143">
        <w:rPr>
          <w:rFonts w:ascii="Arial" w:hAnsi="Arial" w:cs="Arial"/>
          <w:iCs/>
          <w:sz w:val="24"/>
          <w:szCs w:val="24"/>
        </w:rPr>
        <w:t xml:space="preserve">2 </w:t>
      </w:r>
      <w:proofErr w:type="spellStart"/>
      <w:r w:rsidRPr="00DD0143">
        <w:rPr>
          <w:rFonts w:ascii="Arial" w:hAnsi="Arial" w:cs="Arial"/>
          <w:iCs/>
          <w:sz w:val="24"/>
          <w:szCs w:val="24"/>
        </w:rPr>
        <w:t>komada</w:t>
      </w:r>
      <w:proofErr w:type="spellEnd"/>
      <w:r w:rsidRPr="00DD0143">
        <w:rPr>
          <w:rFonts w:ascii="Arial" w:hAnsi="Arial" w:cs="Arial"/>
          <w:iCs/>
          <w:sz w:val="24"/>
          <w:szCs w:val="24"/>
        </w:rPr>
        <w:t xml:space="preserve"> SOPEP Spill kit (</w:t>
      </w:r>
      <w:proofErr w:type="spellStart"/>
      <w:r w:rsidRPr="00DD0143">
        <w:rPr>
          <w:rFonts w:ascii="Arial" w:hAnsi="Arial" w:cs="Arial"/>
          <w:iCs/>
          <w:sz w:val="24"/>
          <w:szCs w:val="24"/>
        </w:rPr>
        <w:t>eko</w:t>
      </w:r>
      <w:proofErr w:type="spellEnd"/>
      <w:r w:rsidRPr="00DD0143">
        <w:rPr>
          <w:rFonts w:ascii="Arial" w:hAnsi="Arial" w:cs="Arial"/>
          <w:iCs/>
          <w:sz w:val="24"/>
          <w:szCs w:val="24"/>
        </w:rPr>
        <w:t xml:space="preserve"> set) – 7 barrel (1100 </w:t>
      </w:r>
      <w:proofErr w:type="spellStart"/>
      <w:r w:rsidRPr="00DD0143">
        <w:rPr>
          <w:rFonts w:ascii="Arial" w:hAnsi="Arial" w:cs="Arial"/>
          <w:iCs/>
          <w:sz w:val="24"/>
          <w:szCs w:val="24"/>
        </w:rPr>
        <w:t>litara</w:t>
      </w:r>
      <w:proofErr w:type="spellEnd"/>
      <w:r w:rsidRPr="00DD0143">
        <w:rPr>
          <w:rFonts w:ascii="Arial" w:hAnsi="Arial" w:cs="Arial"/>
          <w:iCs/>
          <w:sz w:val="24"/>
          <w:szCs w:val="24"/>
        </w:rPr>
        <w:t>)</w:t>
      </w:r>
    </w:p>
    <w:p w14:paraId="7E995C87" w14:textId="77777777" w:rsidR="00D87FC0" w:rsidRPr="00DD0143" w:rsidRDefault="00D87FC0" w:rsidP="00D87FC0">
      <w:pPr>
        <w:numPr>
          <w:ilvl w:val="0"/>
          <w:numId w:val="141"/>
        </w:numPr>
        <w:jc w:val="both"/>
        <w:rPr>
          <w:rFonts w:ascii="Arial" w:hAnsi="Arial" w:cs="Arial"/>
          <w:iCs/>
          <w:sz w:val="24"/>
          <w:szCs w:val="24"/>
        </w:rPr>
      </w:pPr>
      <w:r w:rsidRPr="00DD0143">
        <w:rPr>
          <w:rFonts w:ascii="Arial" w:hAnsi="Arial" w:cs="Arial"/>
          <w:iCs/>
          <w:sz w:val="24"/>
          <w:szCs w:val="24"/>
        </w:rPr>
        <w:t xml:space="preserve">50 kg </w:t>
      </w:r>
      <w:proofErr w:type="spellStart"/>
      <w:r w:rsidRPr="00DD0143">
        <w:rPr>
          <w:rFonts w:ascii="Arial" w:hAnsi="Arial" w:cs="Arial"/>
          <w:iCs/>
          <w:sz w:val="24"/>
          <w:szCs w:val="24"/>
        </w:rPr>
        <w:t>upijajućeg</w:t>
      </w:r>
      <w:proofErr w:type="spellEnd"/>
      <w:r w:rsidRPr="00DD0143">
        <w:rPr>
          <w:rFonts w:ascii="Arial" w:hAnsi="Arial" w:cs="Arial"/>
          <w:iCs/>
          <w:sz w:val="24"/>
          <w:szCs w:val="24"/>
        </w:rPr>
        <w:t xml:space="preserve"> (</w:t>
      </w:r>
      <w:proofErr w:type="spellStart"/>
      <w:r w:rsidRPr="00DD0143">
        <w:rPr>
          <w:rFonts w:ascii="Arial" w:hAnsi="Arial" w:cs="Arial"/>
          <w:iCs/>
          <w:sz w:val="24"/>
          <w:szCs w:val="24"/>
        </w:rPr>
        <w:t>apsorpcijskog</w:t>
      </w:r>
      <w:proofErr w:type="spellEnd"/>
      <w:r w:rsidRPr="00DD0143">
        <w:rPr>
          <w:rFonts w:ascii="Arial" w:hAnsi="Arial" w:cs="Arial"/>
          <w:iCs/>
          <w:sz w:val="24"/>
          <w:szCs w:val="24"/>
        </w:rPr>
        <w:t xml:space="preserve">) </w:t>
      </w:r>
      <w:proofErr w:type="spellStart"/>
      <w:r w:rsidRPr="00DD0143">
        <w:rPr>
          <w:rFonts w:ascii="Arial" w:hAnsi="Arial" w:cs="Arial"/>
          <w:iCs/>
          <w:sz w:val="24"/>
          <w:szCs w:val="24"/>
        </w:rPr>
        <w:t>praha</w:t>
      </w:r>
      <w:proofErr w:type="spellEnd"/>
      <w:r w:rsidRPr="00DD0143">
        <w:rPr>
          <w:rFonts w:ascii="Arial" w:hAnsi="Arial" w:cs="Arial"/>
          <w:iCs/>
          <w:sz w:val="24"/>
          <w:szCs w:val="24"/>
        </w:rPr>
        <w:t xml:space="preserve"> CANSORB za </w:t>
      </w:r>
      <w:proofErr w:type="spellStart"/>
      <w:r w:rsidRPr="00DD0143">
        <w:rPr>
          <w:rFonts w:ascii="Arial" w:hAnsi="Arial" w:cs="Arial"/>
          <w:iCs/>
          <w:sz w:val="24"/>
          <w:szCs w:val="24"/>
        </w:rPr>
        <w:t>sanaciju</w:t>
      </w:r>
      <w:proofErr w:type="spellEnd"/>
      <w:r w:rsidRPr="00DD0143">
        <w:rPr>
          <w:rFonts w:ascii="Arial" w:hAnsi="Arial" w:cs="Arial"/>
          <w:iCs/>
          <w:sz w:val="24"/>
          <w:szCs w:val="24"/>
        </w:rPr>
        <w:t xml:space="preserve"> </w:t>
      </w:r>
      <w:proofErr w:type="spellStart"/>
      <w:r w:rsidRPr="00DD0143">
        <w:rPr>
          <w:rFonts w:ascii="Arial" w:hAnsi="Arial" w:cs="Arial"/>
          <w:iCs/>
          <w:sz w:val="24"/>
          <w:szCs w:val="24"/>
        </w:rPr>
        <w:t>onečišćenja</w:t>
      </w:r>
      <w:proofErr w:type="spellEnd"/>
      <w:r w:rsidRPr="00DD0143">
        <w:rPr>
          <w:rFonts w:ascii="Arial" w:hAnsi="Arial" w:cs="Arial"/>
          <w:iCs/>
          <w:sz w:val="24"/>
          <w:szCs w:val="24"/>
        </w:rPr>
        <w:t xml:space="preserve"> mora </w:t>
      </w:r>
      <w:proofErr w:type="spellStart"/>
      <w:r w:rsidRPr="00DD0143">
        <w:rPr>
          <w:rFonts w:ascii="Arial" w:hAnsi="Arial" w:cs="Arial"/>
          <w:iCs/>
          <w:sz w:val="24"/>
          <w:szCs w:val="24"/>
        </w:rPr>
        <w:t>ugljikovodicima</w:t>
      </w:r>
      <w:proofErr w:type="spellEnd"/>
      <w:r w:rsidRPr="00DD0143">
        <w:rPr>
          <w:rFonts w:ascii="Arial" w:hAnsi="Arial" w:cs="Arial"/>
          <w:iCs/>
          <w:sz w:val="24"/>
          <w:szCs w:val="24"/>
        </w:rPr>
        <w:t xml:space="preserve"> </w:t>
      </w:r>
    </w:p>
    <w:p w14:paraId="5C7FA9F1" w14:textId="77777777" w:rsidR="00D87FC0" w:rsidRPr="00DD0143" w:rsidRDefault="00D87FC0" w:rsidP="00D87FC0">
      <w:pPr>
        <w:numPr>
          <w:ilvl w:val="0"/>
          <w:numId w:val="141"/>
        </w:numPr>
        <w:jc w:val="both"/>
        <w:rPr>
          <w:rFonts w:ascii="Arial" w:hAnsi="Arial" w:cs="Arial"/>
          <w:iCs/>
          <w:sz w:val="24"/>
          <w:szCs w:val="24"/>
          <w:lang w:val="it-IT"/>
        </w:rPr>
      </w:pPr>
      <w:r w:rsidRPr="00DD0143">
        <w:rPr>
          <w:rFonts w:ascii="Arial" w:hAnsi="Arial" w:cs="Arial"/>
          <w:iCs/>
          <w:sz w:val="24"/>
          <w:szCs w:val="24"/>
          <w:lang w:val="it-IT"/>
        </w:rPr>
        <w:t xml:space="preserve">50 </w:t>
      </w:r>
      <w:proofErr w:type="spellStart"/>
      <w:r w:rsidRPr="00DD0143">
        <w:rPr>
          <w:rFonts w:ascii="Arial" w:hAnsi="Arial" w:cs="Arial"/>
          <w:iCs/>
          <w:sz w:val="24"/>
          <w:szCs w:val="24"/>
          <w:lang w:val="it-IT"/>
        </w:rPr>
        <w:t>litara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disperzanta</w:t>
      </w:r>
      <w:proofErr w:type="spellEnd"/>
      <w:r w:rsidRPr="00DD0143">
        <w:rPr>
          <w:rFonts w:ascii="Arial" w:hAnsi="Arial" w:cs="Arial"/>
          <w:iCs/>
          <w:sz w:val="24"/>
          <w:szCs w:val="24"/>
          <w:lang w:val="it-IT"/>
        </w:rPr>
        <w:t xml:space="preserve"> RADIAGREEN OSD za </w:t>
      </w:r>
      <w:proofErr w:type="spellStart"/>
      <w:r w:rsidRPr="00DD0143">
        <w:rPr>
          <w:rFonts w:ascii="Arial" w:hAnsi="Arial" w:cs="Arial"/>
          <w:iCs/>
          <w:sz w:val="24"/>
          <w:szCs w:val="24"/>
          <w:lang w:val="it-IT"/>
        </w:rPr>
        <w:t>sanaciju</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onečišćenja</w:t>
      </w:r>
      <w:proofErr w:type="spellEnd"/>
      <w:r w:rsidRPr="00DD0143">
        <w:rPr>
          <w:rFonts w:ascii="Arial" w:hAnsi="Arial" w:cs="Arial"/>
          <w:iCs/>
          <w:sz w:val="24"/>
          <w:szCs w:val="24"/>
          <w:lang w:val="it-IT"/>
        </w:rPr>
        <w:t xml:space="preserve"> mora </w:t>
      </w:r>
      <w:proofErr w:type="spellStart"/>
      <w:r w:rsidRPr="00DD0143">
        <w:rPr>
          <w:rFonts w:ascii="Arial" w:hAnsi="Arial" w:cs="Arial"/>
          <w:iCs/>
          <w:sz w:val="24"/>
          <w:szCs w:val="24"/>
          <w:lang w:val="it-IT"/>
        </w:rPr>
        <w:t>ugljikovodicima</w:t>
      </w:r>
      <w:proofErr w:type="spellEnd"/>
    </w:p>
    <w:p w14:paraId="28A768FB" w14:textId="77777777" w:rsidR="00D87FC0" w:rsidRPr="00DD0143" w:rsidRDefault="00D87FC0" w:rsidP="00D87FC0">
      <w:pPr>
        <w:jc w:val="both"/>
        <w:rPr>
          <w:rFonts w:ascii="Arial" w:hAnsi="Arial" w:cs="Arial"/>
          <w:iCs/>
          <w:sz w:val="24"/>
          <w:szCs w:val="24"/>
          <w:lang w:val="it-IT"/>
        </w:rPr>
      </w:pPr>
    </w:p>
    <w:p w14:paraId="39732446" w14:textId="77777777" w:rsidR="00D87FC0" w:rsidRPr="00DD0143" w:rsidRDefault="00D87FC0" w:rsidP="00D87FC0">
      <w:pPr>
        <w:jc w:val="both"/>
        <w:rPr>
          <w:rFonts w:ascii="Arial" w:hAnsi="Arial" w:cs="Arial"/>
          <w:iCs/>
          <w:sz w:val="24"/>
          <w:szCs w:val="24"/>
          <w:lang w:val="it-IT"/>
        </w:rPr>
      </w:pPr>
      <w:proofErr w:type="spellStart"/>
      <w:r w:rsidRPr="00DD0143">
        <w:rPr>
          <w:rFonts w:ascii="Arial" w:hAnsi="Arial" w:cs="Arial"/>
          <w:iCs/>
          <w:sz w:val="24"/>
          <w:szCs w:val="24"/>
          <w:lang w:val="it-IT"/>
        </w:rPr>
        <w:t>Potrebno</w:t>
      </w:r>
      <w:proofErr w:type="spellEnd"/>
      <w:r w:rsidRPr="00DD0143">
        <w:rPr>
          <w:rFonts w:ascii="Arial" w:hAnsi="Arial" w:cs="Arial"/>
          <w:iCs/>
          <w:sz w:val="24"/>
          <w:szCs w:val="24"/>
          <w:lang w:val="it-IT"/>
        </w:rPr>
        <w:t xml:space="preserve"> je </w:t>
      </w:r>
      <w:proofErr w:type="spellStart"/>
      <w:r w:rsidRPr="00DD0143">
        <w:rPr>
          <w:rFonts w:ascii="Arial" w:hAnsi="Arial" w:cs="Arial"/>
          <w:iCs/>
          <w:sz w:val="24"/>
          <w:szCs w:val="24"/>
          <w:lang w:val="it-IT"/>
        </w:rPr>
        <w:t>nabaviti</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plovilo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koje</w:t>
      </w:r>
      <w:proofErr w:type="spellEnd"/>
      <w:r w:rsidRPr="00DD0143">
        <w:rPr>
          <w:rFonts w:ascii="Arial" w:hAnsi="Arial" w:cs="Arial"/>
          <w:iCs/>
          <w:sz w:val="24"/>
          <w:szCs w:val="24"/>
          <w:lang w:val="it-IT"/>
        </w:rPr>
        <w:t xml:space="preserve"> bi </w:t>
      </w:r>
      <w:proofErr w:type="spellStart"/>
      <w:r w:rsidRPr="00DD0143">
        <w:rPr>
          <w:rFonts w:ascii="Arial" w:hAnsi="Arial" w:cs="Arial"/>
          <w:iCs/>
          <w:sz w:val="24"/>
          <w:szCs w:val="24"/>
          <w:lang w:val="it-IT"/>
        </w:rPr>
        <w:t>po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karakteristikama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bilo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pogodno</w:t>
      </w:r>
      <w:proofErr w:type="spellEnd"/>
      <w:r w:rsidRPr="00DD0143">
        <w:rPr>
          <w:rFonts w:ascii="Arial" w:hAnsi="Arial" w:cs="Arial"/>
          <w:iCs/>
          <w:sz w:val="24"/>
          <w:szCs w:val="24"/>
          <w:lang w:val="it-IT"/>
        </w:rPr>
        <w:t xml:space="preserve"> za </w:t>
      </w:r>
      <w:proofErr w:type="spellStart"/>
      <w:r w:rsidRPr="00DD0143">
        <w:rPr>
          <w:rFonts w:ascii="Arial" w:hAnsi="Arial" w:cs="Arial"/>
          <w:iCs/>
          <w:sz w:val="24"/>
          <w:szCs w:val="24"/>
          <w:lang w:val="it-IT"/>
        </w:rPr>
        <w:t>hitne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intervencije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kod</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incidentnih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situacija</w:t>
      </w:r>
      <w:proofErr w:type="spellEnd"/>
      <w:r w:rsidRPr="00DD0143">
        <w:rPr>
          <w:rFonts w:ascii="Arial" w:hAnsi="Arial" w:cs="Arial"/>
          <w:iCs/>
          <w:sz w:val="24"/>
          <w:szCs w:val="24"/>
          <w:lang w:val="it-IT"/>
        </w:rPr>
        <w:t xml:space="preserve"> a </w:t>
      </w:r>
      <w:proofErr w:type="spellStart"/>
      <w:r w:rsidRPr="00DD0143">
        <w:rPr>
          <w:rFonts w:ascii="Arial" w:hAnsi="Arial" w:cs="Arial"/>
          <w:iCs/>
          <w:sz w:val="24"/>
          <w:szCs w:val="24"/>
          <w:lang w:val="it-IT"/>
        </w:rPr>
        <w:t>naročito</w:t>
      </w:r>
      <w:proofErr w:type="spellEnd"/>
      <w:r w:rsidRPr="00DD0143">
        <w:rPr>
          <w:rFonts w:ascii="Arial" w:hAnsi="Arial" w:cs="Arial"/>
          <w:iCs/>
          <w:sz w:val="24"/>
          <w:szCs w:val="24"/>
          <w:lang w:val="it-IT"/>
        </w:rPr>
        <w:t xml:space="preserve"> za </w:t>
      </w:r>
      <w:proofErr w:type="spellStart"/>
      <w:r w:rsidRPr="00DD0143">
        <w:rPr>
          <w:rFonts w:ascii="Arial" w:hAnsi="Arial" w:cs="Arial"/>
          <w:iCs/>
          <w:sz w:val="24"/>
          <w:szCs w:val="24"/>
          <w:lang w:val="it-IT"/>
        </w:rPr>
        <w:t>spašavanje</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ugroženih</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života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na</w:t>
      </w:r>
      <w:proofErr w:type="spellEnd"/>
      <w:r w:rsidRPr="00DD0143">
        <w:rPr>
          <w:rFonts w:ascii="Arial" w:hAnsi="Arial" w:cs="Arial"/>
          <w:iCs/>
          <w:sz w:val="24"/>
          <w:szCs w:val="24"/>
          <w:lang w:val="it-IT"/>
        </w:rPr>
        <w:t xml:space="preserve"> moru te </w:t>
      </w:r>
      <w:proofErr w:type="spellStart"/>
      <w:r w:rsidRPr="00DD0143">
        <w:rPr>
          <w:rFonts w:ascii="Arial" w:hAnsi="Arial" w:cs="Arial"/>
          <w:iCs/>
          <w:sz w:val="24"/>
          <w:szCs w:val="24"/>
          <w:lang w:val="it-IT"/>
        </w:rPr>
        <w:t>gašenja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požara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na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plovnim</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objektima</w:t>
      </w:r>
      <w:proofErr w:type="spellEnd"/>
      <w:r w:rsidRPr="00DD0143">
        <w:rPr>
          <w:rFonts w:ascii="Arial" w:hAnsi="Arial" w:cs="Arial"/>
          <w:iCs/>
          <w:sz w:val="24"/>
          <w:szCs w:val="24"/>
          <w:lang w:val="it-IT"/>
        </w:rPr>
        <w:t xml:space="preserve"> i </w:t>
      </w:r>
      <w:proofErr w:type="spellStart"/>
      <w:r w:rsidRPr="00DD0143">
        <w:rPr>
          <w:rFonts w:ascii="Arial" w:hAnsi="Arial" w:cs="Arial"/>
          <w:iCs/>
          <w:sz w:val="24"/>
          <w:szCs w:val="24"/>
          <w:lang w:val="it-IT"/>
        </w:rPr>
        <w:t>na</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teško</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dostupnim</w:t>
      </w:r>
      <w:proofErr w:type="spellEnd"/>
      <w:r w:rsidRPr="00DD0143">
        <w:rPr>
          <w:rFonts w:ascii="Arial" w:hAnsi="Arial" w:cs="Arial"/>
          <w:iCs/>
          <w:sz w:val="24"/>
          <w:szCs w:val="24"/>
          <w:lang w:val="it-IT"/>
        </w:rPr>
        <w:t xml:space="preserve"> </w:t>
      </w:r>
      <w:proofErr w:type="spellStart"/>
      <w:r w:rsidRPr="00DD0143">
        <w:rPr>
          <w:rFonts w:ascii="Arial" w:hAnsi="Arial" w:cs="Arial"/>
          <w:iCs/>
          <w:sz w:val="24"/>
          <w:szCs w:val="24"/>
          <w:lang w:val="it-IT"/>
        </w:rPr>
        <w:t>mjestima</w:t>
      </w:r>
      <w:proofErr w:type="spellEnd"/>
      <w:r w:rsidRPr="00DD0143">
        <w:rPr>
          <w:rFonts w:ascii="Arial" w:hAnsi="Arial" w:cs="Arial"/>
          <w:iCs/>
          <w:sz w:val="24"/>
          <w:szCs w:val="24"/>
          <w:lang w:val="it-IT"/>
        </w:rPr>
        <w:t xml:space="preserve"> s </w:t>
      </w:r>
      <w:proofErr w:type="spellStart"/>
      <w:r w:rsidRPr="00DD0143">
        <w:rPr>
          <w:rFonts w:ascii="Arial" w:hAnsi="Arial" w:cs="Arial"/>
          <w:iCs/>
          <w:sz w:val="24"/>
          <w:szCs w:val="24"/>
          <w:lang w:val="it-IT"/>
        </w:rPr>
        <w:t>kopna</w:t>
      </w:r>
      <w:proofErr w:type="spellEnd"/>
      <w:r w:rsidRPr="00DD0143">
        <w:rPr>
          <w:rFonts w:ascii="Arial" w:hAnsi="Arial" w:cs="Arial"/>
          <w:iCs/>
          <w:sz w:val="24"/>
          <w:szCs w:val="24"/>
          <w:lang w:val="it-IT"/>
        </w:rPr>
        <w:t xml:space="preserve">. </w:t>
      </w:r>
    </w:p>
    <w:p w14:paraId="11436906" w14:textId="77777777" w:rsidR="00D87FC0" w:rsidRPr="00DD0143" w:rsidRDefault="00D87FC0" w:rsidP="00D87FC0">
      <w:pPr>
        <w:rPr>
          <w:rFonts w:ascii="Arial" w:hAnsi="Arial" w:cs="Arial"/>
          <w:b/>
          <w:color w:val="FF0000"/>
          <w:sz w:val="24"/>
          <w:szCs w:val="24"/>
          <w:lang w:val="it-IT"/>
        </w:rPr>
      </w:pPr>
    </w:p>
    <w:p w14:paraId="6220CB9E" w14:textId="77777777" w:rsidR="00D87FC0" w:rsidRPr="00DD0143" w:rsidRDefault="00D87FC0" w:rsidP="00D87FC0">
      <w:pPr>
        <w:pStyle w:val="BodyTextIndent"/>
        <w:tabs>
          <w:tab w:val="left" w:pos="360"/>
        </w:tabs>
        <w:spacing w:after="0"/>
        <w:ind w:left="0" w:right="424"/>
        <w:jc w:val="both"/>
        <w:rPr>
          <w:rFonts w:ascii="Arial" w:hAnsi="Arial" w:cs="Arial"/>
          <w:b/>
          <w:bCs/>
          <w:sz w:val="24"/>
          <w:szCs w:val="24"/>
          <w:lang w:val="it-IT"/>
        </w:rPr>
      </w:pPr>
      <w:r w:rsidRPr="00DD0143">
        <w:rPr>
          <w:rFonts w:ascii="Arial" w:hAnsi="Arial" w:cs="Arial"/>
          <w:b/>
          <w:sz w:val="24"/>
          <w:szCs w:val="24"/>
          <w:lang w:val="it-IT"/>
        </w:rPr>
        <w:t xml:space="preserve">11. </w:t>
      </w:r>
      <w:r w:rsidRPr="00DD0143">
        <w:rPr>
          <w:rFonts w:ascii="Arial" w:hAnsi="Arial" w:cs="Arial"/>
          <w:b/>
          <w:bCs/>
          <w:sz w:val="24"/>
          <w:szCs w:val="24"/>
          <w:lang w:val="it-IT"/>
        </w:rPr>
        <w:t xml:space="preserve">UDRUGE, KLUBOVI I ORGANIZACIJE OD ZNAČAJA </w:t>
      </w:r>
      <w:proofErr w:type="gramStart"/>
      <w:r w:rsidRPr="00DD0143">
        <w:rPr>
          <w:rFonts w:ascii="Arial" w:hAnsi="Arial" w:cs="Arial"/>
          <w:b/>
          <w:bCs/>
          <w:sz w:val="24"/>
          <w:szCs w:val="24"/>
          <w:lang w:val="it-IT"/>
        </w:rPr>
        <w:t>ZA  SUSTAV</w:t>
      </w:r>
      <w:proofErr w:type="gramEnd"/>
      <w:r w:rsidRPr="00DD0143">
        <w:rPr>
          <w:rFonts w:ascii="Arial" w:hAnsi="Arial" w:cs="Arial"/>
          <w:b/>
          <w:bCs/>
          <w:sz w:val="24"/>
          <w:szCs w:val="24"/>
          <w:lang w:val="it-IT"/>
        </w:rPr>
        <w:t xml:space="preserve">  </w:t>
      </w:r>
    </w:p>
    <w:p w14:paraId="1F304E55" w14:textId="77777777" w:rsidR="00D87FC0" w:rsidRPr="00DD0143" w:rsidRDefault="00D87FC0" w:rsidP="00D87FC0">
      <w:pPr>
        <w:pStyle w:val="BodyTextIndent"/>
        <w:tabs>
          <w:tab w:val="left" w:pos="360"/>
        </w:tabs>
        <w:spacing w:after="0"/>
        <w:ind w:left="0" w:right="424"/>
        <w:jc w:val="both"/>
        <w:rPr>
          <w:rFonts w:ascii="Arial" w:hAnsi="Arial" w:cs="Arial"/>
          <w:b/>
          <w:bCs/>
          <w:iCs/>
          <w:sz w:val="24"/>
          <w:szCs w:val="24"/>
          <w:lang w:val="it-IT"/>
        </w:rPr>
      </w:pPr>
      <w:r w:rsidRPr="00DD0143">
        <w:rPr>
          <w:rFonts w:ascii="Arial" w:hAnsi="Arial" w:cs="Arial"/>
          <w:b/>
          <w:bCs/>
          <w:sz w:val="24"/>
          <w:szCs w:val="24"/>
          <w:lang w:val="it-IT"/>
        </w:rPr>
        <w:t xml:space="preserve">      CIVILNE ZAŠTITE</w:t>
      </w:r>
    </w:p>
    <w:p w14:paraId="1B39D5DE" w14:textId="77777777" w:rsidR="00D87FC0" w:rsidRPr="00DD0143" w:rsidRDefault="00D87FC0" w:rsidP="00D87FC0">
      <w:pPr>
        <w:jc w:val="both"/>
        <w:rPr>
          <w:rFonts w:ascii="Arial" w:hAnsi="Arial" w:cs="Arial"/>
          <w:b/>
          <w:bCs/>
          <w:sz w:val="24"/>
          <w:szCs w:val="24"/>
          <w:lang w:val="it-IT"/>
        </w:rPr>
      </w:pPr>
      <w:r w:rsidRPr="00DD0143">
        <w:rPr>
          <w:rFonts w:ascii="Arial" w:hAnsi="Arial" w:cs="Arial"/>
          <w:b/>
          <w:bCs/>
          <w:sz w:val="24"/>
          <w:szCs w:val="24"/>
          <w:lang w:val="it-IT"/>
        </w:rPr>
        <w:t xml:space="preserve">       </w:t>
      </w:r>
    </w:p>
    <w:p w14:paraId="14CE67F7" w14:textId="77777777" w:rsidR="00D87FC0" w:rsidRPr="00DD0143" w:rsidRDefault="00D87FC0" w:rsidP="00D87FC0">
      <w:pPr>
        <w:tabs>
          <w:tab w:val="left" w:pos="540"/>
        </w:tabs>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Pojedine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udruge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klubovi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društvene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organizacije</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posebnog</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značaja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cjelokupni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tim</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udrugama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stvaraju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specifične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vještine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znanja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toliko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potrebna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postupanje</w:t>
      </w:r>
      <w:proofErr w:type="spellEnd"/>
      <w:r w:rsidRPr="00DD0143">
        <w:rPr>
          <w:rFonts w:ascii="Arial" w:hAnsi="Arial" w:cs="Arial"/>
          <w:sz w:val="24"/>
          <w:szCs w:val="24"/>
          <w:lang w:val="it-IT"/>
        </w:rPr>
        <w:t xml:space="preserve"> u </w:t>
      </w:r>
      <w:proofErr w:type="spellStart"/>
      <w:proofErr w:type="gramStart"/>
      <w:r w:rsidRPr="00DD0143">
        <w:rPr>
          <w:rFonts w:ascii="Arial" w:hAnsi="Arial" w:cs="Arial"/>
          <w:sz w:val="24"/>
          <w:szCs w:val="24"/>
          <w:lang w:val="it-IT"/>
        </w:rPr>
        <w:t>slučaju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nesreće</w:t>
      </w:r>
      <w:proofErr w:type="spellEnd"/>
      <w:proofErr w:type="gram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pak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katastrofe</w:t>
      </w:r>
      <w:proofErr w:type="spellEnd"/>
      <w:r w:rsidRPr="00DD0143">
        <w:rPr>
          <w:rFonts w:ascii="Arial" w:hAnsi="Arial" w:cs="Arial"/>
          <w:sz w:val="24"/>
          <w:szCs w:val="24"/>
          <w:lang w:val="it-IT"/>
        </w:rPr>
        <w:t xml:space="preserve">. </w:t>
      </w:r>
    </w:p>
    <w:p w14:paraId="4D7718B1" w14:textId="77777777" w:rsidR="00D87FC0" w:rsidRPr="00DD0143" w:rsidRDefault="00D87FC0" w:rsidP="00D87FC0">
      <w:pPr>
        <w:tabs>
          <w:tab w:val="left" w:pos="540"/>
        </w:tabs>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Članovi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udruga</w:t>
      </w:r>
      <w:proofErr w:type="spellEnd"/>
      <w:r w:rsidRPr="00DD0143">
        <w:rPr>
          <w:rFonts w:ascii="Arial" w:hAnsi="Arial" w:cs="Arial"/>
          <w:sz w:val="24"/>
          <w:szCs w:val="24"/>
          <w:lang w:val="it-IT"/>
        </w:rPr>
        <w:t xml:space="preserve"> građana </w:t>
      </w:r>
      <w:proofErr w:type="spellStart"/>
      <w:r w:rsidRPr="00DD0143">
        <w:rPr>
          <w:rFonts w:ascii="Arial" w:hAnsi="Arial" w:cs="Arial"/>
          <w:sz w:val="24"/>
          <w:szCs w:val="24"/>
          <w:lang w:val="it-IT"/>
        </w:rPr>
        <w:t>koje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sufinanciraju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općinskog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proračuna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direktno</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uključeni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CZ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članovi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udruge</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GSS</w:t>
      </w:r>
      <w:proofErr w:type="gramEnd"/>
      <w:r w:rsidRPr="00DD0143">
        <w:rPr>
          <w:rFonts w:ascii="Arial" w:hAnsi="Arial" w:cs="Arial"/>
          <w:sz w:val="24"/>
          <w:szCs w:val="24"/>
          <w:lang w:val="it-IT"/>
        </w:rPr>
        <w:t xml:space="preserve">, GD CK) ili  </w:t>
      </w:r>
      <w:proofErr w:type="spellStart"/>
      <w:r w:rsidRPr="00DD0143">
        <w:rPr>
          <w:rFonts w:ascii="Arial" w:hAnsi="Arial" w:cs="Arial"/>
          <w:sz w:val="24"/>
          <w:szCs w:val="24"/>
          <w:lang w:val="it-IT"/>
        </w:rPr>
        <w:t>kao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pripadnici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postrojbi</w:t>
      </w:r>
      <w:proofErr w:type="spellEnd"/>
      <w:r w:rsidRPr="00DD0143">
        <w:rPr>
          <w:rFonts w:ascii="Arial" w:hAnsi="Arial" w:cs="Arial"/>
          <w:sz w:val="24"/>
          <w:szCs w:val="24"/>
          <w:lang w:val="it-IT"/>
        </w:rPr>
        <w:t xml:space="preserve"> CZ. </w:t>
      </w:r>
    </w:p>
    <w:p w14:paraId="6CFB0D59" w14:textId="77777777" w:rsidR="00D87FC0" w:rsidRPr="00DD0143" w:rsidRDefault="00D87FC0" w:rsidP="00D87FC0">
      <w:pPr>
        <w:rPr>
          <w:rFonts w:ascii="Arial" w:hAnsi="Arial" w:cs="Arial"/>
          <w:b/>
          <w:sz w:val="24"/>
          <w:szCs w:val="24"/>
          <w:lang w:val="it-IT"/>
        </w:rPr>
      </w:pPr>
    </w:p>
    <w:p w14:paraId="763C015F" w14:textId="77777777" w:rsidR="00D87FC0" w:rsidRPr="00DD0143" w:rsidRDefault="00D87FC0" w:rsidP="00D87FC0">
      <w:pPr>
        <w:jc w:val="both"/>
        <w:rPr>
          <w:rFonts w:ascii="Arial" w:hAnsi="Arial" w:cs="Arial"/>
          <w:b/>
          <w:bCs/>
          <w:sz w:val="24"/>
          <w:szCs w:val="24"/>
          <w:lang w:val="it-IT"/>
        </w:rPr>
      </w:pPr>
      <w:r w:rsidRPr="00DD0143">
        <w:rPr>
          <w:rFonts w:ascii="Arial" w:hAnsi="Arial" w:cs="Arial"/>
          <w:b/>
          <w:bCs/>
          <w:sz w:val="24"/>
          <w:szCs w:val="24"/>
          <w:lang w:val="it-IT"/>
        </w:rPr>
        <w:t>11.</w:t>
      </w:r>
      <w:proofErr w:type="gramStart"/>
      <w:r w:rsidRPr="00DD0143">
        <w:rPr>
          <w:rFonts w:ascii="Arial" w:hAnsi="Arial" w:cs="Arial"/>
          <w:b/>
          <w:bCs/>
          <w:sz w:val="24"/>
          <w:szCs w:val="24"/>
          <w:lang w:val="it-IT"/>
        </w:rPr>
        <w:t>1.Gradsko</w:t>
      </w:r>
      <w:proofErr w:type="gram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društvo</w:t>
      </w:r>
      <w:proofErr w:type="spell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crvenog</w:t>
      </w:r>
      <w:proofErr w:type="spell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križa</w:t>
      </w:r>
      <w:proofErr w:type="spell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Buje</w:t>
      </w:r>
      <w:proofErr w:type="spellEnd"/>
      <w:r w:rsidRPr="00DD0143">
        <w:rPr>
          <w:rFonts w:ascii="Arial" w:hAnsi="Arial" w:cs="Arial"/>
          <w:b/>
          <w:bCs/>
          <w:sz w:val="24"/>
          <w:szCs w:val="24"/>
          <w:lang w:val="it-IT"/>
        </w:rPr>
        <w:t xml:space="preserve"> (GDCK)</w:t>
      </w:r>
    </w:p>
    <w:p w14:paraId="770D8508" w14:textId="77777777" w:rsidR="00D87FC0" w:rsidRPr="00DD0143" w:rsidRDefault="00D87FC0" w:rsidP="00D87FC0">
      <w:pPr>
        <w:jc w:val="both"/>
        <w:rPr>
          <w:rFonts w:ascii="Arial" w:hAnsi="Arial" w:cs="Arial"/>
          <w:color w:val="000000"/>
          <w:sz w:val="24"/>
          <w:szCs w:val="24"/>
          <w:lang w:val="it-IT"/>
        </w:rPr>
      </w:pPr>
    </w:p>
    <w:p w14:paraId="5CB576EB" w14:textId="77777777" w:rsidR="00D87FC0" w:rsidRPr="00DD0143" w:rsidRDefault="00D87FC0" w:rsidP="00D87FC0">
      <w:pPr>
        <w:jc w:val="both"/>
        <w:rPr>
          <w:rFonts w:ascii="Arial" w:hAnsi="Arial" w:cs="Arial"/>
          <w:color w:val="000000"/>
          <w:sz w:val="24"/>
          <w:szCs w:val="24"/>
          <w:lang w:val="it-IT"/>
        </w:rPr>
      </w:pPr>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Ublažavanje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ljudske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patnje</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kriznim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situacijama</w:t>
      </w:r>
      <w:proofErr w:type="spellEnd"/>
      <w:r w:rsidRPr="00DD0143">
        <w:rPr>
          <w:rFonts w:ascii="Arial" w:hAnsi="Arial" w:cs="Arial"/>
          <w:color w:val="000000"/>
          <w:sz w:val="24"/>
          <w:szCs w:val="24"/>
          <w:lang w:val="it-IT"/>
        </w:rPr>
        <w:t xml:space="preserve"> je </w:t>
      </w:r>
      <w:proofErr w:type="spellStart"/>
      <w:r w:rsidRPr="00DD0143">
        <w:rPr>
          <w:rFonts w:ascii="Arial" w:hAnsi="Arial" w:cs="Arial"/>
          <w:color w:val="000000"/>
          <w:sz w:val="24"/>
          <w:szCs w:val="24"/>
          <w:lang w:val="it-IT"/>
        </w:rPr>
        <w:t>jedan</w:t>
      </w:r>
      <w:proofErr w:type="spellEnd"/>
      <w:r w:rsidRPr="00DD0143">
        <w:rPr>
          <w:rFonts w:ascii="Arial" w:hAnsi="Arial" w:cs="Arial"/>
          <w:color w:val="000000"/>
          <w:sz w:val="24"/>
          <w:szCs w:val="24"/>
          <w:lang w:val="it-IT"/>
        </w:rPr>
        <w:t xml:space="preserve"> </w:t>
      </w:r>
      <w:proofErr w:type="gramStart"/>
      <w:r w:rsidRPr="00DD0143">
        <w:rPr>
          <w:rFonts w:ascii="Arial" w:hAnsi="Arial" w:cs="Arial"/>
          <w:color w:val="000000"/>
          <w:sz w:val="24"/>
          <w:szCs w:val="24"/>
          <w:lang w:val="it-IT"/>
        </w:rPr>
        <w:t>od</w:t>
      </w:r>
      <w:proofErr w:type="gram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glavnih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pokretača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međunarodnog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pokreta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križa</w:t>
      </w:r>
      <w:proofErr w:type="spellEnd"/>
      <w:r w:rsidRPr="00DD0143">
        <w:rPr>
          <w:rFonts w:ascii="Arial" w:hAnsi="Arial" w:cs="Arial"/>
          <w:color w:val="000000"/>
          <w:sz w:val="24"/>
          <w:szCs w:val="24"/>
          <w:lang w:val="it-IT"/>
        </w:rPr>
        <w:t xml:space="preserve"> i tema od </w:t>
      </w:r>
      <w:proofErr w:type="spellStart"/>
      <w:r w:rsidRPr="00DD0143">
        <w:rPr>
          <w:rFonts w:ascii="Arial" w:hAnsi="Arial" w:cs="Arial"/>
          <w:color w:val="000000"/>
          <w:sz w:val="24"/>
          <w:szCs w:val="24"/>
          <w:lang w:val="it-IT"/>
        </w:rPr>
        <w:t>posebnog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značaja</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Hrvatski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Ratovi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prirodne</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tehničko-tehnološke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katastrofe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posebno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pogađaju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najosjetljivije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dijelove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stanovništva</w:t>
      </w:r>
      <w:proofErr w:type="spellEnd"/>
      <w:r w:rsidRPr="00DD0143">
        <w:rPr>
          <w:rFonts w:ascii="Arial" w:hAnsi="Arial" w:cs="Arial"/>
          <w:color w:val="000000"/>
          <w:sz w:val="24"/>
          <w:szCs w:val="24"/>
          <w:lang w:val="it-IT"/>
        </w:rPr>
        <w:t xml:space="preserve">, a </w:t>
      </w:r>
      <w:proofErr w:type="spellStart"/>
      <w:r w:rsidRPr="00DD0143">
        <w:rPr>
          <w:rFonts w:ascii="Arial" w:hAnsi="Arial" w:cs="Arial"/>
          <w:color w:val="000000"/>
          <w:sz w:val="24"/>
          <w:szCs w:val="24"/>
          <w:lang w:val="it-IT"/>
        </w:rPr>
        <w:t>oporavak</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biti</w:t>
      </w:r>
      <w:proofErr w:type="spellEnd"/>
      <w:r w:rsidRPr="00DD0143">
        <w:rPr>
          <w:rFonts w:ascii="Arial" w:hAnsi="Arial" w:cs="Arial"/>
          <w:color w:val="000000"/>
          <w:sz w:val="24"/>
          <w:szCs w:val="24"/>
          <w:lang w:val="it-IT"/>
        </w:rPr>
        <w:t xml:space="preserve"> spor i </w:t>
      </w:r>
      <w:proofErr w:type="spellStart"/>
      <w:r w:rsidRPr="00DD0143">
        <w:rPr>
          <w:rFonts w:ascii="Arial" w:hAnsi="Arial" w:cs="Arial"/>
          <w:color w:val="000000"/>
          <w:sz w:val="24"/>
          <w:szCs w:val="24"/>
          <w:lang w:val="it-IT"/>
        </w:rPr>
        <w:t>dugotrajan</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Hrvatski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zato</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svom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djelovanju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stavlja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poseban</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naglasak</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aktivnosti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vezane</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pripremu</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djelovanje</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kriznim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situacijama</w:t>
      </w:r>
      <w:proofErr w:type="spellEnd"/>
      <w:r w:rsidRPr="00DD0143">
        <w:rPr>
          <w:rFonts w:ascii="Arial" w:hAnsi="Arial" w:cs="Arial"/>
          <w:color w:val="000000"/>
          <w:sz w:val="24"/>
          <w:szCs w:val="24"/>
          <w:lang w:val="it-IT"/>
        </w:rPr>
        <w:t xml:space="preserve"> te </w:t>
      </w:r>
      <w:proofErr w:type="spellStart"/>
      <w:r w:rsidRPr="00DD0143">
        <w:rPr>
          <w:rFonts w:ascii="Arial" w:hAnsi="Arial" w:cs="Arial"/>
          <w:color w:val="000000"/>
          <w:sz w:val="24"/>
          <w:szCs w:val="24"/>
          <w:lang w:val="it-IT"/>
        </w:rPr>
        <w:t>pomaganje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pogođenim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zajednicama</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oporavku</w:t>
      </w:r>
      <w:proofErr w:type="spellEnd"/>
      <w:r w:rsidRPr="00DD0143">
        <w:rPr>
          <w:rFonts w:ascii="Arial" w:hAnsi="Arial" w:cs="Arial"/>
          <w:color w:val="000000"/>
          <w:sz w:val="24"/>
          <w:szCs w:val="24"/>
          <w:lang w:val="it-IT"/>
        </w:rPr>
        <w:t>.</w:t>
      </w:r>
    </w:p>
    <w:p w14:paraId="38A00EAE" w14:textId="77777777" w:rsidR="00D87FC0" w:rsidRPr="00DD0143" w:rsidRDefault="00D87FC0" w:rsidP="00D87FC0">
      <w:pPr>
        <w:jc w:val="both"/>
        <w:rPr>
          <w:rFonts w:ascii="Arial" w:hAnsi="Arial" w:cs="Arial"/>
          <w:color w:val="000000"/>
          <w:sz w:val="24"/>
          <w:szCs w:val="24"/>
          <w:lang w:val="it-IT"/>
        </w:rPr>
      </w:pPr>
    </w:p>
    <w:p w14:paraId="6F6005F8" w14:textId="77777777" w:rsidR="00D87FC0" w:rsidRPr="00DD0143" w:rsidRDefault="00D87FC0" w:rsidP="00D87FC0">
      <w:pPr>
        <w:jc w:val="both"/>
        <w:rPr>
          <w:rFonts w:ascii="Arial" w:hAnsi="Arial" w:cs="Arial"/>
          <w:color w:val="000000"/>
          <w:sz w:val="24"/>
          <w:szCs w:val="24"/>
          <w:lang w:val="it-IT"/>
        </w:rPr>
      </w:pPr>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Temeljne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zadaće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Hrvatskog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križa</w:t>
      </w:r>
      <w:proofErr w:type="spellEnd"/>
      <w:r w:rsidRPr="00DD0143">
        <w:rPr>
          <w:rFonts w:ascii="Arial" w:hAnsi="Arial" w:cs="Arial"/>
          <w:color w:val="000000"/>
          <w:sz w:val="24"/>
          <w:szCs w:val="24"/>
          <w:lang w:val="it-IT"/>
        </w:rPr>
        <w:t xml:space="preserve"> su </w:t>
      </w:r>
      <w:proofErr w:type="spellStart"/>
      <w:r w:rsidRPr="00DD0143">
        <w:rPr>
          <w:rFonts w:ascii="Arial" w:hAnsi="Arial" w:cs="Arial"/>
          <w:color w:val="000000"/>
          <w:sz w:val="24"/>
          <w:szCs w:val="24"/>
          <w:lang w:val="it-IT"/>
        </w:rPr>
        <w:t>opremanje</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osposobljavanje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vlastitih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operativnih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snaga</w:t>
      </w:r>
      <w:proofErr w:type="spellEnd"/>
      <w:r w:rsidRPr="00DD0143">
        <w:rPr>
          <w:rFonts w:ascii="Arial" w:hAnsi="Arial" w:cs="Arial"/>
          <w:color w:val="000000"/>
          <w:sz w:val="24"/>
          <w:szCs w:val="24"/>
          <w:lang w:val="it-IT"/>
        </w:rPr>
        <w:t xml:space="preserve"> te </w:t>
      </w:r>
      <w:proofErr w:type="spellStart"/>
      <w:r w:rsidRPr="00DD0143">
        <w:rPr>
          <w:rFonts w:ascii="Arial" w:hAnsi="Arial" w:cs="Arial"/>
          <w:color w:val="000000"/>
          <w:sz w:val="24"/>
          <w:szCs w:val="24"/>
          <w:lang w:val="it-IT"/>
        </w:rPr>
        <w:t>edukacija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stanovništva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svih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dobnih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skupina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Redovitim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edukacijama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djelatnici</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volonteri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stječu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specijalistička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znanja</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vještine</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djelovanje</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kriznim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situacijama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Organizacijom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projekata</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programa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usmjerenih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lokalnoj</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zajednici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nastojimo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podići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razinu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pripremljenosti</w:t>
      </w:r>
      <w:proofErr w:type="spellEnd"/>
      <w:r w:rsidRPr="00DD0143">
        <w:rPr>
          <w:rFonts w:ascii="Arial" w:hAnsi="Arial" w:cs="Arial"/>
          <w:color w:val="000000"/>
          <w:sz w:val="24"/>
          <w:szCs w:val="24"/>
          <w:lang w:val="it-IT"/>
        </w:rPr>
        <w:t xml:space="preserve"> te </w:t>
      </w:r>
      <w:proofErr w:type="spellStart"/>
      <w:r w:rsidRPr="00DD0143">
        <w:rPr>
          <w:rFonts w:ascii="Arial" w:hAnsi="Arial" w:cs="Arial"/>
          <w:color w:val="000000"/>
          <w:sz w:val="24"/>
          <w:szCs w:val="24"/>
          <w:lang w:val="it-IT"/>
        </w:rPr>
        <w:t>ojačati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otpornost</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stanovništva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krizne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događaje</w:t>
      </w:r>
      <w:proofErr w:type="spellEnd"/>
      <w:r w:rsidRPr="00DD0143">
        <w:rPr>
          <w:rFonts w:ascii="Arial" w:hAnsi="Arial" w:cs="Arial"/>
          <w:color w:val="000000"/>
          <w:sz w:val="24"/>
          <w:szCs w:val="24"/>
          <w:lang w:val="it-IT"/>
        </w:rPr>
        <w:t>.</w:t>
      </w:r>
    </w:p>
    <w:p w14:paraId="51D1F65A" w14:textId="77777777" w:rsidR="00D87FC0" w:rsidRPr="00DD0143" w:rsidRDefault="00D87FC0" w:rsidP="00D87FC0">
      <w:pPr>
        <w:jc w:val="both"/>
        <w:rPr>
          <w:rFonts w:ascii="Arial" w:hAnsi="Arial" w:cs="Arial"/>
          <w:color w:val="000000"/>
          <w:sz w:val="24"/>
          <w:szCs w:val="24"/>
          <w:lang w:val="it-IT"/>
        </w:rPr>
      </w:pPr>
    </w:p>
    <w:p w14:paraId="7EE4ACE3" w14:textId="77777777" w:rsidR="00D87FC0" w:rsidRPr="00DD0143" w:rsidRDefault="00D87FC0" w:rsidP="00D87FC0">
      <w:pPr>
        <w:jc w:val="both"/>
        <w:rPr>
          <w:rFonts w:ascii="Arial" w:hAnsi="Arial" w:cs="Arial"/>
          <w:color w:val="000000"/>
          <w:sz w:val="24"/>
          <w:szCs w:val="24"/>
          <w:lang w:val="it-IT"/>
        </w:rPr>
      </w:pPr>
      <w:r w:rsidRPr="00DD0143">
        <w:rPr>
          <w:rFonts w:ascii="Arial" w:hAnsi="Arial" w:cs="Arial"/>
          <w:color w:val="000000"/>
          <w:sz w:val="24"/>
          <w:szCs w:val="24"/>
          <w:lang w:val="it-IT"/>
        </w:rPr>
        <w:lastRenderedPageBreak/>
        <w:t xml:space="preserve">     </w:t>
      </w:r>
      <w:proofErr w:type="spellStart"/>
      <w:r w:rsidRPr="00DD0143">
        <w:rPr>
          <w:rFonts w:ascii="Arial" w:hAnsi="Arial" w:cs="Arial"/>
          <w:color w:val="000000"/>
          <w:sz w:val="24"/>
          <w:szCs w:val="24"/>
          <w:lang w:val="it-IT"/>
        </w:rPr>
        <w:t>Operativne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snage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Hrvatskog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križa</w:t>
      </w:r>
      <w:proofErr w:type="spellEnd"/>
      <w:r w:rsidRPr="00DD0143">
        <w:rPr>
          <w:rFonts w:ascii="Arial" w:hAnsi="Arial" w:cs="Arial"/>
          <w:color w:val="000000"/>
          <w:sz w:val="24"/>
          <w:szCs w:val="24"/>
          <w:lang w:val="it-IT"/>
        </w:rPr>
        <w:t xml:space="preserve"> su </w:t>
      </w:r>
      <w:proofErr w:type="spellStart"/>
      <w:r w:rsidRPr="00DD0143">
        <w:rPr>
          <w:rFonts w:ascii="Arial" w:hAnsi="Arial" w:cs="Arial"/>
          <w:color w:val="000000"/>
          <w:sz w:val="24"/>
          <w:szCs w:val="24"/>
          <w:lang w:val="it-IT"/>
        </w:rPr>
        <w:t>temeljna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operativna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snaga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sustava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civilne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zaštite</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velikim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nesrećama</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katastrofama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Okvir</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djelovanja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operativnih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snaga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temelji</w:t>
      </w:r>
      <w:proofErr w:type="spellEnd"/>
      <w:r w:rsidRPr="00DD0143">
        <w:rPr>
          <w:rFonts w:ascii="Arial" w:hAnsi="Arial" w:cs="Arial"/>
          <w:color w:val="000000"/>
          <w:sz w:val="24"/>
          <w:szCs w:val="24"/>
          <w:lang w:val="it-IT"/>
        </w:rPr>
        <w:t xml:space="preserve"> se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Zakonu</w:t>
      </w:r>
      <w:proofErr w:type="spellEnd"/>
      <w:r w:rsidRPr="00DD0143">
        <w:rPr>
          <w:rFonts w:ascii="Arial" w:hAnsi="Arial" w:cs="Arial"/>
          <w:color w:val="000000"/>
          <w:sz w:val="24"/>
          <w:szCs w:val="24"/>
          <w:lang w:val="it-IT"/>
        </w:rPr>
        <w:t xml:space="preserve"> o </w:t>
      </w:r>
      <w:proofErr w:type="spellStart"/>
      <w:r w:rsidRPr="00DD0143">
        <w:rPr>
          <w:rFonts w:ascii="Arial" w:hAnsi="Arial" w:cs="Arial"/>
          <w:color w:val="000000"/>
          <w:sz w:val="24"/>
          <w:szCs w:val="24"/>
          <w:lang w:val="it-IT"/>
        </w:rPr>
        <w:t>sustavu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civilne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zaštite</w:t>
      </w:r>
      <w:proofErr w:type="spellEnd"/>
      <w:r w:rsidRPr="00DD0143">
        <w:rPr>
          <w:rFonts w:ascii="Arial" w:hAnsi="Arial" w:cs="Arial"/>
          <w:color w:val="000000"/>
          <w:sz w:val="24"/>
          <w:szCs w:val="24"/>
          <w:lang w:val="it-IT"/>
        </w:rPr>
        <w:t xml:space="preserve"> (NN 82/2015), </w:t>
      </w:r>
      <w:proofErr w:type="spellStart"/>
      <w:r w:rsidRPr="00DD0143">
        <w:rPr>
          <w:rFonts w:ascii="Arial" w:hAnsi="Arial" w:cs="Arial"/>
          <w:color w:val="000000"/>
          <w:sz w:val="24"/>
          <w:szCs w:val="24"/>
          <w:lang w:val="it-IT"/>
        </w:rPr>
        <w:t>Pravilniku</w:t>
      </w:r>
      <w:proofErr w:type="spellEnd"/>
      <w:r w:rsidRPr="00DD0143">
        <w:rPr>
          <w:rFonts w:ascii="Arial" w:hAnsi="Arial" w:cs="Arial"/>
          <w:color w:val="000000"/>
          <w:sz w:val="24"/>
          <w:szCs w:val="24"/>
          <w:lang w:val="it-IT"/>
        </w:rPr>
        <w:t xml:space="preserve"> o </w:t>
      </w:r>
      <w:proofErr w:type="spellStart"/>
      <w:r w:rsidRPr="00DD0143">
        <w:rPr>
          <w:rFonts w:ascii="Arial" w:hAnsi="Arial" w:cs="Arial"/>
          <w:color w:val="000000"/>
          <w:sz w:val="24"/>
          <w:szCs w:val="24"/>
          <w:lang w:val="it-IT"/>
        </w:rPr>
        <w:t>ustroju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pripremi</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djelovanju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Hrvatskog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križa</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kriznim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situacijama</w:t>
      </w:r>
      <w:proofErr w:type="spellEnd"/>
      <w:r w:rsidRPr="00DD0143">
        <w:rPr>
          <w:rFonts w:ascii="Arial" w:hAnsi="Arial" w:cs="Arial"/>
          <w:color w:val="000000"/>
          <w:sz w:val="24"/>
          <w:szCs w:val="24"/>
          <w:lang w:val="it-IT"/>
        </w:rPr>
        <w:t xml:space="preserve"> te </w:t>
      </w:r>
      <w:proofErr w:type="spellStart"/>
      <w:r w:rsidRPr="00DD0143">
        <w:rPr>
          <w:rFonts w:ascii="Arial" w:hAnsi="Arial" w:cs="Arial"/>
          <w:color w:val="000000"/>
          <w:sz w:val="24"/>
          <w:szCs w:val="24"/>
          <w:lang w:val="it-IT"/>
        </w:rPr>
        <w:t>ostalim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relevantnim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propisima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Operativne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snage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Hrvatskog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čine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djelatnici</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volonteri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društava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organizirani</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krizne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stožere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interventne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timove</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timove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podrške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lokalnoj</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županijskoj</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nacionalnoj</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razini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Hrvatski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sudjeluje</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aktivnostima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vezanim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uz</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krizne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situacije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tijekom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svih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faza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krize</w:t>
      </w:r>
      <w:proofErr w:type="spellEnd"/>
      <w:r w:rsidRPr="00DD0143">
        <w:rPr>
          <w:rFonts w:ascii="Arial" w:hAnsi="Arial" w:cs="Arial"/>
          <w:color w:val="000000"/>
          <w:sz w:val="24"/>
          <w:szCs w:val="24"/>
          <w:lang w:val="it-IT"/>
        </w:rPr>
        <w:t xml:space="preserve"> - </w:t>
      </w:r>
      <w:proofErr w:type="gramStart"/>
      <w:r w:rsidRPr="00DD0143">
        <w:rPr>
          <w:rFonts w:ascii="Arial" w:hAnsi="Arial" w:cs="Arial"/>
          <w:color w:val="000000"/>
          <w:sz w:val="24"/>
          <w:szCs w:val="24"/>
          <w:lang w:val="it-IT"/>
        </w:rPr>
        <w:t>od</w:t>
      </w:r>
      <w:proofErr w:type="gram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pripreme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preko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odgovora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kriznu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situaciju</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pomoći</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oporavku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završetku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krize</w:t>
      </w:r>
      <w:proofErr w:type="spellEnd"/>
      <w:r w:rsidRPr="00DD0143">
        <w:rPr>
          <w:rFonts w:ascii="Arial" w:hAnsi="Arial" w:cs="Arial"/>
          <w:color w:val="000000"/>
          <w:sz w:val="24"/>
          <w:szCs w:val="24"/>
          <w:lang w:val="it-IT"/>
        </w:rPr>
        <w:t>.</w:t>
      </w:r>
    </w:p>
    <w:p w14:paraId="25C98AA2" w14:textId="77777777" w:rsidR="00D87FC0" w:rsidRPr="00DD0143" w:rsidRDefault="00D87FC0" w:rsidP="00D87FC0">
      <w:pPr>
        <w:jc w:val="both"/>
        <w:rPr>
          <w:rFonts w:ascii="Arial" w:hAnsi="Arial" w:cs="Arial"/>
          <w:color w:val="000000"/>
          <w:sz w:val="24"/>
          <w:szCs w:val="24"/>
          <w:lang w:val="it-IT"/>
        </w:rPr>
      </w:pPr>
    </w:p>
    <w:p w14:paraId="3FD84098" w14:textId="77777777" w:rsidR="00D87FC0" w:rsidRPr="00DD0143" w:rsidRDefault="00D87FC0" w:rsidP="00D87FC0">
      <w:pPr>
        <w:jc w:val="both"/>
        <w:rPr>
          <w:rFonts w:ascii="Arial" w:hAnsi="Arial" w:cs="Arial"/>
          <w:color w:val="000000"/>
          <w:sz w:val="24"/>
          <w:szCs w:val="24"/>
          <w:lang w:val="it-IT"/>
        </w:rPr>
      </w:pPr>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Operativne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snage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Hrvatskog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Crvenog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križa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također</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djeluju</w:t>
      </w:r>
      <w:proofErr w:type="spellEnd"/>
      <w:r w:rsidRPr="00DD0143">
        <w:rPr>
          <w:rFonts w:ascii="Arial" w:hAnsi="Arial" w:cs="Arial"/>
          <w:color w:val="000000"/>
          <w:sz w:val="24"/>
          <w:szCs w:val="24"/>
          <w:lang w:val="it-IT"/>
        </w:rPr>
        <w:t xml:space="preserve"> </w:t>
      </w:r>
      <w:proofErr w:type="gramStart"/>
      <w:r w:rsidRPr="00DD0143">
        <w:rPr>
          <w:rFonts w:ascii="Arial" w:hAnsi="Arial" w:cs="Arial"/>
          <w:color w:val="000000"/>
          <w:sz w:val="24"/>
          <w:szCs w:val="24"/>
          <w:lang w:val="it-IT"/>
        </w:rPr>
        <w:t>i u</w:t>
      </w:r>
      <w:proofErr w:type="gram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međunarodnim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humanitarnim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misijama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kao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potpora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nacionalnim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društvima</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potrebi</w:t>
      </w:r>
      <w:proofErr w:type="spellEnd"/>
      <w:r w:rsidRPr="00DD0143">
        <w:rPr>
          <w:rFonts w:ascii="Arial" w:hAnsi="Arial" w:cs="Arial"/>
          <w:color w:val="000000"/>
          <w:sz w:val="24"/>
          <w:szCs w:val="24"/>
          <w:lang w:val="it-IT"/>
        </w:rPr>
        <w:t>.</w:t>
      </w:r>
    </w:p>
    <w:p w14:paraId="6632D597" w14:textId="77777777" w:rsidR="00D87FC0" w:rsidRPr="00DD0143" w:rsidRDefault="00D87FC0" w:rsidP="00D87FC0">
      <w:pPr>
        <w:jc w:val="both"/>
        <w:rPr>
          <w:rFonts w:ascii="Arial" w:hAnsi="Arial" w:cs="Arial"/>
          <w:sz w:val="24"/>
          <w:szCs w:val="24"/>
          <w:lang w:val="it-IT"/>
        </w:rPr>
      </w:pPr>
    </w:p>
    <w:p w14:paraId="473901E8"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Sukladno</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novoj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Strategiji</w:t>
      </w:r>
      <w:proofErr w:type="spellEnd"/>
      <w:proofErr w:type="gramEnd"/>
      <w:r w:rsidRPr="00DD0143">
        <w:rPr>
          <w:rFonts w:ascii="Arial" w:hAnsi="Arial" w:cs="Arial"/>
          <w:sz w:val="24"/>
          <w:szCs w:val="24"/>
          <w:lang w:val="it-IT"/>
        </w:rPr>
        <w:t xml:space="preserve"> 2020-2030 </w:t>
      </w:r>
      <w:proofErr w:type="spellStart"/>
      <w:r w:rsidRPr="00DD0143">
        <w:rPr>
          <w:rFonts w:ascii="Arial" w:hAnsi="Arial" w:cs="Arial"/>
          <w:sz w:val="24"/>
          <w:szCs w:val="24"/>
          <w:lang w:val="it-IT"/>
        </w:rPr>
        <w:t>Međunarodne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federacije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društava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Crvenog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križa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Crvenog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polumjeseca</w:t>
      </w:r>
      <w:proofErr w:type="spellEnd"/>
      <w:r w:rsidRPr="00DD0143">
        <w:rPr>
          <w:rFonts w:ascii="Arial" w:hAnsi="Arial" w:cs="Arial"/>
          <w:sz w:val="24"/>
          <w:szCs w:val="24"/>
          <w:lang w:val="it-IT"/>
        </w:rPr>
        <w:t xml:space="preserve">, te prema </w:t>
      </w:r>
      <w:proofErr w:type="spellStart"/>
      <w:r w:rsidRPr="00DD0143">
        <w:rPr>
          <w:rFonts w:ascii="Arial" w:hAnsi="Arial" w:cs="Arial"/>
          <w:sz w:val="24"/>
          <w:szCs w:val="24"/>
          <w:lang w:val="it-IT"/>
        </w:rPr>
        <w:t>unutrašnjem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ustroju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Crvenog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križa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društvo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Crvenog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križa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dalje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tekstu</w:t>
      </w:r>
      <w:proofErr w:type="spellEnd"/>
      <w:r w:rsidRPr="00DD0143">
        <w:rPr>
          <w:rFonts w:ascii="Arial" w:hAnsi="Arial" w:cs="Arial"/>
          <w:sz w:val="24"/>
          <w:szCs w:val="24"/>
          <w:lang w:val="it-IT"/>
        </w:rPr>
        <w:t xml:space="preserve"> GDCK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izvršavalo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zadaće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vezane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provođenje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programske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Članak</w:t>
      </w:r>
      <w:proofErr w:type="spellEnd"/>
      <w:r w:rsidRPr="00DD0143">
        <w:rPr>
          <w:rFonts w:ascii="Arial" w:hAnsi="Arial" w:cs="Arial"/>
          <w:sz w:val="24"/>
          <w:szCs w:val="24"/>
          <w:lang w:val="it-IT"/>
        </w:rPr>
        <w:t xml:space="preserve"> 3. </w:t>
      </w:r>
      <w:proofErr w:type="spellStart"/>
      <w:r w:rsidRPr="00DD0143">
        <w:rPr>
          <w:rFonts w:ascii="Arial" w:hAnsi="Arial" w:cs="Arial"/>
          <w:sz w:val="24"/>
          <w:szCs w:val="24"/>
          <w:lang w:val="it-IT"/>
        </w:rPr>
        <w:t>Statuta</w:t>
      </w:r>
      <w:proofErr w:type="spellEnd"/>
      <w:r w:rsidRPr="00DD0143">
        <w:rPr>
          <w:rFonts w:ascii="Arial" w:hAnsi="Arial" w:cs="Arial"/>
          <w:sz w:val="24"/>
          <w:szCs w:val="24"/>
          <w:lang w:val="it-IT"/>
        </w:rPr>
        <w:t xml:space="preserve"> GDCK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w:t>
      </w:r>
    </w:p>
    <w:p w14:paraId="710B0B61" w14:textId="77777777" w:rsidR="00D87FC0" w:rsidRPr="00DD0143" w:rsidRDefault="00D87FC0" w:rsidP="00D87FC0">
      <w:pPr>
        <w:jc w:val="both"/>
        <w:rPr>
          <w:rFonts w:ascii="Arial" w:hAnsi="Arial" w:cs="Arial"/>
          <w:sz w:val="24"/>
          <w:szCs w:val="24"/>
          <w:lang w:val="it-IT"/>
        </w:rPr>
      </w:pPr>
    </w:p>
    <w:p w14:paraId="4FC069DF"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Pripremu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krizne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situacije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Crveni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križ</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provodi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doprinose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spremnosti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Operativnih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snaga</w:t>
      </w:r>
      <w:proofErr w:type="spellEnd"/>
      <w:r w:rsidRPr="00DD0143">
        <w:rPr>
          <w:rFonts w:ascii="Arial" w:hAnsi="Arial" w:cs="Arial"/>
          <w:sz w:val="24"/>
          <w:szCs w:val="24"/>
          <w:lang w:val="it-IT"/>
        </w:rPr>
        <w:t xml:space="preserve"> i građana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kriznu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situaciju</w:t>
      </w:r>
      <w:proofErr w:type="spellEnd"/>
      <w:r w:rsidRPr="00DD0143">
        <w:rPr>
          <w:rFonts w:ascii="Arial" w:hAnsi="Arial" w:cs="Arial"/>
          <w:sz w:val="24"/>
          <w:szCs w:val="24"/>
          <w:lang w:val="it-IT"/>
        </w:rPr>
        <w:t xml:space="preserve"> s </w:t>
      </w:r>
      <w:proofErr w:type="spellStart"/>
      <w:r w:rsidRPr="00DD0143">
        <w:rPr>
          <w:rFonts w:ascii="Arial" w:hAnsi="Arial" w:cs="Arial"/>
          <w:sz w:val="24"/>
          <w:szCs w:val="24"/>
          <w:lang w:val="it-IT"/>
        </w:rPr>
        <w:t>ciljem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ublažavanja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posljedica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krizne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situacije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zdravlje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život</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socijalnu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sigurnost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zajednice</w:t>
      </w:r>
      <w:proofErr w:type="spellEnd"/>
      <w:r w:rsidRPr="00DD0143">
        <w:rPr>
          <w:rFonts w:ascii="Arial" w:hAnsi="Arial" w:cs="Arial"/>
          <w:sz w:val="24"/>
          <w:szCs w:val="24"/>
          <w:lang w:val="it-IT"/>
        </w:rPr>
        <w:t>.</w:t>
      </w:r>
    </w:p>
    <w:p w14:paraId="23AA5D91" w14:textId="77777777" w:rsidR="00D87FC0" w:rsidRPr="00DD0143" w:rsidRDefault="00D87FC0" w:rsidP="00D87FC0">
      <w:pPr>
        <w:jc w:val="both"/>
        <w:rPr>
          <w:rFonts w:ascii="Arial" w:hAnsi="Arial" w:cs="Arial"/>
          <w:sz w:val="24"/>
          <w:szCs w:val="24"/>
          <w:lang w:val="it-IT"/>
        </w:rPr>
      </w:pPr>
    </w:p>
    <w:p w14:paraId="59D43713"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 xml:space="preserve">Priprema </w:t>
      </w:r>
      <w:proofErr w:type="spellStart"/>
      <w:r w:rsidRPr="00DD0143">
        <w:rPr>
          <w:rFonts w:ascii="Arial" w:hAnsi="Arial" w:cs="Arial"/>
          <w:sz w:val="24"/>
          <w:szCs w:val="24"/>
        </w:rPr>
        <w:t>obuhvaća</w:t>
      </w:r>
      <w:proofErr w:type="spellEnd"/>
      <w:r w:rsidRPr="00DD0143">
        <w:rPr>
          <w:rFonts w:ascii="Arial" w:hAnsi="Arial" w:cs="Arial"/>
          <w:sz w:val="24"/>
          <w:szCs w:val="24"/>
        </w:rPr>
        <w:t>:</w:t>
      </w:r>
    </w:p>
    <w:p w14:paraId="3D51C4F8" w14:textId="77777777" w:rsidR="00D87FC0" w:rsidRPr="00DD0143" w:rsidRDefault="00D87FC0" w:rsidP="00D87FC0">
      <w:pPr>
        <w:widowControl w:val="0"/>
        <w:numPr>
          <w:ilvl w:val="0"/>
          <w:numId w:val="130"/>
        </w:numPr>
        <w:autoSpaceDE w:val="0"/>
        <w:autoSpaceDN w:val="0"/>
        <w:adjustRightInd w:val="0"/>
        <w:spacing w:before="240"/>
        <w:jc w:val="both"/>
        <w:rPr>
          <w:rFonts w:ascii="Arial" w:hAnsi="Arial" w:cs="Arial"/>
          <w:sz w:val="24"/>
          <w:szCs w:val="24"/>
        </w:rPr>
      </w:pPr>
      <w:proofErr w:type="spellStart"/>
      <w:r w:rsidRPr="00DD0143">
        <w:rPr>
          <w:rFonts w:ascii="Arial" w:hAnsi="Arial" w:cs="Arial"/>
          <w:sz w:val="24"/>
          <w:szCs w:val="24"/>
        </w:rPr>
        <w:t>osposobljavanje</w:t>
      </w:r>
      <w:proofErr w:type="spellEnd"/>
      <w:r w:rsidRPr="00DD0143">
        <w:rPr>
          <w:rFonts w:ascii="Arial" w:hAnsi="Arial" w:cs="Arial"/>
          <w:sz w:val="24"/>
          <w:szCs w:val="24"/>
        </w:rPr>
        <w:t xml:space="preserve"> i </w:t>
      </w:r>
      <w:proofErr w:type="spellStart"/>
      <w:r w:rsidRPr="00DD0143">
        <w:rPr>
          <w:rFonts w:ascii="Arial" w:hAnsi="Arial" w:cs="Arial"/>
          <w:sz w:val="24"/>
          <w:szCs w:val="24"/>
        </w:rPr>
        <w:t>uvježbavanje</w:t>
      </w:r>
      <w:proofErr w:type="spellEnd"/>
      <w:r w:rsidRPr="00DD0143">
        <w:rPr>
          <w:rFonts w:ascii="Arial" w:hAnsi="Arial" w:cs="Arial"/>
          <w:sz w:val="24"/>
          <w:szCs w:val="24"/>
        </w:rPr>
        <w:t xml:space="preserve"> </w:t>
      </w:r>
      <w:proofErr w:type="spellStart"/>
      <w:r w:rsidRPr="00DD0143">
        <w:rPr>
          <w:rFonts w:ascii="Arial" w:hAnsi="Arial" w:cs="Arial"/>
          <w:sz w:val="24"/>
          <w:szCs w:val="24"/>
        </w:rPr>
        <w:t>Operativnih</w:t>
      </w:r>
      <w:proofErr w:type="spellEnd"/>
      <w:r w:rsidRPr="00DD0143">
        <w:rPr>
          <w:rFonts w:ascii="Arial" w:hAnsi="Arial" w:cs="Arial"/>
          <w:sz w:val="24"/>
          <w:szCs w:val="24"/>
        </w:rPr>
        <w:t xml:space="preserve"> </w:t>
      </w:r>
      <w:proofErr w:type="spellStart"/>
      <w:r w:rsidRPr="00DD0143">
        <w:rPr>
          <w:rFonts w:ascii="Arial" w:hAnsi="Arial" w:cs="Arial"/>
          <w:sz w:val="24"/>
          <w:szCs w:val="24"/>
        </w:rPr>
        <w:t>snaga</w:t>
      </w:r>
      <w:proofErr w:type="spellEnd"/>
    </w:p>
    <w:p w14:paraId="04FE3B9C" w14:textId="77777777" w:rsidR="00D87FC0" w:rsidRPr="00DD0143" w:rsidRDefault="00D87FC0" w:rsidP="00D87FC0">
      <w:pPr>
        <w:widowControl w:val="0"/>
        <w:numPr>
          <w:ilvl w:val="0"/>
          <w:numId w:val="130"/>
        </w:numPr>
        <w:autoSpaceDE w:val="0"/>
        <w:autoSpaceDN w:val="0"/>
        <w:adjustRightInd w:val="0"/>
        <w:spacing w:before="240"/>
        <w:jc w:val="both"/>
        <w:rPr>
          <w:rFonts w:ascii="Arial" w:hAnsi="Arial" w:cs="Arial"/>
          <w:sz w:val="24"/>
          <w:szCs w:val="24"/>
        </w:rPr>
      </w:pPr>
      <w:proofErr w:type="spellStart"/>
      <w:r w:rsidRPr="00DD0143">
        <w:rPr>
          <w:rFonts w:ascii="Arial" w:hAnsi="Arial" w:cs="Arial"/>
          <w:sz w:val="24"/>
          <w:szCs w:val="24"/>
        </w:rPr>
        <w:t>opremanje</w:t>
      </w:r>
      <w:proofErr w:type="spellEnd"/>
      <w:r w:rsidRPr="00DD0143">
        <w:rPr>
          <w:rFonts w:ascii="Arial" w:hAnsi="Arial" w:cs="Arial"/>
          <w:sz w:val="24"/>
          <w:szCs w:val="24"/>
        </w:rPr>
        <w:t xml:space="preserve"> </w:t>
      </w:r>
      <w:proofErr w:type="spellStart"/>
      <w:r w:rsidRPr="00DD0143">
        <w:rPr>
          <w:rFonts w:ascii="Arial" w:hAnsi="Arial" w:cs="Arial"/>
          <w:sz w:val="24"/>
          <w:szCs w:val="24"/>
        </w:rPr>
        <w:t>Operativnih</w:t>
      </w:r>
      <w:proofErr w:type="spellEnd"/>
      <w:r w:rsidRPr="00DD0143">
        <w:rPr>
          <w:rFonts w:ascii="Arial" w:hAnsi="Arial" w:cs="Arial"/>
          <w:sz w:val="24"/>
          <w:szCs w:val="24"/>
        </w:rPr>
        <w:t xml:space="preserve"> </w:t>
      </w:r>
      <w:proofErr w:type="spellStart"/>
      <w:r w:rsidRPr="00DD0143">
        <w:rPr>
          <w:rFonts w:ascii="Arial" w:hAnsi="Arial" w:cs="Arial"/>
          <w:sz w:val="24"/>
          <w:szCs w:val="24"/>
        </w:rPr>
        <w:t>snaga</w:t>
      </w:r>
      <w:proofErr w:type="spellEnd"/>
    </w:p>
    <w:p w14:paraId="28417729" w14:textId="77777777" w:rsidR="00D87FC0" w:rsidRPr="00DD0143" w:rsidRDefault="00D87FC0" w:rsidP="00D87FC0">
      <w:pPr>
        <w:widowControl w:val="0"/>
        <w:numPr>
          <w:ilvl w:val="0"/>
          <w:numId w:val="130"/>
        </w:numPr>
        <w:autoSpaceDE w:val="0"/>
        <w:autoSpaceDN w:val="0"/>
        <w:adjustRightInd w:val="0"/>
        <w:spacing w:before="240"/>
        <w:jc w:val="both"/>
        <w:rPr>
          <w:rFonts w:ascii="Arial" w:hAnsi="Arial" w:cs="Arial"/>
          <w:sz w:val="24"/>
          <w:szCs w:val="24"/>
        </w:rPr>
      </w:pPr>
      <w:proofErr w:type="spellStart"/>
      <w:r w:rsidRPr="00DD0143">
        <w:rPr>
          <w:rFonts w:ascii="Arial" w:hAnsi="Arial" w:cs="Arial"/>
          <w:sz w:val="24"/>
          <w:szCs w:val="24"/>
        </w:rPr>
        <w:t>edukaciju</w:t>
      </w:r>
      <w:proofErr w:type="spellEnd"/>
      <w:r w:rsidRPr="00DD0143">
        <w:rPr>
          <w:rFonts w:ascii="Arial" w:hAnsi="Arial" w:cs="Arial"/>
          <w:sz w:val="24"/>
          <w:szCs w:val="24"/>
        </w:rPr>
        <w:t xml:space="preserve"> </w:t>
      </w:r>
      <w:proofErr w:type="spellStart"/>
      <w:r w:rsidRPr="00DD0143">
        <w:rPr>
          <w:rFonts w:ascii="Arial" w:hAnsi="Arial" w:cs="Arial"/>
          <w:sz w:val="24"/>
          <w:szCs w:val="24"/>
        </w:rPr>
        <w:t>stanovništva</w:t>
      </w:r>
      <w:proofErr w:type="spellEnd"/>
    </w:p>
    <w:p w14:paraId="72852F2A" w14:textId="77777777" w:rsidR="00D87FC0" w:rsidRPr="00DD0143" w:rsidRDefault="00D87FC0" w:rsidP="00D87FC0">
      <w:pPr>
        <w:ind w:left="720"/>
        <w:jc w:val="both"/>
        <w:rPr>
          <w:rFonts w:ascii="Arial" w:hAnsi="Arial" w:cs="Arial"/>
          <w:sz w:val="24"/>
          <w:szCs w:val="24"/>
        </w:rPr>
      </w:pPr>
    </w:p>
    <w:p w14:paraId="7A6F6533"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PLANIRANJE</w:t>
      </w:r>
    </w:p>
    <w:p w14:paraId="1E8A5AFA" w14:textId="77777777" w:rsidR="00D87FC0" w:rsidRPr="00DD0143" w:rsidRDefault="00D87FC0" w:rsidP="00D87FC0">
      <w:pPr>
        <w:jc w:val="both"/>
        <w:rPr>
          <w:rFonts w:ascii="Arial" w:hAnsi="Arial" w:cs="Arial"/>
          <w:sz w:val="24"/>
          <w:szCs w:val="24"/>
        </w:rPr>
      </w:pPr>
    </w:p>
    <w:p w14:paraId="3CD0EFA1"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 xml:space="preserve">    </w:t>
      </w:r>
      <w:proofErr w:type="spellStart"/>
      <w:r w:rsidRPr="00DD0143">
        <w:rPr>
          <w:rFonts w:ascii="Arial" w:hAnsi="Arial" w:cs="Arial"/>
          <w:sz w:val="24"/>
          <w:szCs w:val="24"/>
        </w:rPr>
        <w:t>Kako</w:t>
      </w:r>
      <w:proofErr w:type="spellEnd"/>
      <w:r w:rsidRPr="00DD0143">
        <w:rPr>
          <w:rFonts w:ascii="Arial" w:hAnsi="Arial" w:cs="Arial"/>
          <w:sz w:val="24"/>
          <w:szCs w:val="24"/>
        </w:rPr>
        <w:t xml:space="preserve"> </w:t>
      </w:r>
      <w:proofErr w:type="spellStart"/>
      <w:r w:rsidRPr="00DD0143">
        <w:rPr>
          <w:rFonts w:ascii="Arial" w:hAnsi="Arial" w:cs="Arial"/>
          <w:sz w:val="24"/>
          <w:szCs w:val="24"/>
        </w:rPr>
        <w:t>obujam</w:t>
      </w:r>
      <w:proofErr w:type="spellEnd"/>
      <w:r w:rsidRPr="00DD0143">
        <w:rPr>
          <w:rFonts w:ascii="Arial" w:hAnsi="Arial" w:cs="Arial"/>
          <w:sz w:val="24"/>
          <w:szCs w:val="24"/>
        </w:rPr>
        <w:t xml:space="preserve">, </w:t>
      </w:r>
      <w:proofErr w:type="spellStart"/>
      <w:r w:rsidRPr="00DD0143">
        <w:rPr>
          <w:rFonts w:ascii="Arial" w:hAnsi="Arial" w:cs="Arial"/>
          <w:sz w:val="24"/>
          <w:szCs w:val="24"/>
        </w:rPr>
        <w:t>vrstu</w:t>
      </w:r>
      <w:proofErr w:type="spellEnd"/>
      <w:r w:rsidRPr="00DD0143">
        <w:rPr>
          <w:rFonts w:ascii="Arial" w:hAnsi="Arial" w:cs="Arial"/>
          <w:sz w:val="24"/>
          <w:szCs w:val="24"/>
        </w:rPr>
        <w:t xml:space="preserve"> </w:t>
      </w:r>
      <w:proofErr w:type="spellStart"/>
      <w:r w:rsidRPr="00DD0143">
        <w:rPr>
          <w:rFonts w:ascii="Arial" w:hAnsi="Arial" w:cs="Arial"/>
          <w:sz w:val="24"/>
          <w:szCs w:val="24"/>
        </w:rPr>
        <w:t>te</w:t>
      </w:r>
      <w:proofErr w:type="spellEnd"/>
      <w:r w:rsidRPr="00DD0143">
        <w:rPr>
          <w:rFonts w:ascii="Arial" w:hAnsi="Arial" w:cs="Arial"/>
          <w:sz w:val="24"/>
          <w:szCs w:val="24"/>
        </w:rPr>
        <w:t xml:space="preserve"> </w:t>
      </w:r>
      <w:proofErr w:type="spellStart"/>
      <w:r w:rsidRPr="00DD0143">
        <w:rPr>
          <w:rFonts w:ascii="Arial" w:hAnsi="Arial" w:cs="Arial"/>
          <w:sz w:val="24"/>
          <w:szCs w:val="24"/>
        </w:rPr>
        <w:t>intenzitet</w:t>
      </w:r>
      <w:proofErr w:type="spellEnd"/>
      <w:r w:rsidRPr="00DD0143">
        <w:rPr>
          <w:rFonts w:ascii="Arial" w:hAnsi="Arial" w:cs="Arial"/>
          <w:sz w:val="24"/>
          <w:szCs w:val="24"/>
        </w:rPr>
        <w:t xml:space="preserve"> </w:t>
      </w:r>
      <w:proofErr w:type="spellStart"/>
      <w:r w:rsidRPr="00DD0143">
        <w:rPr>
          <w:rFonts w:ascii="Arial" w:hAnsi="Arial" w:cs="Arial"/>
          <w:sz w:val="24"/>
          <w:szCs w:val="24"/>
        </w:rPr>
        <w:t>kriznih</w:t>
      </w:r>
      <w:proofErr w:type="spellEnd"/>
      <w:r w:rsidRPr="00DD0143">
        <w:rPr>
          <w:rFonts w:ascii="Arial" w:hAnsi="Arial" w:cs="Arial"/>
          <w:sz w:val="24"/>
          <w:szCs w:val="24"/>
        </w:rPr>
        <w:t xml:space="preserve"> </w:t>
      </w:r>
      <w:proofErr w:type="spellStart"/>
      <w:r w:rsidRPr="00DD0143">
        <w:rPr>
          <w:rFonts w:ascii="Arial" w:hAnsi="Arial" w:cs="Arial"/>
          <w:sz w:val="24"/>
          <w:szCs w:val="24"/>
        </w:rPr>
        <w:t>situacija</w:t>
      </w:r>
      <w:proofErr w:type="spellEnd"/>
      <w:r w:rsidRPr="00DD0143">
        <w:rPr>
          <w:rFonts w:ascii="Arial" w:hAnsi="Arial" w:cs="Arial"/>
          <w:sz w:val="24"/>
          <w:szCs w:val="24"/>
        </w:rPr>
        <w:t xml:space="preserve"> </w:t>
      </w:r>
      <w:proofErr w:type="spellStart"/>
      <w:r w:rsidRPr="00DD0143">
        <w:rPr>
          <w:rFonts w:ascii="Arial" w:hAnsi="Arial" w:cs="Arial"/>
          <w:sz w:val="24"/>
          <w:szCs w:val="24"/>
        </w:rPr>
        <w:t>nije</w:t>
      </w:r>
      <w:proofErr w:type="spellEnd"/>
      <w:r w:rsidRPr="00DD0143">
        <w:rPr>
          <w:rFonts w:ascii="Arial" w:hAnsi="Arial" w:cs="Arial"/>
          <w:sz w:val="24"/>
          <w:szCs w:val="24"/>
        </w:rPr>
        <w:t xml:space="preserve"> </w:t>
      </w:r>
      <w:proofErr w:type="spellStart"/>
      <w:r w:rsidRPr="00DD0143">
        <w:rPr>
          <w:rFonts w:ascii="Arial" w:hAnsi="Arial" w:cs="Arial"/>
          <w:sz w:val="24"/>
          <w:szCs w:val="24"/>
        </w:rPr>
        <w:t>moguće</w:t>
      </w:r>
      <w:proofErr w:type="spellEnd"/>
      <w:r w:rsidRPr="00DD0143">
        <w:rPr>
          <w:rFonts w:ascii="Arial" w:hAnsi="Arial" w:cs="Arial"/>
          <w:sz w:val="24"/>
          <w:szCs w:val="24"/>
        </w:rPr>
        <w:t xml:space="preserve"> </w:t>
      </w:r>
      <w:proofErr w:type="spellStart"/>
      <w:r w:rsidRPr="00DD0143">
        <w:rPr>
          <w:rFonts w:ascii="Arial" w:hAnsi="Arial" w:cs="Arial"/>
          <w:sz w:val="24"/>
          <w:szCs w:val="24"/>
        </w:rPr>
        <w:t>precizno</w:t>
      </w:r>
      <w:proofErr w:type="spellEnd"/>
      <w:r w:rsidRPr="00DD0143">
        <w:rPr>
          <w:rFonts w:ascii="Arial" w:hAnsi="Arial" w:cs="Arial"/>
          <w:sz w:val="24"/>
          <w:szCs w:val="24"/>
        </w:rPr>
        <w:t xml:space="preserve"> </w:t>
      </w:r>
      <w:proofErr w:type="spellStart"/>
      <w:r w:rsidRPr="00DD0143">
        <w:rPr>
          <w:rFonts w:ascii="Arial" w:hAnsi="Arial" w:cs="Arial"/>
          <w:sz w:val="24"/>
          <w:szCs w:val="24"/>
        </w:rPr>
        <w:t>predvidjeti</w:t>
      </w:r>
      <w:proofErr w:type="spellEnd"/>
      <w:r w:rsidRPr="00DD0143">
        <w:rPr>
          <w:rFonts w:ascii="Arial" w:hAnsi="Arial" w:cs="Arial"/>
          <w:sz w:val="24"/>
          <w:szCs w:val="24"/>
        </w:rPr>
        <w:t xml:space="preserve">, </w:t>
      </w:r>
      <w:proofErr w:type="spellStart"/>
      <w:r w:rsidRPr="00DD0143">
        <w:rPr>
          <w:rFonts w:ascii="Arial" w:hAnsi="Arial" w:cs="Arial"/>
          <w:sz w:val="24"/>
          <w:szCs w:val="24"/>
        </w:rPr>
        <w:t>tehnika</w:t>
      </w:r>
      <w:proofErr w:type="spellEnd"/>
      <w:r w:rsidRPr="00DD0143">
        <w:rPr>
          <w:rFonts w:ascii="Arial" w:hAnsi="Arial" w:cs="Arial"/>
          <w:sz w:val="24"/>
          <w:szCs w:val="24"/>
        </w:rPr>
        <w:t xml:space="preserve"> </w:t>
      </w:r>
      <w:proofErr w:type="spellStart"/>
      <w:r w:rsidRPr="00DD0143">
        <w:rPr>
          <w:rFonts w:ascii="Arial" w:hAnsi="Arial" w:cs="Arial"/>
          <w:sz w:val="24"/>
          <w:szCs w:val="24"/>
        </w:rPr>
        <w:t>scenarijo</w:t>
      </w:r>
      <w:proofErr w:type="spellEnd"/>
      <w:r w:rsidRPr="00DD0143">
        <w:rPr>
          <w:rFonts w:ascii="Arial" w:hAnsi="Arial" w:cs="Arial"/>
          <w:sz w:val="24"/>
          <w:szCs w:val="24"/>
        </w:rPr>
        <w:t xml:space="preserve"> </w:t>
      </w:r>
      <w:proofErr w:type="spellStart"/>
      <w:r w:rsidRPr="00DD0143">
        <w:rPr>
          <w:rFonts w:ascii="Arial" w:hAnsi="Arial" w:cs="Arial"/>
          <w:sz w:val="24"/>
          <w:szCs w:val="24"/>
        </w:rPr>
        <w:t>planiranja</w:t>
      </w:r>
      <w:proofErr w:type="spellEnd"/>
      <w:r w:rsidRPr="00DD0143">
        <w:rPr>
          <w:rFonts w:ascii="Arial" w:hAnsi="Arial" w:cs="Arial"/>
          <w:sz w:val="24"/>
          <w:szCs w:val="24"/>
        </w:rPr>
        <w:t xml:space="preserve"> </w:t>
      </w:r>
      <w:proofErr w:type="spellStart"/>
      <w:r w:rsidRPr="00DD0143">
        <w:rPr>
          <w:rFonts w:ascii="Arial" w:hAnsi="Arial" w:cs="Arial"/>
          <w:sz w:val="24"/>
          <w:szCs w:val="24"/>
        </w:rPr>
        <w:t>nam</w:t>
      </w:r>
      <w:proofErr w:type="spellEnd"/>
      <w:r w:rsidRPr="00DD0143">
        <w:rPr>
          <w:rFonts w:ascii="Arial" w:hAnsi="Arial" w:cs="Arial"/>
          <w:sz w:val="24"/>
          <w:szCs w:val="24"/>
        </w:rPr>
        <w:t xml:space="preserve"> </w:t>
      </w:r>
      <w:proofErr w:type="spellStart"/>
      <w:r w:rsidRPr="00DD0143">
        <w:rPr>
          <w:rFonts w:ascii="Arial" w:hAnsi="Arial" w:cs="Arial"/>
          <w:sz w:val="24"/>
          <w:szCs w:val="24"/>
        </w:rPr>
        <w:t>omogućuje</w:t>
      </w:r>
      <w:proofErr w:type="spellEnd"/>
      <w:r w:rsidRPr="00DD0143">
        <w:rPr>
          <w:rFonts w:ascii="Arial" w:hAnsi="Arial" w:cs="Arial"/>
          <w:sz w:val="24"/>
          <w:szCs w:val="24"/>
        </w:rPr>
        <w:t xml:space="preserve"> da </w:t>
      </w:r>
      <w:proofErr w:type="spellStart"/>
      <w:r w:rsidRPr="00DD0143">
        <w:rPr>
          <w:rFonts w:ascii="Arial" w:hAnsi="Arial" w:cs="Arial"/>
          <w:sz w:val="24"/>
          <w:szCs w:val="24"/>
        </w:rPr>
        <w:t>procijenimo</w:t>
      </w:r>
      <w:proofErr w:type="spellEnd"/>
      <w:r w:rsidRPr="00DD0143">
        <w:rPr>
          <w:rFonts w:ascii="Arial" w:hAnsi="Arial" w:cs="Arial"/>
          <w:sz w:val="24"/>
          <w:szCs w:val="24"/>
        </w:rPr>
        <w:t xml:space="preserve"> </w:t>
      </w:r>
      <w:proofErr w:type="spellStart"/>
      <w:r w:rsidRPr="00DD0143">
        <w:rPr>
          <w:rFonts w:ascii="Arial" w:hAnsi="Arial" w:cs="Arial"/>
          <w:sz w:val="24"/>
          <w:szCs w:val="24"/>
        </w:rPr>
        <w:t>kojim</w:t>
      </w:r>
      <w:proofErr w:type="spellEnd"/>
      <w:r w:rsidRPr="00DD0143">
        <w:rPr>
          <w:rFonts w:ascii="Arial" w:hAnsi="Arial" w:cs="Arial"/>
          <w:sz w:val="24"/>
          <w:szCs w:val="24"/>
        </w:rPr>
        <w:t xml:space="preserve"> je </w:t>
      </w:r>
      <w:proofErr w:type="spellStart"/>
      <w:r w:rsidRPr="00DD0143">
        <w:rPr>
          <w:rFonts w:ascii="Arial" w:hAnsi="Arial" w:cs="Arial"/>
          <w:sz w:val="24"/>
          <w:szCs w:val="24"/>
        </w:rPr>
        <w:t>znanjima</w:t>
      </w:r>
      <w:proofErr w:type="spellEnd"/>
      <w:r w:rsidRPr="00DD0143">
        <w:rPr>
          <w:rFonts w:ascii="Arial" w:hAnsi="Arial" w:cs="Arial"/>
          <w:sz w:val="24"/>
          <w:szCs w:val="24"/>
        </w:rPr>
        <w:t xml:space="preserve"> i </w:t>
      </w:r>
      <w:proofErr w:type="spellStart"/>
      <w:r w:rsidRPr="00DD0143">
        <w:rPr>
          <w:rFonts w:ascii="Arial" w:hAnsi="Arial" w:cs="Arial"/>
          <w:sz w:val="24"/>
          <w:szCs w:val="24"/>
        </w:rPr>
        <w:t>resursima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pojedinim</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područjima</w:t>
      </w:r>
      <w:proofErr w:type="spellEnd"/>
      <w:r w:rsidRPr="00DD0143">
        <w:rPr>
          <w:rFonts w:ascii="Arial" w:hAnsi="Arial" w:cs="Arial"/>
          <w:sz w:val="24"/>
          <w:szCs w:val="24"/>
        </w:rPr>
        <w:t xml:space="preserve"> </w:t>
      </w:r>
      <w:proofErr w:type="spellStart"/>
      <w:r w:rsidRPr="00DD0143">
        <w:rPr>
          <w:rFonts w:ascii="Arial" w:hAnsi="Arial" w:cs="Arial"/>
          <w:sz w:val="24"/>
          <w:szCs w:val="24"/>
        </w:rPr>
        <w:t>potrebno</w:t>
      </w:r>
      <w:proofErr w:type="spellEnd"/>
      <w:r w:rsidRPr="00DD0143">
        <w:rPr>
          <w:rFonts w:ascii="Arial" w:hAnsi="Arial" w:cs="Arial"/>
          <w:sz w:val="24"/>
          <w:szCs w:val="24"/>
        </w:rPr>
        <w:t xml:space="preserve"> </w:t>
      </w:r>
      <w:proofErr w:type="spellStart"/>
      <w:r w:rsidRPr="00DD0143">
        <w:rPr>
          <w:rFonts w:ascii="Arial" w:hAnsi="Arial" w:cs="Arial"/>
          <w:sz w:val="24"/>
          <w:szCs w:val="24"/>
        </w:rPr>
        <w:t>raspolagati</w:t>
      </w:r>
      <w:proofErr w:type="spellEnd"/>
      <w:r w:rsidRPr="00DD0143">
        <w:rPr>
          <w:rFonts w:ascii="Arial" w:hAnsi="Arial" w:cs="Arial"/>
          <w:sz w:val="24"/>
          <w:szCs w:val="24"/>
        </w:rPr>
        <w:t xml:space="preserve"> </w:t>
      </w:r>
      <w:proofErr w:type="spellStart"/>
      <w:r w:rsidRPr="00DD0143">
        <w:rPr>
          <w:rFonts w:ascii="Arial" w:hAnsi="Arial" w:cs="Arial"/>
          <w:sz w:val="24"/>
          <w:szCs w:val="24"/>
        </w:rPr>
        <w:t>kako</w:t>
      </w:r>
      <w:proofErr w:type="spellEnd"/>
      <w:r w:rsidRPr="00DD0143">
        <w:rPr>
          <w:rFonts w:ascii="Arial" w:hAnsi="Arial" w:cs="Arial"/>
          <w:sz w:val="24"/>
          <w:szCs w:val="24"/>
        </w:rPr>
        <w:t xml:space="preserve"> bi se </w:t>
      </w:r>
      <w:proofErr w:type="spellStart"/>
      <w:r w:rsidRPr="00DD0143">
        <w:rPr>
          <w:rFonts w:ascii="Arial" w:hAnsi="Arial" w:cs="Arial"/>
          <w:sz w:val="24"/>
          <w:szCs w:val="24"/>
        </w:rPr>
        <w:t>odgovarajuće</w:t>
      </w:r>
      <w:proofErr w:type="spellEnd"/>
      <w:r w:rsidRPr="00DD0143">
        <w:rPr>
          <w:rFonts w:ascii="Arial" w:hAnsi="Arial" w:cs="Arial"/>
          <w:sz w:val="24"/>
          <w:szCs w:val="24"/>
        </w:rPr>
        <w:t xml:space="preserve"> </w:t>
      </w:r>
      <w:proofErr w:type="spellStart"/>
      <w:r w:rsidRPr="00DD0143">
        <w:rPr>
          <w:rFonts w:ascii="Arial" w:hAnsi="Arial" w:cs="Arial"/>
          <w:sz w:val="24"/>
          <w:szCs w:val="24"/>
        </w:rPr>
        <w:t>reagiralo</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vjerojatne</w:t>
      </w:r>
      <w:proofErr w:type="spellEnd"/>
      <w:r w:rsidRPr="00DD0143">
        <w:rPr>
          <w:rFonts w:ascii="Arial" w:hAnsi="Arial" w:cs="Arial"/>
          <w:sz w:val="24"/>
          <w:szCs w:val="24"/>
        </w:rPr>
        <w:t xml:space="preserve"> </w:t>
      </w:r>
      <w:proofErr w:type="spellStart"/>
      <w:r w:rsidRPr="00DD0143">
        <w:rPr>
          <w:rFonts w:ascii="Arial" w:hAnsi="Arial" w:cs="Arial"/>
          <w:sz w:val="24"/>
          <w:szCs w:val="24"/>
        </w:rPr>
        <w:t>krizne</w:t>
      </w:r>
      <w:proofErr w:type="spellEnd"/>
      <w:r w:rsidRPr="00DD0143">
        <w:rPr>
          <w:rFonts w:ascii="Arial" w:hAnsi="Arial" w:cs="Arial"/>
          <w:sz w:val="24"/>
          <w:szCs w:val="24"/>
        </w:rPr>
        <w:t xml:space="preserve"> </w:t>
      </w:r>
      <w:proofErr w:type="spellStart"/>
      <w:r w:rsidRPr="00DD0143">
        <w:rPr>
          <w:rFonts w:ascii="Arial" w:hAnsi="Arial" w:cs="Arial"/>
          <w:sz w:val="24"/>
          <w:szCs w:val="24"/>
        </w:rPr>
        <w:t>događaje</w:t>
      </w:r>
      <w:proofErr w:type="spellEnd"/>
      <w:r w:rsidRPr="00DD0143">
        <w:rPr>
          <w:rFonts w:ascii="Arial" w:hAnsi="Arial" w:cs="Arial"/>
          <w:sz w:val="24"/>
          <w:szCs w:val="24"/>
        </w:rPr>
        <w:t xml:space="preserve">. </w:t>
      </w:r>
    </w:p>
    <w:p w14:paraId="3685BFEB" w14:textId="77777777" w:rsidR="00D87FC0" w:rsidRPr="00DD0143" w:rsidRDefault="00D87FC0" w:rsidP="00D87FC0">
      <w:pPr>
        <w:jc w:val="both"/>
        <w:rPr>
          <w:rFonts w:ascii="Arial" w:hAnsi="Arial" w:cs="Arial"/>
          <w:sz w:val="24"/>
          <w:szCs w:val="24"/>
        </w:rPr>
      </w:pPr>
    </w:p>
    <w:p w14:paraId="44205856"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 xml:space="preserve">   Na </w:t>
      </w:r>
      <w:proofErr w:type="spellStart"/>
      <w:r w:rsidRPr="00DD0143">
        <w:rPr>
          <w:rFonts w:ascii="Arial" w:hAnsi="Arial" w:cs="Arial"/>
          <w:sz w:val="24"/>
          <w:szCs w:val="24"/>
        </w:rPr>
        <w:t>temelju</w:t>
      </w:r>
      <w:proofErr w:type="spellEnd"/>
      <w:r w:rsidRPr="00DD0143">
        <w:rPr>
          <w:rFonts w:ascii="Arial" w:hAnsi="Arial" w:cs="Arial"/>
          <w:sz w:val="24"/>
          <w:szCs w:val="24"/>
        </w:rPr>
        <w:t xml:space="preserve"> </w:t>
      </w:r>
      <w:proofErr w:type="spellStart"/>
      <w:r w:rsidRPr="00DD0143">
        <w:rPr>
          <w:rFonts w:ascii="Arial" w:hAnsi="Arial" w:cs="Arial"/>
          <w:sz w:val="24"/>
          <w:szCs w:val="24"/>
        </w:rPr>
        <w:t>rezultata</w:t>
      </w:r>
      <w:proofErr w:type="spellEnd"/>
      <w:r w:rsidRPr="00DD0143">
        <w:rPr>
          <w:rFonts w:ascii="Arial" w:hAnsi="Arial" w:cs="Arial"/>
          <w:sz w:val="24"/>
          <w:szCs w:val="24"/>
        </w:rPr>
        <w:t xml:space="preserve"> </w:t>
      </w:r>
      <w:proofErr w:type="spellStart"/>
      <w:r w:rsidRPr="00DD0143">
        <w:rPr>
          <w:rFonts w:ascii="Arial" w:hAnsi="Arial" w:cs="Arial"/>
          <w:sz w:val="24"/>
          <w:szCs w:val="24"/>
        </w:rPr>
        <w:t>scenarijo</w:t>
      </w:r>
      <w:proofErr w:type="spellEnd"/>
      <w:r w:rsidRPr="00DD0143">
        <w:rPr>
          <w:rFonts w:ascii="Arial" w:hAnsi="Arial" w:cs="Arial"/>
          <w:sz w:val="24"/>
          <w:szCs w:val="24"/>
        </w:rPr>
        <w:t xml:space="preserve"> </w:t>
      </w:r>
      <w:proofErr w:type="spellStart"/>
      <w:r w:rsidRPr="00DD0143">
        <w:rPr>
          <w:rFonts w:ascii="Arial" w:hAnsi="Arial" w:cs="Arial"/>
          <w:sz w:val="24"/>
          <w:szCs w:val="24"/>
        </w:rPr>
        <w:t>planiranja</w:t>
      </w:r>
      <w:proofErr w:type="spellEnd"/>
      <w:r w:rsidRPr="00DD0143">
        <w:rPr>
          <w:rFonts w:ascii="Arial" w:hAnsi="Arial" w:cs="Arial"/>
          <w:sz w:val="24"/>
          <w:szCs w:val="24"/>
        </w:rPr>
        <w:t xml:space="preserve"> i </w:t>
      </w:r>
      <w:proofErr w:type="spellStart"/>
      <w:r w:rsidRPr="00DD0143">
        <w:rPr>
          <w:rFonts w:ascii="Arial" w:hAnsi="Arial" w:cs="Arial"/>
          <w:sz w:val="24"/>
          <w:szCs w:val="24"/>
        </w:rPr>
        <w:t>pravnog</w:t>
      </w:r>
      <w:proofErr w:type="spellEnd"/>
      <w:r w:rsidRPr="00DD0143">
        <w:rPr>
          <w:rFonts w:ascii="Arial" w:hAnsi="Arial" w:cs="Arial"/>
          <w:sz w:val="24"/>
          <w:szCs w:val="24"/>
        </w:rPr>
        <w:t xml:space="preserve"> </w:t>
      </w:r>
      <w:proofErr w:type="spellStart"/>
      <w:r w:rsidRPr="00DD0143">
        <w:rPr>
          <w:rFonts w:ascii="Arial" w:hAnsi="Arial" w:cs="Arial"/>
          <w:sz w:val="24"/>
          <w:szCs w:val="24"/>
        </w:rPr>
        <w:t>okvira</w:t>
      </w:r>
      <w:proofErr w:type="spellEnd"/>
      <w:r w:rsidRPr="00DD0143">
        <w:rPr>
          <w:rFonts w:ascii="Arial" w:hAnsi="Arial" w:cs="Arial"/>
          <w:sz w:val="24"/>
          <w:szCs w:val="24"/>
        </w:rPr>
        <w:t xml:space="preserve"> za </w:t>
      </w:r>
      <w:proofErr w:type="spellStart"/>
      <w:r w:rsidRPr="00DD0143">
        <w:rPr>
          <w:rFonts w:ascii="Arial" w:hAnsi="Arial" w:cs="Arial"/>
          <w:sz w:val="24"/>
          <w:szCs w:val="24"/>
        </w:rPr>
        <w:t>djelovanje</w:t>
      </w:r>
      <w:proofErr w:type="spellEnd"/>
      <w:r w:rsidRPr="00DD0143">
        <w:rPr>
          <w:rFonts w:ascii="Arial" w:hAnsi="Arial" w:cs="Arial"/>
          <w:sz w:val="24"/>
          <w:szCs w:val="24"/>
        </w:rPr>
        <w:t xml:space="preserve"> GDCK </w:t>
      </w:r>
      <w:proofErr w:type="spellStart"/>
      <w:r w:rsidRPr="00DD0143">
        <w:rPr>
          <w:rFonts w:ascii="Arial" w:hAnsi="Arial" w:cs="Arial"/>
          <w:sz w:val="24"/>
          <w:szCs w:val="24"/>
        </w:rPr>
        <w:t>Buje</w:t>
      </w:r>
      <w:proofErr w:type="spellEnd"/>
      <w:r w:rsidRPr="00DD0143">
        <w:rPr>
          <w:rFonts w:ascii="Arial" w:hAnsi="Arial" w:cs="Arial"/>
          <w:sz w:val="24"/>
          <w:szCs w:val="24"/>
        </w:rPr>
        <w:t xml:space="preserve"> </w:t>
      </w:r>
      <w:proofErr w:type="spellStart"/>
      <w:r w:rsidRPr="00DD0143">
        <w:rPr>
          <w:rFonts w:ascii="Arial" w:hAnsi="Arial" w:cs="Arial"/>
          <w:sz w:val="24"/>
          <w:szCs w:val="24"/>
        </w:rPr>
        <w:t>izradilo</w:t>
      </w:r>
      <w:proofErr w:type="spellEnd"/>
      <w:r w:rsidRPr="00DD0143">
        <w:rPr>
          <w:rFonts w:ascii="Arial" w:hAnsi="Arial" w:cs="Arial"/>
          <w:sz w:val="24"/>
          <w:szCs w:val="24"/>
        </w:rPr>
        <w:t xml:space="preserve"> </w:t>
      </w:r>
      <w:proofErr w:type="gramStart"/>
      <w:r w:rsidRPr="00DD0143">
        <w:rPr>
          <w:rFonts w:ascii="Arial" w:hAnsi="Arial" w:cs="Arial"/>
          <w:sz w:val="24"/>
          <w:szCs w:val="24"/>
        </w:rPr>
        <w:t xml:space="preserve">je  </w:t>
      </w:r>
      <w:proofErr w:type="spellStart"/>
      <w:r w:rsidRPr="00DD0143">
        <w:rPr>
          <w:rFonts w:ascii="Arial" w:hAnsi="Arial" w:cs="Arial"/>
          <w:sz w:val="24"/>
          <w:szCs w:val="24"/>
        </w:rPr>
        <w:t>Operativni</w:t>
      </w:r>
      <w:proofErr w:type="spellEnd"/>
      <w:proofErr w:type="gramEnd"/>
      <w:r w:rsidRPr="00DD0143">
        <w:rPr>
          <w:rFonts w:ascii="Arial" w:hAnsi="Arial" w:cs="Arial"/>
          <w:sz w:val="24"/>
          <w:szCs w:val="24"/>
        </w:rPr>
        <w:t xml:space="preserve"> plan </w:t>
      </w:r>
      <w:proofErr w:type="spellStart"/>
      <w:r w:rsidRPr="00DD0143">
        <w:rPr>
          <w:rFonts w:ascii="Arial" w:hAnsi="Arial" w:cs="Arial"/>
          <w:sz w:val="24"/>
          <w:szCs w:val="24"/>
        </w:rPr>
        <w:t>te</w:t>
      </w:r>
      <w:proofErr w:type="spellEnd"/>
      <w:r w:rsidRPr="00DD0143">
        <w:rPr>
          <w:rFonts w:ascii="Arial" w:hAnsi="Arial" w:cs="Arial"/>
          <w:sz w:val="24"/>
          <w:szCs w:val="24"/>
        </w:rPr>
        <w:t xml:space="preserve"> </w:t>
      </w:r>
      <w:proofErr w:type="spellStart"/>
      <w:r w:rsidRPr="00DD0143">
        <w:rPr>
          <w:rFonts w:ascii="Arial" w:hAnsi="Arial" w:cs="Arial"/>
          <w:sz w:val="24"/>
          <w:szCs w:val="24"/>
        </w:rPr>
        <w:t>standardne</w:t>
      </w:r>
      <w:proofErr w:type="spellEnd"/>
      <w:r w:rsidRPr="00DD0143">
        <w:rPr>
          <w:rFonts w:ascii="Arial" w:hAnsi="Arial" w:cs="Arial"/>
          <w:sz w:val="24"/>
          <w:szCs w:val="24"/>
        </w:rPr>
        <w:t xml:space="preserve"> </w:t>
      </w:r>
      <w:proofErr w:type="spellStart"/>
      <w:r w:rsidRPr="00DD0143">
        <w:rPr>
          <w:rFonts w:ascii="Arial" w:hAnsi="Arial" w:cs="Arial"/>
          <w:sz w:val="24"/>
          <w:szCs w:val="24"/>
        </w:rPr>
        <w:t>operativne</w:t>
      </w:r>
      <w:proofErr w:type="spellEnd"/>
      <w:r w:rsidRPr="00DD0143">
        <w:rPr>
          <w:rFonts w:ascii="Arial" w:hAnsi="Arial" w:cs="Arial"/>
          <w:sz w:val="24"/>
          <w:szCs w:val="24"/>
        </w:rPr>
        <w:t xml:space="preserve"> </w:t>
      </w:r>
      <w:proofErr w:type="spellStart"/>
      <w:r w:rsidRPr="00DD0143">
        <w:rPr>
          <w:rFonts w:ascii="Arial" w:hAnsi="Arial" w:cs="Arial"/>
          <w:sz w:val="24"/>
          <w:szCs w:val="24"/>
        </w:rPr>
        <w:t>postupke</w:t>
      </w:r>
      <w:proofErr w:type="spellEnd"/>
      <w:r w:rsidRPr="00DD0143">
        <w:rPr>
          <w:rFonts w:ascii="Arial" w:hAnsi="Arial" w:cs="Arial"/>
          <w:sz w:val="24"/>
          <w:szCs w:val="24"/>
        </w:rPr>
        <w:t xml:space="preserve">, </w:t>
      </w:r>
      <w:proofErr w:type="spellStart"/>
      <w:r w:rsidRPr="00DD0143">
        <w:rPr>
          <w:rFonts w:ascii="Arial" w:hAnsi="Arial" w:cs="Arial"/>
          <w:sz w:val="24"/>
          <w:szCs w:val="24"/>
        </w:rPr>
        <w:t>prilagođene</w:t>
      </w:r>
      <w:proofErr w:type="spellEnd"/>
      <w:r w:rsidRPr="00DD0143">
        <w:rPr>
          <w:rFonts w:ascii="Arial" w:hAnsi="Arial" w:cs="Arial"/>
          <w:sz w:val="24"/>
          <w:szCs w:val="24"/>
        </w:rPr>
        <w:t xml:space="preserve"> </w:t>
      </w:r>
      <w:proofErr w:type="spellStart"/>
      <w:r w:rsidRPr="00DD0143">
        <w:rPr>
          <w:rFonts w:ascii="Arial" w:hAnsi="Arial" w:cs="Arial"/>
          <w:sz w:val="24"/>
          <w:szCs w:val="24"/>
        </w:rPr>
        <w:t>posebnostima</w:t>
      </w:r>
      <w:proofErr w:type="spellEnd"/>
      <w:r w:rsidRPr="00DD0143">
        <w:rPr>
          <w:rFonts w:ascii="Arial" w:hAnsi="Arial" w:cs="Arial"/>
          <w:sz w:val="24"/>
          <w:szCs w:val="24"/>
        </w:rPr>
        <w:t xml:space="preserve"> </w:t>
      </w:r>
      <w:proofErr w:type="spellStart"/>
      <w:r w:rsidRPr="00DD0143">
        <w:rPr>
          <w:rFonts w:ascii="Arial" w:hAnsi="Arial" w:cs="Arial"/>
          <w:sz w:val="24"/>
          <w:szCs w:val="24"/>
        </w:rPr>
        <w:t>lokalnih</w:t>
      </w:r>
      <w:proofErr w:type="spellEnd"/>
      <w:r w:rsidRPr="00DD0143">
        <w:rPr>
          <w:rFonts w:ascii="Arial" w:hAnsi="Arial" w:cs="Arial"/>
          <w:sz w:val="24"/>
          <w:szCs w:val="24"/>
        </w:rPr>
        <w:t xml:space="preserve"> </w:t>
      </w:r>
      <w:proofErr w:type="spellStart"/>
      <w:r w:rsidRPr="00DD0143">
        <w:rPr>
          <w:rFonts w:ascii="Arial" w:hAnsi="Arial" w:cs="Arial"/>
          <w:sz w:val="24"/>
          <w:szCs w:val="24"/>
        </w:rPr>
        <w:t>zajednica</w:t>
      </w:r>
      <w:proofErr w:type="spellEnd"/>
      <w:r w:rsidRPr="00DD0143">
        <w:rPr>
          <w:rFonts w:ascii="Arial" w:hAnsi="Arial" w:cs="Arial"/>
          <w:sz w:val="24"/>
          <w:szCs w:val="24"/>
        </w:rPr>
        <w:t xml:space="preserve">. </w:t>
      </w:r>
      <w:proofErr w:type="spellStart"/>
      <w:r w:rsidRPr="00DD0143">
        <w:rPr>
          <w:rFonts w:ascii="Arial" w:hAnsi="Arial" w:cs="Arial"/>
          <w:sz w:val="24"/>
          <w:szCs w:val="24"/>
        </w:rPr>
        <w:t>Krajem</w:t>
      </w:r>
      <w:proofErr w:type="spellEnd"/>
      <w:r w:rsidRPr="00DD0143">
        <w:rPr>
          <w:rFonts w:ascii="Arial" w:hAnsi="Arial" w:cs="Arial"/>
          <w:sz w:val="24"/>
          <w:szCs w:val="24"/>
        </w:rPr>
        <w:t xml:space="preserve"> 2021. </w:t>
      </w:r>
      <w:proofErr w:type="spellStart"/>
      <w:r w:rsidRPr="00DD0143">
        <w:rPr>
          <w:rFonts w:ascii="Arial" w:hAnsi="Arial" w:cs="Arial"/>
          <w:sz w:val="24"/>
          <w:szCs w:val="24"/>
        </w:rPr>
        <w:t>godine</w:t>
      </w:r>
      <w:proofErr w:type="spellEnd"/>
      <w:r w:rsidRPr="00DD0143">
        <w:rPr>
          <w:rFonts w:ascii="Arial" w:hAnsi="Arial" w:cs="Arial"/>
          <w:sz w:val="24"/>
          <w:szCs w:val="24"/>
        </w:rPr>
        <w:t xml:space="preserve"> </w:t>
      </w:r>
      <w:proofErr w:type="spellStart"/>
      <w:r w:rsidRPr="00DD0143">
        <w:rPr>
          <w:rFonts w:ascii="Arial" w:hAnsi="Arial" w:cs="Arial"/>
          <w:sz w:val="24"/>
          <w:szCs w:val="24"/>
        </w:rPr>
        <w:t>pokrenut</w:t>
      </w:r>
      <w:proofErr w:type="spellEnd"/>
      <w:r w:rsidRPr="00DD0143">
        <w:rPr>
          <w:rFonts w:ascii="Arial" w:hAnsi="Arial" w:cs="Arial"/>
          <w:sz w:val="24"/>
          <w:szCs w:val="24"/>
        </w:rPr>
        <w:t xml:space="preserve"> je </w:t>
      </w:r>
      <w:proofErr w:type="spellStart"/>
      <w:r w:rsidRPr="00DD0143">
        <w:rPr>
          <w:rFonts w:ascii="Arial" w:hAnsi="Arial" w:cs="Arial"/>
          <w:sz w:val="24"/>
          <w:szCs w:val="24"/>
        </w:rPr>
        <w:t>postupak</w:t>
      </w:r>
      <w:proofErr w:type="spellEnd"/>
      <w:r w:rsidRPr="00DD0143">
        <w:rPr>
          <w:rFonts w:ascii="Arial" w:hAnsi="Arial" w:cs="Arial"/>
          <w:sz w:val="24"/>
          <w:szCs w:val="24"/>
        </w:rPr>
        <w:t xml:space="preserve"> </w:t>
      </w:r>
      <w:proofErr w:type="spellStart"/>
      <w:r w:rsidRPr="00DD0143">
        <w:rPr>
          <w:rFonts w:ascii="Arial" w:hAnsi="Arial" w:cs="Arial"/>
          <w:sz w:val="24"/>
          <w:szCs w:val="24"/>
        </w:rPr>
        <w:t>izmjene</w:t>
      </w:r>
      <w:proofErr w:type="spellEnd"/>
      <w:r w:rsidRPr="00DD0143">
        <w:rPr>
          <w:rFonts w:ascii="Arial" w:hAnsi="Arial" w:cs="Arial"/>
          <w:sz w:val="24"/>
          <w:szCs w:val="24"/>
        </w:rPr>
        <w:t xml:space="preserve"> </w:t>
      </w:r>
      <w:proofErr w:type="spellStart"/>
      <w:r w:rsidRPr="00DD0143">
        <w:rPr>
          <w:rFonts w:ascii="Arial" w:hAnsi="Arial" w:cs="Arial"/>
          <w:sz w:val="24"/>
          <w:szCs w:val="24"/>
        </w:rPr>
        <w:t>Operativnog</w:t>
      </w:r>
      <w:proofErr w:type="spellEnd"/>
      <w:r w:rsidRPr="00DD0143">
        <w:rPr>
          <w:rFonts w:ascii="Arial" w:hAnsi="Arial" w:cs="Arial"/>
          <w:sz w:val="24"/>
          <w:szCs w:val="24"/>
        </w:rPr>
        <w:t xml:space="preserve"> plana GDCK </w:t>
      </w:r>
      <w:proofErr w:type="spellStart"/>
      <w:r w:rsidRPr="00DD0143">
        <w:rPr>
          <w:rFonts w:ascii="Arial" w:hAnsi="Arial" w:cs="Arial"/>
          <w:sz w:val="24"/>
          <w:szCs w:val="24"/>
        </w:rPr>
        <w:t>Buje</w:t>
      </w:r>
      <w:proofErr w:type="spellEnd"/>
      <w:r w:rsidRPr="00DD0143">
        <w:rPr>
          <w:rFonts w:ascii="Arial" w:hAnsi="Arial" w:cs="Arial"/>
          <w:sz w:val="24"/>
          <w:szCs w:val="24"/>
        </w:rPr>
        <w:t xml:space="preserve"> </w:t>
      </w:r>
      <w:proofErr w:type="spellStart"/>
      <w:r w:rsidRPr="00DD0143">
        <w:rPr>
          <w:rFonts w:ascii="Arial" w:hAnsi="Arial" w:cs="Arial"/>
          <w:sz w:val="24"/>
          <w:szCs w:val="24"/>
        </w:rPr>
        <w:t>te</w:t>
      </w:r>
      <w:proofErr w:type="spellEnd"/>
      <w:r w:rsidRPr="00DD0143">
        <w:rPr>
          <w:rFonts w:ascii="Arial" w:hAnsi="Arial" w:cs="Arial"/>
          <w:sz w:val="24"/>
          <w:szCs w:val="24"/>
        </w:rPr>
        <w:t xml:space="preserve"> </w:t>
      </w:r>
      <w:proofErr w:type="spellStart"/>
      <w:r w:rsidRPr="00DD0143">
        <w:rPr>
          <w:rFonts w:ascii="Arial" w:hAnsi="Arial" w:cs="Arial"/>
          <w:sz w:val="24"/>
          <w:szCs w:val="24"/>
        </w:rPr>
        <w:t>će</w:t>
      </w:r>
      <w:proofErr w:type="spellEnd"/>
      <w:r w:rsidRPr="00DD0143">
        <w:rPr>
          <w:rFonts w:ascii="Arial" w:hAnsi="Arial" w:cs="Arial"/>
          <w:sz w:val="24"/>
          <w:szCs w:val="24"/>
        </w:rPr>
        <w:t xml:space="preserve"> </w:t>
      </w:r>
      <w:proofErr w:type="spellStart"/>
      <w:r w:rsidRPr="00DD0143">
        <w:rPr>
          <w:rFonts w:ascii="Arial" w:hAnsi="Arial" w:cs="Arial"/>
          <w:sz w:val="24"/>
          <w:szCs w:val="24"/>
        </w:rPr>
        <w:t>isti</w:t>
      </w:r>
      <w:proofErr w:type="spellEnd"/>
      <w:r w:rsidRPr="00DD0143">
        <w:rPr>
          <w:rFonts w:ascii="Arial" w:hAnsi="Arial" w:cs="Arial"/>
          <w:sz w:val="24"/>
          <w:szCs w:val="24"/>
        </w:rPr>
        <w:t xml:space="preserve"> </w:t>
      </w:r>
      <w:proofErr w:type="spellStart"/>
      <w:r w:rsidRPr="00DD0143">
        <w:rPr>
          <w:rFonts w:ascii="Arial" w:hAnsi="Arial" w:cs="Arial"/>
          <w:sz w:val="24"/>
          <w:szCs w:val="24"/>
        </w:rPr>
        <w:t>biti</w:t>
      </w:r>
      <w:proofErr w:type="spellEnd"/>
      <w:r w:rsidRPr="00DD0143">
        <w:rPr>
          <w:rFonts w:ascii="Arial" w:hAnsi="Arial" w:cs="Arial"/>
          <w:sz w:val="24"/>
          <w:szCs w:val="24"/>
        </w:rPr>
        <w:t xml:space="preserve"> </w:t>
      </w:r>
      <w:proofErr w:type="spellStart"/>
      <w:r w:rsidRPr="00DD0143">
        <w:rPr>
          <w:rFonts w:ascii="Arial" w:hAnsi="Arial" w:cs="Arial"/>
          <w:sz w:val="24"/>
          <w:szCs w:val="24"/>
        </w:rPr>
        <w:t>proslijeđen</w:t>
      </w:r>
      <w:proofErr w:type="spellEnd"/>
      <w:r w:rsidRPr="00DD0143">
        <w:rPr>
          <w:rFonts w:ascii="Arial" w:hAnsi="Arial" w:cs="Arial"/>
          <w:sz w:val="24"/>
          <w:szCs w:val="24"/>
        </w:rPr>
        <w:t xml:space="preserve"> </w:t>
      </w:r>
      <w:proofErr w:type="spellStart"/>
      <w:r w:rsidRPr="00DD0143">
        <w:rPr>
          <w:rFonts w:ascii="Arial" w:hAnsi="Arial" w:cs="Arial"/>
          <w:sz w:val="24"/>
          <w:szCs w:val="24"/>
        </w:rPr>
        <w:t>svim</w:t>
      </w:r>
      <w:proofErr w:type="spellEnd"/>
      <w:r w:rsidRPr="00DD0143">
        <w:rPr>
          <w:rFonts w:ascii="Arial" w:hAnsi="Arial" w:cs="Arial"/>
          <w:sz w:val="24"/>
          <w:szCs w:val="24"/>
        </w:rPr>
        <w:t xml:space="preserve"> JLS-</w:t>
      </w:r>
      <w:proofErr w:type="spellStart"/>
      <w:r w:rsidRPr="00DD0143">
        <w:rPr>
          <w:rFonts w:ascii="Arial" w:hAnsi="Arial" w:cs="Arial"/>
          <w:sz w:val="24"/>
          <w:szCs w:val="24"/>
        </w:rPr>
        <w:t>ima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svim</w:t>
      </w:r>
      <w:proofErr w:type="spellEnd"/>
      <w:r w:rsidRPr="00DD0143">
        <w:rPr>
          <w:rFonts w:ascii="Arial" w:hAnsi="Arial" w:cs="Arial"/>
          <w:sz w:val="24"/>
          <w:szCs w:val="24"/>
        </w:rPr>
        <w:t xml:space="preserve"> </w:t>
      </w:r>
      <w:proofErr w:type="spellStart"/>
      <w:r w:rsidRPr="00DD0143">
        <w:rPr>
          <w:rFonts w:ascii="Arial" w:hAnsi="Arial" w:cs="Arial"/>
          <w:sz w:val="24"/>
          <w:szCs w:val="24"/>
        </w:rPr>
        <w:t>kada</w:t>
      </w:r>
      <w:proofErr w:type="spellEnd"/>
      <w:r w:rsidRPr="00DD0143">
        <w:rPr>
          <w:rFonts w:ascii="Arial" w:hAnsi="Arial" w:cs="Arial"/>
          <w:sz w:val="24"/>
          <w:szCs w:val="24"/>
        </w:rPr>
        <w:t xml:space="preserve"> </w:t>
      </w:r>
      <w:proofErr w:type="spellStart"/>
      <w:r w:rsidRPr="00DD0143">
        <w:rPr>
          <w:rFonts w:ascii="Arial" w:hAnsi="Arial" w:cs="Arial"/>
          <w:sz w:val="24"/>
          <w:szCs w:val="24"/>
        </w:rPr>
        <w:t>temeljni</w:t>
      </w:r>
      <w:proofErr w:type="spellEnd"/>
      <w:r w:rsidRPr="00DD0143">
        <w:rPr>
          <w:rFonts w:ascii="Arial" w:hAnsi="Arial" w:cs="Arial"/>
          <w:sz w:val="24"/>
          <w:szCs w:val="24"/>
        </w:rPr>
        <w:t xml:space="preserve"> </w:t>
      </w:r>
      <w:proofErr w:type="spellStart"/>
      <w:r w:rsidRPr="00DD0143">
        <w:rPr>
          <w:rFonts w:ascii="Arial" w:hAnsi="Arial" w:cs="Arial"/>
          <w:sz w:val="24"/>
          <w:szCs w:val="24"/>
        </w:rPr>
        <w:t>dokument</w:t>
      </w:r>
      <w:proofErr w:type="spellEnd"/>
      <w:r w:rsidRPr="00DD0143">
        <w:rPr>
          <w:rFonts w:ascii="Arial" w:hAnsi="Arial" w:cs="Arial"/>
          <w:sz w:val="24"/>
          <w:szCs w:val="24"/>
        </w:rPr>
        <w:t xml:space="preserve"> </w:t>
      </w:r>
      <w:proofErr w:type="spellStart"/>
      <w:r w:rsidRPr="00DD0143">
        <w:rPr>
          <w:rFonts w:ascii="Arial" w:hAnsi="Arial" w:cs="Arial"/>
          <w:sz w:val="24"/>
          <w:szCs w:val="24"/>
        </w:rPr>
        <w:t>usvoji</w:t>
      </w:r>
      <w:proofErr w:type="spellEnd"/>
      <w:r w:rsidRPr="00DD0143">
        <w:rPr>
          <w:rFonts w:ascii="Arial" w:hAnsi="Arial" w:cs="Arial"/>
          <w:sz w:val="24"/>
          <w:szCs w:val="24"/>
        </w:rPr>
        <w:t xml:space="preserve"> </w:t>
      </w:r>
      <w:proofErr w:type="spellStart"/>
      <w:r w:rsidRPr="00DD0143">
        <w:rPr>
          <w:rFonts w:ascii="Arial" w:hAnsi="Arial" w:cs="Arial"/>
          <w:sz w:val="24"/>
          <w:szCs w:val="24"/>
        </w:rPr>
        <w:t>Skupština</w:t>
      </w:r>
      <w:proofErr w:type="spellEnd"/>
      <w:r w:rsidRPr="00DD0143">
        <w:rPr>
          <w:rFonts w:ascii="Arial" w:hAnsi="Arial" w:cs="Arial"/>
          <w:sz w:val="24"/>
          <w:szCs w:val="24"/>
        </w:rPr>
        <w:t xml:space="preserve"> GDCK </w:t>
      </w:r>
      <w:proofErr w:type="spellStart"/>
      <w:r w:rsidRPr="00DD0143">
        <w:rPr>
          <w:rFonts w:ascii="Arial" w:hAnsi="Arial" w:cs="Arial"/>
          <w:sz w:val="24"/>
          <w:szCs w:val="24"/>
        </w:rPr>
        <w:t>Buje</w:t>
      </w:r>
      <w:proofErr w:type="spellEnd"/>
      <w:r w:rsidRPr="00DD0143">
        <w:rPr>
          <w:rFonts w:ascii="Arial" w:hAnsi="Arial" w:cs="Arial"/>
          <w:sz w:val="24"/>
          <w:szCs w:val="24"/>
        </w:rPr>
        <w:t xml:space="preserve"> u </w:t>
      </w:r>
      <w:proofErr w:type="spellStart"/>
      <w:r w:rsidRPr="00DD0143">
        <w:rPr>
          <w:rFonts w:ascii="Arial" w:hAnsi="Arial" w:cs="Arial"/>
          <w:sz w:val="24"/>
          <w:szCs w:val="24"/>
        </w:rPr>
        <w:t>veljači</w:t>
      </w:r>
      <w:proofErr w:type="spellEnd"/>
      <w:r w:rsidRPr="00DD0143">
        <w:rPr>
          <w:rFonts w:ascii="Arial" w:hAnsi="Arial" w:cs="Arial"/>
          <w:sz w:val="24"/>
          <w:szCs w:val="24"/>
        </w:rPr>
        <w:t xml:space="preserve"> 2022. </w:t>
      </w:r>
      <w:proofErr w:type="spellStart"/>
      <w:r w:rsidRPr="00DD0143">
        <w:rPr>
          <w:rFonts w:ascii="Arial" w:hAnsi="Arial" w:cs="Arial"/>
          <w:sz w:val="24"/>
          <w:szCs w:val="24"/>
        </w:rPr>
        <w:t>godine</w:t>
      </w:r>
      <w:proofErr w:type="spellEnd"/>
      <w:r w:rsidRPr="00DD0143">
        <w:rPr>
          <w:rFonts w:ascii="Arial" w:hAnsi="Arial" w:cs="Arial"/>
          <w:sz w:val="24"/>
          <w:szCs w:val="24"/>
        </w:rPr>
        <w:t xml:space="preserve">. </w:t>
      </w:r>
    </w:p>
    <w:p w14:paraId="27E9BD66" w14:textId="77777777" w:rsidR="00D87FC0" w:rsidRPr="00DD0143" w:rsidRDefault="00D87FC0" w:rsidP="00D87FC0">
      <w:pPr>
        <w:jc w:val="both"/>
        <w:rPr>
          <w:rFonts w:ascii="Arial" w:hAnsi="Arial" w:cs="Arial"/>
          <w:sz w:val="24"/>
          <w:szCs w:val="24"/>
        </w:rPr>
      </w:pPr>
    </w:p>
    <w:p w14:paraId="4D13C9F2"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OSPOSOBLJAVANJE</w:t>
      </w:r>
    </w:p>
    <w:p w14:paraId="0B37253B" w14:textId="77777777" w:rsidR="00D87FC0" w:rsidRPr="00DD0143" w:rsidRDefault="00D87FC0" w:rsidP="00D87FC0">
      <w:pPr>
        <w:jc w:val="both"/>
        <w:rPr>
          <w:rFonts w:ascii="Arial" w:hAnsi="Arial" w:cs="Arial"/>
          <w:sz w:val="24"/>
          <w:szCs w:val="24"/>
        </w:rPr>
      </w:pPr>
    </w:p>
    <w:p w14:paraId="5D9BF384"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 xml:space="preserve">    </w:t>
      </w:r>
      <w:proofErr w:type="spellStart"/>
      <w:r w:rsidRPr="00DD0143">
        <w:rPr>
          <w:rFonts w:ascii="Arial" w:hAnsi="Arial" w:cs="Arial"/>
          <w:sz w:val="24"/>
          <w:szCs w:val="24"/>
        </w:rPr>
        <w:t>Hrvatski</w:t>
      </w:r>
      <w:proofErr w:type="spellEnd"/>
      <w:r w:rsidRPr="00DD0143">
        <w:rPr>
          <w:rFonts w:ascii="Arial" w:hAnsi="Arial" w:cs="Arial"/>
          <w:sz w:val="24"/>
          <w:szCs w:val="24"/>
        </w:rPr>
        <w:t xml:space="preserve"> </w:t>
      </w:r>
      <w:proofErr w:type="spellStart"/>
      <w:r w:rsidRPr="00DD0143">
        <w:rPr>
          <w:rFonts w:ascii="Arial" w:hAnsi="Arial" w:cs="Arial"/>
          <w:sz w:val="24"/>
          <w:szCs w:val="24"/>
        </w:rPr>
        <w:t>Crveni</w:t>
      </w:r>
      <w:proofErr w:type="spellEnd"/>
      <w:r w:rsidRPr="00DD0143">
        <w:rPr>
          <w:rFonts w:ascii="Arial" w:hAnsi="Arial" w:cs="Arial"/>
          <w:sz w:val="24"/>
          <w:szCs w:val="24"/>
        </w:rPr>
        <w:t xml:space="preserve"> </w:t>
      </w:r>
      <w:proofErr w:type="spellStart"/>
      <w:r w:rsidRPr="00DD0143">
        <w:rPr>
          <w:rFonts w:ascii="Arial" w:hAnsi="Arial" w:cs="Arial"/>
          <w:sz w:val="24"/>
          <w:szCs w:val="24"/>
        </w:rPr>
        <w:t>križ</w:t>
      </w:r>
      <w:proofErr w:type="spellEnd"/>
      <w:r w:rsidRPr="00DD0143">
        <w:rPr>
          <w:rFonts w:ascii="Arial" w:hAnsi="Arial" w:cs="Arial"/>
          <w:sz w:val="24"/>
          <w:szCs w:val="24"/>
        </w:rPr>
        <w:t xml:space="preserve"> </w:t>
      </w:r>
      <w:proofErr w:type="spellStart"/>
      <w:r w:rsidRPr="00DD0143">
        <w:rPr>
          <w:rFonts w:ascii="Arial" w:hAnsi="Arial" w:cs="Arial"/>
          <w:sz w:val="24"/>
          <w:szCs w:val="24"/>
        </w:rPr>
        <w:t>provodi</w:t>
      </w:r>
      <w:proofErr w:type="spellEnd"/>
      <w:r w:rsidRPr="00DD0143">
        <w:rPr>
          <w:rFonts w:ascii="Arial" w:hAnsi="Arial" w:cs="Arial"/>
          <w:sz w:val="24"/>
          <w:szCs w:val="24"/>
        </w:rPr>
        <w:t xml:space="preserve"> </w:t>
      </w:r>
      <w:proofErr w:type="spellStart"/>
      <w:r w:rsidRPr="00DD0143">
        <w:rPr>
          <w:rFonts w:ascii="Arial" w:hAnsi="Arial" w:cs="Arial"/>
          <w:sz w:val="24"/>
          <w:szCs w:val="24"/>
        </w:rPr>
        <w:t>kontinuiranu</w:t>
      </w:r>
      <w:proofErr w:type="spellEnd"/>
      <w:r w:rsidRPr="00DD0143">
        <w:rPr>
          <w:rFonts w:ascii="Arial" w:hAnsi="Arial" w:cs="Arial"/>
          <w:sz w:val="24"/>
          <w:szCs w:val="24"/>
        </w:rPr>
        <w:t xml:space="preserve"> </w:t>
      </w:r>
      <w:proofErr w:type="spellStart"/>
      <w:r w:rsidRPr="00DD0143">
        <w:rPr>
          <w:rFonts w:ascii="Arial" w:hAnsi="Arial" w:cs="Arial"/>
          <w:sz w:val="24"/>
          <w:szCs w:val="24"/>
        </w:rPr>
        <w:t>edukaciju</w:t>
      </w:r>
      <w:proofErr w:type="spellEnd"/>
      <w:r w:rsidRPr="00DD0143">
        <w:rPr>
          <w:rFonts w:ascii="Arial" w:hAnsi="Arial" w:cs="Arial"/>
          <w:sz w:val="24"/>
          <w:szCs w:val="24"/>
        </w:rPr>
        <w:t xml:space="preserve"> </w:t>
      </w:r>
      <w:proofErr w:type="spellStart"/>
      <w:r w:rsidRPr="00DD0143">
        <w:rPr>
          <w:rFonts w:ascii="Arial" w:hAnsi="Arial" w:cs="Arial"/>
          <w:sz w:val="24"/>
          <w:szCs w:val="24"/>
        </w:rPr>
        <w:t>svojih</w:t>
      </w:r>
      <w:proofErr w:type="spellEnd"/>
      <w:r w:rsidRPr="00DD0143">
        <w:rPr>
          <w:rFonts w:ascii="Arial" w:hAnsi="Arial" w:cs="Arial"/>
          <w:sz w:val="24"/>
          <w:szCs w:val="24"/>
        </w:rPr>
        <w:t xml:space="preserve"> </w:t>
      </w:r>
      <w:proofErr w:type="spellStart"/>
      <w:r w:rsidRPr="00DD0143">
        <w:rPr>
          <w:rFonts w:ascii="Arial" w:hAnsi="Arial" w:cs="Arial"/>
          <w:sz w:val="24"/>
          <w:szCs w:val="24"/>
        </w:rPr>
        <w:t>Operativnih</w:t>
      </w:r>
      <w:proofErr w:type="spellEnd"/>
      <w:r w:rsidRPr="00DD0143">
        <w:rPr>
          <w:rFonts w:ascii="Arial" w:hAnsi="Arial" w:cs="Arial"/>
          <w:sz w:val="24"/>
          <w:szCs w:val="24"/>
        </w:rPr>
        <w:t xml:space="preserve"> </w:t>
      </w:r>
      <w:proofErr w:type="spellStart"/>
      <w:r w:rsidRPr="00DD0143">
        <w:rPr>
          <w:rFonts w:ascii="Arial" w:hAnsi="Arial" w:cs="Arial"/>
          <w:sz w:val="24"/>
          <w:szCs w:val="24"/>
        </w:rPr>
        <w:t>snaga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svim</w:t>
      </w:r>
      <w:proofErr w:type="spellEnd"/>
      <w:r w:rsidRPr="00DD0143">
        <w:rPr>
          <w:rFonts w:ascii="Arial" w:hAnsi="Arial" w:cs="Arial"/>
          <w:sz w:val="24"/>
          <w:szCs w:val="24"/>
        </w:rPr>
        <w:t xml:space="preserve"> </w:t>
      </w:r>
      <w:proofErr w:type="spellStart"/>
      <w:r w:rsidRPr="00DD0143">
        <w:rPr>
          <w:rFonts w:ascii="Arial" w:hAnsi="Arial" w:cs="Arial"/>
          <w:sz w:val="24"/>
          <w:szCs w:val="24"/>
        </w:rPr>
        <w:t>razinama</w:t>
      </w:r>
      <w:proofErr w:type="spellEnd"/>
      <w:r w:rsidRPr="00DD0143">
        <w:rPr>
          <w:rFonts w:ascii="Arial" w:hAnsi="Arial" w:cs="Arial"/>
          <w:sz w:val="24"/>
          <w:szCs w:val="24"/>
        </w:rPr>
        <w:t xml:space="preserve"> </w:t>
      </w:r>
      <w:proofErr w:type="spellStart"/>
      <w:r w:rsidRPr="00DD0143">
        <w:rPr>
          <w:rFonts w:ascii="Arial" w:hAnsi="Arial" w:cs="Arial"/>
          <w:sz w:val="24"/>
          <w:szCs w:val="24"/>
        </w:rPr>
        <w:t>kako</w:t>
      </w:r>
      <w:proofErr w:type="spellEnd"/>
      <w:r w:rsidRPr="00DD0143">
        <w:rPr>
          <w:rFonts w:ascii="Arial" w:hAnsi="Arial" w:cs="Arial"/>
          <w:sz w:val="24"/>
          <w:szCs w:val="24"/>
        </w:rPr>
        <w:t xml:space="preserve"> bi se </w:t>
      </w:r>
      <w:proofErr w:type="spellStart"/>
      <w:r w:rsidRPr="00DD0143">
        <w:rPr>
          <w:rFonts w:ascii="Arial" w:hAnsi="Arial" w:cs="Arial"/>
          <w:sz w:val="24"/>
          <w:szCs w:val="24"/>
        </w:rPr>
        <w:t>osigurala</w:t>
      </w:r>
      <w:proofErr w:type="spellEnd"/>
      <w:r w:rsidRPr="00DD0143">
        <w:rPr>
          <w:rFonts w:ascii="Arial" w:hAnsi="Arial" w:cs="Arial"/>
          <w:sz w:val="24"/>
          <w:szCs w:val="24"/>
        </w:rPr>
        <w:t xml:space="preserve"> </w:t>
      </w:r>
      <w:proofErr w:type="spellStart"/>
      <w:r w:rsidRPr="00DD0143">
        <w:rPr>
          <w:rFonts w:ascii="Arial" w:hAnsi="Arial" w:cs="Arial"/>
          <w:sz w:val="24"/>
          <w:szCs w:val="24"/>
        </w:rPr>
        <w:t>njihova</w:t>
      </w:r>
      <w:proofErr w:type="spellEnd"/>
      <w:r w:rsidRPr="00DD0143">
        <w:rPr>
          <w:rFonts w:ascii="Arial" w:hAnsi="Arial" w:cs="Arial"/>
          <w:sz w:val="24"/>
          <w:szCs w:val="24"/>
        </w:rPr>
        <w:t xml:space="preserve"> </w:t>
      </w:r>
      <w:proofErr w:type="spellStart"/>
      <w:r w:rsidRPr="00DD0143">
        <w:rPr>
          <w:rFonts w:ascii="Arial" w:hAnsi="Arial" w:cs="Arial"/>
          <w:sz w:val="24"/>
          <w:szCs w:val="24"/>
        </w:rPr>
        <w:t>spremnost</w:t>
      </w:r>
      <w:proofErr w:type="spellEnd"/>
      <w:r w:rsidRPr="00DD0143">
        <w:rPr>
          <w:rFonts w:ascii="Arial" w:hAnsi="Arial" w:cs="Arial"/>
          <w:sz w:val="24"/>
          <w:szCs w:val="24"/>
        </w:rPr>
        <w:t xml:space="preserve"> za </w:t>
      </w:r>
      <w:proofErr w:type="spellStart"/>
      <w:r w:rsidRPr="00DD0143">
        <w:rPr>
          <w:rFonts w:ascii="Arial" w:hAnsi="Arial" w:cs="Arial"/>
          <w:sz w:val="24"/>
          <w:szCs w:val="24"/>
        </w:rPr>
        <w:t>djelovanje</w:t>
      </w:r>
      <w:proofErr w:type="spellEnd"/>
      <w:r w:rsidRPr="00DD0143">
        <w:rPr>
          <w:rFonts w:ascii="Arial" w:hAnsi="Arial" w:cs="Arial"/>
          <w:sz w:val="24"/>
          <w:szCs w:val="24"/>
        </w:rPr>
        <w:t xml:space="preserve">. </w:t>
      </w:r>
      <w:proofErr w:type="spellStart"/>
      <w:r w:rsidRPr="00DD0143">
        <w:rPr>
          <w:rFonts w:ascii="Arial" w:hAnsi="Arial" w:cs="Arial"/>
          <w:sz w:val="24"/>
          <w:szCs w:val="24"/>
        </w:rPr>
        <w:t>Operativne</w:t>
      </w:r>
      <w:proofErr w:type="spellEnd"/>
      <w:r w:rsidRPr="00DD0143">
        <w:rPr>
          <w:rFonts w:ascii="Arial" w:hAnsi="Arial" w:cs="Arial"/>
          <w:sz w:val="24"/>
          <w:szCs w:val="24"/>
        </w:rPr>
        <w:t xml:space="preserve"> </w:t>
      </w:r>
      <w:proofErr w:type="spellStart"/>
      <w:r w:rsidRPr="00DD0143">
        <w:rPr>
          <w:rFonts w:ascii="Arial" w:hAnsi="Arial" w:cs="Arial"/>
          <w:sz w:val="24"/>
          <w:szCs w:val="24"/>
        </w:rPr>
        <w:t>snage</w:t>
      </w:r>
      <w:proofErr w:type="spellEnd"/>
      <w:r w:rsidRPr="00DD0143">
        <w:rPr>
          <w:rFonts w:ascii="Arial" w:hAnsi="Arial" w:cs="Arial"/>
          <w:sz w:val="24"/>
          <w:szCs w:val="24"/>
        </w:rPr>
        <w:t xml:space="preserve"> </w:t>
      </w:r>
      <w:proofErr w:type="spellStart"/>
      <w:r w:rsidRPr="00DD0143">
        <w:rPr>
          <w:rFonts w:ascii="Arial" w:hAnsi="Arial" w:cs="Arial"/>
          <w:sz w:val="24"/>
          <w:szCs w:val="24"/>
        </w:rPr>
        <w:t>Hrvatskog</w:t>
      </w:r>
      <w:proofErr w:type="spellEnd"/>
      <w:r w:rsidRPr="00DD0143">
        <w:rPr>
          <w:rFonts w:ascii="Arial" w:hAnsi="Arial" w:cs="Arial"/>
          <w:sz w:val="24"/>
          <w:szCs w:val="24"/>
        </w:rPr>
        <w:t xml:space="preserve"> </w:t>
      </w:r>
      <w:proofErr w:type="spellStart"/>
      <w:r w:rsidRPr="00DD0143">
        <w:rPr>
          <w:rFonts w:ascii="Arial" w:hAnsi="Arial" w:cs="Arial"/>
          <w:sz w:val="24"/>
          <w:szCs w:val="24"/>
        </w:rPr>
        <w:t>Crvenog</w:t>
      </w:r>
      <w:proofErr w:type="spellEnd"/>
      <w:r w:rsidRPr="00DD0143">
        <w:rPr>
          <w:rFonts w:ascii="Arial" w:hAnsi="Arial" w:cs="Arial"/>
          <w:sz w:val="24"/>
          <w:szCs w:val="24"/>
        </w:rPr>
        <w:t xml:space="preserve"> </w:t>
      </w:r>
      <w:proofErr w:type="spellStart"/>
      <w:r w:rsidRPr="00DD0143">
        <w:rPr>
          <w:rFonts w:ascii="Arial" w:hAnsi="Arial" w:cs="Arial"/>
          <w:sz w:val="24"/>
          <w:szCs w:val="24"/>
        </w:rPr>
        <w:t>križa</w:t>
      </w:r>
      <w:proofErr w:type="spellEnd"/>
      <w:r w:rsidRPr="00DD0143">
        <w:rPr>
          <w:rFonts w:ascii="Arial" w:hAnsi="Arial" w:cs="Arial"/>
          <w:sz w:val="24"/>
          <w:szCs w:val="24"/>
        </w:rPr>
        <w:t xml:space="preserve"> </w:t>
      </w:r>
      <w:proofErr w:type="spellStart"/>
      <w:r w:rsidRPr="00DD0143">
        <w:rPr>
          <w:rFonts w:ascii="Arial" w:hAnsi="Arial" w:cs="Arial"/>
          <w:sz w:val="24"/>
          <w:szCs w:val="24"/>
        </w:rPr>
        <w:t>čine</w:t>
      </w:r>
      <w:proofErr w:type="spellEnd"/>
      <w:r w:rsidRPr="00DD0143">
        <w:rPr>
          <w:rFonts w:ascii="Arial" w:hAnsi="Arial" w:cs="Arial"/>
          <w:sz w:val="24"/>
          <w:szCs w:val="24"/>
        </w:rPr>
        <w:t xml:space="preserve"> </w:t>
      </w:r>
      <w:proofErr w:type="spellStart"/>
      <w:r w:rsidRPr="00DD0143">
        <w:rPr>
          <w:rFonts w:ascii="Arial" w:hAnsi="Arial" w:cs="Arial"/>
          <w:sz w:val="24"/>
          <w:szCs w:val="24"/>
        </w:rPr>
        <w:t>krizni</w:t>
      </w:r>
      <w:proofErr w:type="spellEnd"/>
      <w:r w:rsidRPr="00DD0143">
        <w:rPr>
          <w:rFonts w:ascii="Arial" w:hAnsi="Arial" w:cs="Arial"/>
          <w:sz w:val="24"/>
          <w:szCs w:val="24"/>
        </w:rPr>
        <w:t xml:space="preserve"> </w:t>
      </w:r>
      <w:proofErr w:type="spellStart"/>
      <w:r w:rsidRPr="00DD0143">
        <w:rPr>
          <w:rFonts w:ascii="Arial" w:hAnsi="Arial" w:cs="Arial"/>
          <w:sz w:val="24"/>
          <w:szCs w:val="24"/>
        </w:rPr>
        <w:t>stožeri</w:t>
      </w:r>
      <w:proofErr w:type="spellEnd"/>
      <w:r w:rsidRPr="00DD0143">
        <w:rPr>
          <w:rFonts w:ascii="Arial" w:hAnsi="Arial" w:cs="Arial"/>
          <w:sz w:val="24"/>
          <w:szCs w:val="24"/>
        </w:rPr>
        <w:t xml:space="preserve">, </w:t>
      </w:r>
      <w:proofErr w:type="spellStart"/>
      <w:r w:rsidRPr="00DD0143">
        <w:rPr>
          <w:rFonts w:ascii="Arial" w:hAnsi="Arial" w:cs="Arial"/>
          <w:sz w:val="24"/>
          <w:szCs w:val="24"/>
        </w:rPr>
        <w:t>interventni</w:t>
      </w:r>
      <w:proofErr w:type="spellEnd"/>
      <w:r w:rsidRPr="00DD0143">
        <w:rPr>
          <w:rFonts w:ascii="Arial" w:hAnsi="Arial" w:cs="Arial"/>
          <w:sz w:val="24"/>
          <w:szCs w:val="24"/>
        </w:rPr>
        <w:t xml:space="preserve"> </w:t>
      </w:r>
      <w:proofErr w:type="spellStart"/>
      <w:r w:rsidRPr="00DD0143">
        <w:rPr>
          <w:rFonts w:ascii="Arial" w:hAnsi="Arial" w:cs="Arial"/>
          <w:sz w:val="24"/>
          <w:szCs w:val="24"/>
        </w:rPr>
        <w:t>timovi</w:t>
      </w:r>
      <w:proofErr w:type="spellEnd"/>
      <w:r w:rsidRPr="00DD0143">
        <w:rPr>
          <w:rFonts w:ascii="Arial" w:hAnsi="Arial" w:cs="Arial"/>
          <w:sz w:val="24"/>
          <w:szCs w:val="24"/>
        </w:rPr>
        <w:t xml:space="preserve"> i </w:t>
      </w:r>
      <w:proofErr w:type="spellStart"/>
      <w:r w:rsidRPr="00DD0143">
        <w:rPr>
          <w:rFonts w:ascii="Arial" w:hAnsi="Arial" w:cs="Arial"/>
          <w:sz w:val="24"/>
          <w:szCs w:val="24"/>
        </w:rPr>
        <w:t>timovi</w:t>
      </w:r>
      <w:proofErr w:type="spellEnd"/>
      <w:r w:rsidRPr="00DD0143">
        <w:rPr>
          <w:rFonts w:ascii="Arial" w:hAnsi="Arial" w:cs="Arial"/>
          <w:sz w:val="24"/>
          <w:szCs w:val="24"/>
        </w:rPr>
        <w:t xml:space="preserve"> </w:t>
      </w:r>
      <w:proofErr w:type="spellStart"/>
      <w:r w:rsidRPr="00DD0143">
        <w:rPr>
          <w:rFonts w:ascii="Arial" w:hAnsi="Arial" w:cs="Arial"/>
          <w:sz w:val="24"/>
          <w:szCs w:val="24"/>
        </w:rPr>
        <w:t>podrške</w:t>
      </w:r>
      <w:proofErr w:type="spellEnd"/>
      <w:r w:rsidRPr="00DD0143">
        <w:rPr>
          <w:rFonts w:ascii="Arial" w:hAnsi="Arial" w:cs="Arial"/>
          <w:sz w:val="24"/>
          <w:szCs w:val="24"/>
        </w:rPr>
        <w:t xml:space="preserve">, koji u </w:t>
      </w:r>
      <w:proofErr w:type="spellStart"/>
      <w:r w:rsidRPr="00DD0143">
        <w:rPr>
          <w:rFonts w:ascii="Arial" w:hAnsi="Arial" w:cs="Arial"/>
          <w:sz w:val="24"/>
          <w:szCs w:val="24"/>
        </w:rPr>
        <w:t>kriznoj</w:t>
      </w:r>
      <w:proofErr w:type="spellEnd"/>
      <w:r w:rsidRPr="00DD0143">
        <w:rPr>
          <w:rFonts w:ascii="Arial" w:hAnsi="Arial" w:cs="Arial"/>
          <w:sz w:val="24"/>
          <w:szCs w:val="24"/>
        </w:rPr>
        <w:t xml:space="preserve"> </w:t>
      </w:r>
      <w:proofErr w:type="spellStart"/>
      <w:r w:rsidRPr="00DD0143">
        <w:rPr>
          <w:rFonts w:ascii="Arial" w:hAnsi="Arial" w:cs="Arial"/>
          <w:sz w:val="24"/>
          <w:szCs w:val="24"/>
        </w:rPr>
        <w:t>situaciji</w:t>
      </w:r>
      <w:proofErr w:type="spellEnd"/>
      <w:r w:rsidRPr="00DD0143">
        <w:rPr>
          <w:rFonts w:ascii="Arial" w:hAnsi="Arial" w:cs="Arial"/>
          <w:sz w:val="24"/>
          <w:szCs w:val="24"/>
        </w:rPr>
        <w:t xml:space="preserve"> </w:t>
      </w:r>
      <w:proofErr w:type="spellStart"/>
      <w:r w:rsidRPr="00DD0143">
        <w:rPr>
          <w:rFonts w:ascii="Arial" w:hAnsi="Arial" w:cs="Arial"/>
          <w:sz w:val="24"/>
          <w:szCs w:val="24"/>
        </w:rPr>
        <w:t>provode</w:t>
      </w:r>
      <w:proofErr w:type="spellEnd"/>
      <w:r w:rsidRPr="00DD0143">
        <w:rPr>
          <w:rFonts w:ascii="Arial" w:hAnsi="Arial" w:cs="Arial"/>
          <w:sz w:val="24"/>
          <w:szCs w:val="24"/>
        </w:rPr>
        <w:t xml:space="preserve"> </w:t>
      </w:r>
      <w:proofErr w:type="spellStart"/>
      <w:r w:rsidRPr="00DD0143">
        <w:rPr>
          <w:rFonts w:ascii="Arial" w:hAnsi="Arial" w:cs="Arial"/>
          <w:sz w:val="24"/>
          <w:szCs w:val="24"/>
        </w:rPr>
        <w:t>specifične</w:t>
      </w:r>
      <w:proofErr w:type="spellEnd"/>
      <w:r w:rsidRPr="00DD0143">
        <w:rPr>
          <w:rFonts w:ascii="Arial" w:hAnsi="Arial" w:cs="Arial"/>
          <w:sz w:val="24"/>
          <w:szCs w:val="24"/>
        </w:rPr>
        <w:t xml:space="preserve"> </w:t>
      </w:r>
      <w:proofErr w:type="spellStart"/>
      <w:r w:rsidRPr="00DD0143">
        <w:rPr>
          <w:rFonts w:ascii="Arial" w:hAnsi="Arial" w:cs="Arial"/>
          <w:sz w:val="24"/>
          <w:szCs w:val="24"/>
        </w:rPr>
        <w:t>zadaće</w:t>
      </w:r>
      <w:proofErr w:type="spellEnd"/>
      <w:r w:rsidRPr="00DD0143">
        <w:rPr>
          <w:rFonts w:ascii="Arial" w:hAnsi="Arial" w:cs="Arial"/>
          <w:sz w:val="24"/>
          <w:szCs w:val="24"/>
        </w:rPr>
        <w:t xml:space="preserve"> </w:t>
      </w:r>
      <w:proofErr w:type="spellStart"/>
      <w:r w:rsidRPr="00DD0143">
        <w:rPr>
          <w:rFonts w:ascii="Arial" w:hAnsi="Arial" w:cs="Arial"/>
          <w:sz w:val="24"/>
          <w:szCs w:val="24"/>
        </w:rPr>
        <w:t>različitih</w:t>
      </w:r>
      <w:proofErr w:type="spellEnd"/>
      <w:r w:rsidRPr="00DD0143">
        <w:rPr>
          <w:rFonts w:ascii="Arial" w:hAnsi="Arial" w:cs="Arial"/>
          <w:sz w:val="24"/>
          <w:szCs w:val="24"/>
        </w:rPr>
        <w:t xml:space="preserve"> </w:t>
      </w:r>
      <w:proofErr w:type="spellStart"/>
      <w:r w:rsidRPr="00DD0143">
        <w:rPr>
          <w:rFonts w:ascii="Arial" w:hAnsi="Arial" w:cs="Arial"/>
          <w:sz w:val="24"/>
          <w:szCs w:val="24"/>
        </w:rPr>
        <w:t>razina</w:t>
      </w:r>
      <w:proofErr w:type="spellEnd"/>
      <w:r w:rsidRPr="00DD0143">
        <w:rPr>
          <w:rFonts w:ascii="Arial" w:hAnsi="Arial" w:cs="Arial"/>
          <w:sz w:val="24"/>
          <w:szCs w:val="24"/>
        </w:rPr>
        <w:t xml:space="preserve"> </w:t>
      </w:r>
      <w:proofErr w:type="spellStart"/>
      <w:r w:rsidRPr="00DD0143">
        <w:rPr>
          <w:rFonts w:ascii="Arial" w:hAnsi="Arial" w:cs="Arial"/>
          <w:sz w:val="24"/>
          <w:szCs w:val="24"/>
        </w:rPr>
        <w:t>zahtjevnosti</w:t>
      </w:r>
      <w:proofErr w:type="spellEnd"/>
      <w:r w:rsidRPr="00DD0143">
        <w:rPr>
          <w:rFonts w:ascii="Arial" w:hAnsi="Arial" w:cs="Arial"/>
          <w:sz w:val="24"/>
          <w:szCs w:val="24"/>
        </w:rPr>
        <w:t xml:space="preserve">. U 2021 </w:t>
      </w:r>
      <w:proofErr w:type="spellStart"/>
      <w:r w:rsidRPr="00DD0143">
        <w:rPr>
          <w:rFonts w:ascii="Arial" w:hAnsi="Arial" w:cs="Arial"/>
          <w:sz w:val="24"/>
          <w:szCs w:val="24"/>
        </w:rPr>
        <w:t>godini</w:t>
      </w:r>
      <w:proofErr w:type="spellEnd"/>
      <w:r w:rsidRPr="00DD0143">
        <w:rPr>
          <w:rFonts w:ascii="Arial" w:hAnsi="Arial" w:cs="Arial"/>
          <w:sz w:val="24"/>
          <w:szCs w:val="24"/>
        </w:rPr>
        <w:t xml:space="preserve"> </w:t>
      </w:r>
      <w:proofErr w:type="spellStart"/>
      <w:r w:rsidRPr="00DD0143">
        <w:rPr>
          <w:rFonts w:ascii="Arial" w:hAnsi="Arial" w:cs="Arial"/>
          <w:sz w:val="24"/>
          <w:szCs w:val="24"/>
        </w:rPr>
        <w:t>pristupilo</w:t>
      </w:r>
      <w:proofErr w:type="spellEnd"/>
      <w:r w:rsidRPr="00DD0143">
        <w:rPr>
          <w:rFonts w:ascii="Arial" w:hAnsi="Arial" w:cs="Arial"/>
          <w:sz w:val="24"/>
          <w:szCs w:val="24"/>
        </w:rPr>
        <w:t xml:space="preserve"> se </w:t>
      </w:r>
      <w:proofErr w:type="spellStart"/>
      <w:r w:rsidRPr="00DD0143">
        <w:rPr>
          <w:rFonts w:ascii="Arial" w:hAnsi="Arial" w:cs="Arial"/>
          <w:sz w:val="24"/>
          <w:szCs w:val="24"/>
        </w:rPr>
        <w:t>daljnjem</w:t>
      </w:r>
      <w:proofErr w:type="spellEnd"/>
      <w:r w:rsidRPr="00DD0143">
        <w:rPr>
          <w:rFonts w:ascii="Arial" w:hAnsi="Arial" w:cs="Arial"/>
          <w:sz w:val="24"/>
          <w:szCs w:val="24"/>
        </w:rPr>
        <w:t xml:space="preserve"> </w:t>
      </w:r>
      <w:proofErr w:type="spellStart"/>
      <w:r w:rsidRPr="00DD0143">
        <w:rPr>
          <w:rFonts w:ascii="Arial" w:hAnsi="Arial" w:cs="Arial"/>
          <w:sz w:val="24"/>
          <w:szCs w:val="24"/>
        </w:rPr>
        <w:t>osposobljavanju</w:t>
      </w:r>
      <w:proofErr w:type="spellEnd"/>
      <w:r w:rsidRPr="00DD0143">
        <w:rPr>
          <w:rFonts w:ascii="Arial" w:hAnsi="Arial" w:cs="Arial"/>
          <w:sz w:val="24"/>
          <w:szCs w:val="24"/>
        </w:rPr>
        <w:t xml:space="preserve"> </w:t>
      </w:r>
      <w:proofErr w:type="spellStart"/>
      <w:r w:rsidRPr="00DD0143">
        <w:rPr>
          <w:rFonts w:ascii="Arial" w:hAnsi="Arial" w:cs="Arial"/>
          <w:sz w:val="24"/>
          <w:szCs w:val="24"/>
        </w:rPr>
        <w:t>članova</w:t>
      </w:r>
      <w:proofErr w:type="spellEnd"/>
      <w:r w:rsidRPr="00DD0143">
        <w:rPr>
          <w:rFonts w:ascii="Arial" w:hAnsi="Arial" w:cs="Arial"/>
          <w:sz w:val="24"/>
          <w:szCs w:val="24"/>
        </w:rPr>
        <w:t xml:space="preserve"> </w:t>
      </w:r>
      <w:proofErr w:type="spellStart"/>
      <w:r w:rsidRPr="00DD0143">
        <w:rPr>
          <w:rFonts w:ascii="Arial" w:hAnsi="Arial" w:cs="Arial"/>
          <w:sz w:val="24"/>
          <w:szCs w:val="24"/>
        </w:rPr>
        <w:t>Osnovne</w:t>
      </w:r>
      <w:proofErr w:type="spellEnd"/>
      <w:r w:rsidRPr="00DD0143">
        <w:rPr>
          <w:rFonts w:ascii="Arial" w:hAnsi="Arial" w:cs="Arial"/>
          <w:sz w:val="24"/>
          <w:szCs w:val="24"/>
        </w:rPr>
        <w:t xml:space="preserve"> </w:t>
      </w:r>
      <w:proofErr w:type="spellStart"/>
      <w:r w:rsidRPr="00DD0143">
        <w:rPr>
          <w:rFonts w:ascii="Arial" w:hAnsi="Arial" w:cs="Arial"/>
          <w:sz w:val="24"/>
          <w:szCs w:val="24"/>
        </w:rPr>
        <w:t>jedince</w:t>
      </w:r>
      <w:proofErr w:type="spellEnd"/>
      <w:r w:rsidRPr="00DD0143">
        <w:rPr>
          <w:rFonts w:ascii="Arial" w:hAnsi="Arial" w:cs="Arial"/>
          <w:sz w:val="24"/>
          <w:szCs w:val="24"/>
        </w:rPr>
        <w:t xml:space="preserve"> </w:t>
      </w:r>
      <w:proofErr w:type="spellStart"/>
      <w:r w:rsidRPr="00DD0143">
        <w:rPr>
          <w:rFonts w:ascii="Arial" w:hAnsi="Arial" w:cs="Arial"/>
          <w:sz w:val="24"/>
          <w:szCs w:val="24"/>
        </w:rPr>
        <w:t>Gradskog</w:t>
      </w:r>
      <w:proofErr w:type="spellEnd"/>
      <w:r w:rsidRPr="00DD0143">
        <w:rPr>
          <w:rFonts w:ascii="Arial" w:hAnsi="Arial" w:cs="Arial"/>
          <w:sz w:val="24"/>
          <w:szCs w:val="24"/>
        </w:rPr>
        <w:t xml:space="preserve"> </w:t>
      </w:r>
      <w:proofErr w:type="spellStart"/>
      <w:r w:rsidRPr="00DD0143">
        <w:rPr>
          <w:rFonts w:ascii="Arial" w:hAnsi="Arial" w:cs="Arial"/>
          <w:sz w:val="24"/>
          <w:szCs w:val="24"/>
        </w:rPr>
        <w:t>Interventnog</w:t>
      </w:r>
      <w:proofErr w:type="spellEnd"/>
      <w:r w:rsidRPr="00DD0143">
        <w:rPr>
          <w:rFonts w:ascii="Arial" w:hAnsi="Arial" w:cs="Arial"/>
          <w:sz w:val="24"/>
          <w:szCs w:val="24"/>
        </w:rPr>
        <w:t xml:space="preserve"> </w:t>
      </w:r>
      <w:proofErr w:type="spellStart"/>
      <w:r w:rsidRPr="00DD0143">
        <w:rPr>
          <w:rFonts w:ascii="Arial" w:hAnsi="Arial" w:cs="Arial"/>
          <w:sz w:val="24"/>
          <w:szCs w:val="24"/>
        </w:rPr>
        <w:t>tima</w:t>
      </w:r>
      <w:proofErr w:type="spellEnd"/>
      <w:r w:rsidRPr="00DD0143">
        <w:rPr>
          <w:rFonts w:ascii="Arial" w:hAnsi="Arial" w:cs="Arial"/>
          <w:sz w:val="24"/>
          <w:szCs w:val="24"/>
        </w:rPr>
        <w:t xml:space="preserve"> GDCK </w:t>
      </w:r>
      <w:proofErr w:type="spellStart"/>
      <w:r w:rsidRPr="00DD0143">
        <w:rPr>
          <w:rFonts w:ascii="Arial" w:hAnsi="Arial" w:cs="Arial"/>
          <w:sz w:val="24"/>
          <w:szCs w:val="24"/>
        </w:rPr>
        <w:t>Buje</w:t>
      </w:r>
      <w:proofErr w:type="spellEnd"/>
      <w:r w:rsidRPr="00DD0143">
        <w:rPr>
          <w:rFonts w:ascii="Arial" w:hAnsi="Arial" w:cs="Arial"/>
          <w:sz w:val="24"/>
          <w:szCs w:val="24"/>
        </w:rPr>
        <w:t xml:space="preserve"> (u </w:t>
      </w:r>
      <w:proofErr w:type="spellStart"/>
      <w:r w:rsidRPr="00DD0143">
        <w:rPr>
          <w:rFonts w:ascii="Arial" w:hAnsi="Arial" w:cs="Arial"/>
          <w:sz w:val="24"/>
          <w:szCs w:val="24"/>
        </w:rPr>
        <w:t>nastavku</w:t>
      </w:r>
      <w:proofErr w:type="spellEnd"/>
      <w:r w:rsidRPr="00DD0143">
        <w:rPr>
          <w:rFonts w:ascii="Arial" w:hAnsi="Arial" w:cs="Arial"/>
          <w:sz w:val="24"/>
          <w:szCs w:val="24"/>
        </w:rPr>
        <w:t xml:space="preserve"> </w:t>
      </w:r>
      <w:proofErr w:type="gramStart"/>
      <w:r w:rsidRPr="00DD0143">
        <w:rPr>
          <w:rFonts w:ascii="Arial" w:hAnsi="Arial" w:cs="Arial"/>
          <w:sz w:val="24"/>
          <w:szCs w:val="24"/>
        </w:rPr>
        <w:t xml:space="preserve">OJIT)  </w:t>
      </w:r>
      <w:proofErr w:type="spellStart"/>
      <w:r w:rsidRPr="00DD0143">
        <w:rPr>
          <w:rFonts w:ascii="Arial" w:hAnsi="Arial" w:cs="Arial"/>
          <w:sz w:val="24"/>
          <w:szCs w:val="24"/>
        </w:rPr>
        <w:t>temeljem</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novog</w:t>
      </w:r>
      <w:proofErr w:type="spellEnd"/>
      <w:r w:rsidRPr="00DD0143">
        <w:rPr>
          <w:rFonts w:ascii="Arial" w:hAnsi="Arial" w:cs="Arial"/>
          <w:sz w:val="24"/>
          <w:szCs w:val="24"/>
        </w:rPr>
        <w:t xml:space="preserve"> </w:t>
      </w:r>
      <w:proofErr w:type="spellStart"/>
      <w:r w:rsidRPr="00DD0143">
        <w:rPr>
          <w:rFonts w:ascii="Arial" w:hAnsi="Arial" w:cs="Arial"/>
          <w:sz w:val="24"/>
          <w:szCs w:val="24"/>
        </w:rPr>
        <w:t>kataloga</w:t>
      </w:r>
      <w:proofErr w:type="spellEnd"/>
      <w:r w:rsidRPr="00DD0143">
        <w:rPr>
          <w:rFonts w:ascii="Arial" w:hAnsi="Arial" w:cs="Arial"/>
          <w:sz w:val="24"/>
          <w:szCs w:val="24"/>
        </w:rPr>
        <w:t xml:space="preserve"> </w:t>
      </w:r>
      <w:proofErr w:type="spellStart"/>
      <w:r w:rsidRPr="00DD0143">
        <w:rPr>
          <w:rFonts w:ascii="Arial" w:hAnsi="Arial" w:cs="Arial"/>
          <w:sz w:val="24"/>
          <w:szCs w:val="24"/>
        </w:rPr>
        <w:t>edukacija</w:t>
      </w:r>
      <w:proofErr w:type="spellEnd"/>
      <w:r w:rsidRPr="00DD0143">
        <w:rPr>
          <w:rFonts w:ascii="Arial" w:hAnsi="Arial" w:cs="Arial"/>
          <w:sz w:val="24"/>
          <w:szCs w:val="24"/>
        </w:rPr>
        <w:t xml:space="preserve"> koji je </w:t>
      </w:r>
      <w:proofErr w:type="spellStart"/>
      <w:r w:rsidRPr="00DD0143">
        <w:rPr>
          <w:rFonts w:ascii="Arial" w:hAnsi="Arial" w:cs="Arial"/>
          <w:sz w:val="24"/>
          <w:szCs w:val="24"/>
        </w:rPr>
        <w:t>stupio</w:t>
      </w:r>
      <w:proofErr w:type="spellEnd"/>
      <w:r w:rsidRPr="00DD0143">
        <w:rPr>
          <w:rFonts w:ascii="Arial" w:hAnsi="Arial" w:cs="Arial"/>
          <w:sz w:val="24"/>
          <w:szCs w:val="24"/>
        </w:rPr>
        <w:t xml:space="preserve"> </w:t>
      </w:r>
      <w:proofErr w:type="spellStart"/>
      <w:r w:rsidRPr="00DD0143">
        <w:rPr>
          <w:rFonts w:ascii="Arial" w:hAnsi="Arial" w:cs="Arial"/>
          <w:sz w:val="24"/>
          <w:szCs w:val="24"/>
        </w:rPr>
        <w:lastRenderedPageBreak/>
        <w:t>na</w:t>
      </w:r>
      <w:proofErr w:type="spellEnd"/>
      <w:r w:rsidRPr="00DD0143">
        <w:rPr>
          <w:rFonts w:ascii="Arial" w:hAnsi="Arial" w:cs="Arial"/>
          <w:sz w:val="24"/>
          <w:szCs w:val="24"/>
        </w:rPr>
        <w:t xml:space="preserve"> </w:t>
      </w:r>
      <w:proofErr w:type="spellStart"/>
      <w:r w:rsidRPr="00DD0143">
        <w:rPr>
          <w:rFonts w:ascii="Arial" w:hAnsi="Arial" w:cs="Arial"/>
          <w:sz w:val="24"/>
          <w:szCs w:val="24"/>
        </w:rPr>
        <w:t>snagu</w:t>
      </w:r>
      <w:proofErr w:type="spellEnd"/>
      <w:r w:rsidRPr="00DD0143">
        <w:rPr>
          <w:rFonts w:ascii="Arial" w:hAnsi="Arial" w:cs="Arial"/>
          <w:sz w:val="24"/>
          <w:szCs w:val="24"/>
        </w:rPr>
        <w:t xml:space="preserve"> </w:t>
      </w:r>
      <w:proofErr w:type="spellStart"/>
      <w:r w:rsidRPr="00DD0143">
        <w:rPr>
          <w:rFonts w:ascii="Arial" w:hAnsi="Arial" w:cs="Arial"/>
          <w:sz w:val="24"/>
          <w:szCs w:val="24"/>
        </w:rPr>
        <w:t>kao</w:t>
      </w:r>
      <w:proofErr w:type="spellEnd"/>
      <w:r w:rsidRPr="00DD0143">
        <w:rPr>
          <w:rFonts w:ascii="Arial" w:hAnsi="Arial" w:cs="Arial"/>
          <w:sz w:val="24"/>
          <w:szCs w:val="24"/>
        </w:rPr>
        <w:t xml:space="preserve"> </w:t>
      </w:r>
      <w:proofErr w:type="spellStart"/>
      <w:r w:rsidRPr="00DD0143">
        <w:rPr>
          <w:rFonts w:ascii="Arial" w:hAnsi="Arial" w:cs="Arial"/>
          <w:sz w:val="24"/>
          <w:szCs w:val="24"/>
        </w:rPr>
        <w:t>obligacija</w:t>
      </w:r>
      <w:proofErr w:type="spellEnd"/>
      <w:r w:rsidRPr="00DD0143">
        <w:rPr>
          <w:rFonts w:ascii="Arial" w:hAnsi="Arial" w:cs="Arial"/>
          <w:sz w:val="24"/>
          <w:szCs w:val="24"/>
        </w:rPr>
        <w:t xml:space="preserve"> </w:t>
      </w:r>
      <w:proofErr w:type="spellStart"/>
      <w:r w:rsidRPr="00DD0143">
        <w:rPr>
          <w:rFonts w:ascii="Arial" w:hAnsi="Arial" w:cs="Arial"/>
          <w:sz w:val="24"/>
          <w:szCs w:val="24"/>
        </w:rPr>
        <w:t>svim</w:t>
      </w:r>
      <w:proofErr w:type="spellEnd"/>
      <w:r w:rsidRPr="00DD0143">
        <w:rPr>
          <w:rFonts w:ascii="Arial" w:hAnsi="Arial" w:cs="Arial"/>
          <w:sz w:val="24"/>
          <w:szCs w:val="24"/>
        </w:rPr>
        <w:t xml:space="preserve"> </w:t>
      </w:r>
      <w:proofErr w:type="spellStart"/>
      <w:r w:rsidRPr="00DD0143">
        <w:rPr>
          <w:rFonts w:ascii="Arial" w:hAnsi="Arial" w:cs="Arial"/>
          <w:sz w:val="24"/>
          <w:szCs w:val="24"/>
        </w:rPr>
        <w:t>razinama</w:t>
      </w:r>
      <w:proofErr w:type="spellEnd"/>
      <w:r w:rsidRPr="00DD0143">
        <w:rPr>
          <w:rFonts w:ascii="Arial" w:hAnsi="Arial" w:cs="Arial"/>
          <w:sz w:val="24"/>
          <w:szCs w:val="24"/>
        </w:rPr>
        <w:t xml:space="preserve"> </w:t>
      </w:r>
      <w:proofErr w:type="spellStart"/>
      <w:r w:rsidRPr="00DD0143">
        <w:rPr>
          <w:rFonts w:ascii="Arial" w:hAnsi="Arial" w:cs="Arial"/>
          <w:sz w:val="24"/>
          <w:szCs w:val="24"/>
        </w:rPr>
        <w:t>organiziranosti</w:t>
      </w:r>
      <w:proofErr w:type="spellEnd"/>
      <w:r w:rsidRPr="00DD0143">
        <w:rPr>
          <w:rFonts w:ascii="Arial" w:hAnsi="Arial" w:cs="Arial"/>
          <w:sz w:val="24"/>
          <w:szCs w:val="24"/>
        </w:rPr>
        <w:t xml:space="preserve"> </w:t>
      </w:r>
      <w:proofErr w:type="spellStart"/>
      <w:r w:rsidRPr="00DD0143">
        <w:rPr>
          <w:rFonts w:ascii="Arial" w:hAnsi="Arial" w:cs="Arial"/>
          <w:sz w:val="24"/>
          <w:szCs w:val="24"/>
        </w:rPr>
        <w:t>Crvenog</w:t>
      </w:r>
      <w:proofErr w:type="spellEnd"/>
      <w:r w:rsidRPr="00DD0143">
        <w:rPr>
          <w:rFonts w:ascii="Arial" w:hAnsi="Arial" w:cs="Arial"/>
          <w:sz w:val="24"/>
          <w:szCs w:val="24"/>
        </w:rPr>
        <w:t xml:space="preserve"> </w:t>
      </w:r>
      <w:proofErr w:type="spellStart"/>
      <w:r w:rsidRPr="00DD0143">
        <w:rPr>
          <w:rFonts w:ascii="Arial" w:hAnsi="Arial" w:cs="Arial"/>
          <w:sz w:val="24"/>
          <w:szCs w:val="24"/>
        </w:rPr>
        <w:t>križa</w:t>
      </w:r>
      <w:proofErr w:type="spellEnd"/>
      <w:r w:rsidRPr="00DD0143">
        <w:rPr>
          <w:rFonts w:ascii="Arial" w:hAnsi="Arial" w:cs="Arial"/>
          <w:sz w:val="24"/>
          <w:szCs w:val="24"/>
        </w:rPr>
        <w:t xml:space="preserve"> s 01.01.2019. </w:t>
      </w:r>
      <w:proofErr w:type="spellStart"/>
      <w:r w:rsidRPr="00DD0143">
        <w:rPr>
          <w:rFonts w:ascii="Arial" w:hAnsi="Arial" w:cs="Arial"/>
          <w:sz w:val="24"/>
          <w:szCs w:val="24"/>
        </w:rPr>
        <w:t>godine</w:t>
      </w:r>
      <w:proofErr w:type="spellEnd"/>
      <w:r w:rsidRPr="00DD0143">
        <w:rPr>
          <w:rFonts w:ascii="Arial" w:hAnsi="Arial" w:cs="Arial"/>
          <w:sz w:val="24"/>
          <w:szCs w:val="24"/>
        </w:rPr>
        <w:t xml:space="preserve"> </w:t>
      </w:r>
      <w:proofErr w:type="spellStart"/>
      <w:r w:rsidRPr="00DD0143">
        <w:rPr>
          <w:rFonts w:ascii="Arial" w:hAnsi="Arial" w:cs="Arial"/>
          <w:sz w:val="24"/>
          <w:szCs w:val="24"/>
        </w:rPr>
        <w:t>te</w:t>
      </w:r>
      <w:proofErr w:type="spellEnd"/>
      <w:r w:rsidRPr="00DD0143">
        <w:rPr>
          <w:rFonts w:ascii="Arial" w:hAnsi="Arial" w:cs="Arial"/>
          <w:sz w:val="24"/>
          <w:szCs w:val="24"/>
        </w:rPr>
        <w:t xml:space="preserve"> u </w:t>
      </w:r>
      <w:proofErr w:type="spellStart"/>
      <w:r w:rsidRPr="00DD0143">
        <w:rPr>
          <w:rFonts w:ascii="Arial" w:hAnsi="Arial" w:cs="Arial"/>
          <w:sz w:val="24"/>
          <w:szCs w:val="24"/>
        </w:rPr>
        <w:t>skladu</w:t>
      </w:r>
      <w:proofErr w:type="spellEnd"/>
      <w:r w:rsidRPr="00DD0143">
        <w:rPr>
          <w:rFonts w:ascii="Arial" w:hAnsi="Arial" w:cs="Arial"/>
          <w:sz w:val="24"/>
          <w:szCs w:val="24"/>
        </w:rPr>
        <w:t xml:space="preserve"> s time GDCK </w:t>
      </w:r>
      <w:proofErr w:type="spellStart"/>
      <w:r w:rsidRPr="00DD0143">
        <w:rPr>
          <w:rFonts w:ascii="Arial" w:hAnsi="Arial" w:cs="Arial"/>
          <w:sz w:val="24"/>
          <w:szCs w:val="24"/>
        </w:rPr>
        <w:t>Buje</w:t>
      </w:r>
      <w:proofErr w:type="spellEnd"/>
      <w:r w:rsidRPr="00DD0143">
        <w:rPr>
          <w:rFonts w:ascii="Arial" w:hAnsi="Arial" w:cs="Arial"/>
          <w:sz w:val="24"/>
          <w:szCs w:val="24"/>
        </w:rPr>
        <w:t xml:space="preserve"> </w:t>
      </w:r>
      <w:proofErr w:type="spellStart"/>
      <w:r w:rsidRPr="00DD0143">
        <w:rPr>
          <w:rFonts w:ascii="Arial" w:hAnsi="Arial" w:cs="Arial"/>
          <w:sz w:val="24"/>
          <w:szCs w:val="24"/>
        </w:rPr>
        <w:t>nastavlja</w:t>
      </w:r>
      <w:proofErr w:type="spellEnd"/>
      <w:r w:rsidRPr="00DD0143">
        <w:rPr>
          <w:rFonts w:ascii="Arial" w:hAnsi="Arial" w:cs="Arial"/>
          <w:sz w:val="24"/>
          <w:szCs w:val="24"/>
        </w:rPr>
        <w:t xml:space="preserve"> </w:t>
      </w:r>
      <w:proofErr w:type="spellStart"/>
      <w:r w:rsidRPr="00DD0143">
        <w:rPr>
          <w:rFonts w:ascii="Arial" w:hAnsi="Arial" w:cs="Arial"/>
          <w:sz w:val="24"/>
          <w:szCs w:val="24"/>
        </w:rPr>
        <w:t>osposobljavanje</w:t>
      </w:r>
      <w:proofErr w:type="spellEnd"/>
      <w:r w:rsidRPr="00DD0143">
        <w:rPr>
          <w:rFonts w:ascii="Arial" w:hAnsi="Arial" w:cs="Arial"/>
          <w:sz w:val="24"/>
          <w:szCs w:val="24"/>
        </w:rPr>
        <w:t xml:space="preserve"> </w:t>
      </w:r>
      <w:proofErr w:type="spellStart"/>
      <w:r w:rsidRPr="00DD0143">
        <w:rPr>
          <w:rFonts w:ascii="Arial" w:hAnsi="Arial" w:cs="Arial"/>
          <w:sz w:val="24"/>
          <w:szCs w:val="24"/>
        </w:rPr>
        <w:t>kroz</w:t>
      </w:r>
      <w:proofErr w:type="spellEnd"/>
      <w:r w:rsidRPr="00DD0143">
        <w:rPr>
          <w:rFonts w:ascii="Arial" w:hAnsi="Arial" w:cs="Arial"/>
          <w:sz w:val="24"/>
          <w:szCs w:val="24"/>
        </w:rPr>
        <w:t xml:space="preserve"> </w:t>
      </w:r>
      <w:proofErr w:type="spellStart"/>
      <w:r w:rsidRPr="00DD0143">
        <w:rPr>
          <w:rFonts w:ascii="Arial" w:hAnsi="Arial" w:cs="Arial"/>
          <w:sz w:val="24"/>
          <w:szCs w:val="24"/>
        </w:rPr>
        <w:t>mjesec</w:t>
      </w:r>
      <w:proofErr w:type="spellEnd"/>
      <w:r w:rsidRPr="00DD0143">
        <w:rPr>
          <w:rFonts w:ascii="Arial" w:hAnsi="Arial" w:cs="Arial"/>
          <w:sz w:val="24"/>
          <w:szCs w:val="24"/>
        </w:rPr>
        <w:t xml:space="preserve"> </w:t>
      </w:r>
      <w:proofErr w:type="spellStart"/>
      <w:r w:rsidRPr="00DD0143">
        <w:rPr>
          <w:rFonts w:ascii="Arial" w:hAnsi="Arial" w:cs="Arial"/>
          <w:sz w:val="24"/>
          <w:szCs w:val="24"/>
        </w:rPr>
        <w:t>studeni</w:t>
      </w:r>
      <w:proofErr w:type="spellEnd"/>
      <w:r w:rsidRPr="00DD0143">
        <w:rPr>
          <w:rFonts w:ascii="Arial" w:hAnsi="Arial" w:cs="Arial"/>
          <w:sz w:val="24"/>
          <w:szCs w:val="24"/>
        </w:rPr>
        <w:t xml:space="preserve">. </w:t>
      </w:r>
    </w:p>
    <w:p w14:paraId="42D9F9CD" w14:textId="77777777" w:rsidR="00D87FC0" w:rsidRPr="00DD0143" w:rsidRDefault="00D87FC0" w:rsidP="00D87FC0">
      <w:pPr>
        <w:jc w:val="both"/>
        <w:rPr>
          <w:rFonts w:ascii="Arial" w:hAnsi="Arial" w:cs="Arial"/>
          <w:sz w:val="24"/>
          <w:szCs w:val="24"/>
        </w:rPr>
      </w:pPr>
    </w:p>
    <w:p w14:paraId="3F510810"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SPECIFIČNI CILJEVI VEZANI UZ PROVOĐENJE PROGRAMA IZ PODRUČJA ZAŠTITE I SPAŠAVANJA ZA GDCK BUJE U PROTEKLOJ GODINI BILI SU:</w:t>
      </w:r>
    </w:p>
    <w:p w14:paraId="22AF1871" w14:textId="77777777" w:rsidR="00D87FC0" w:rsidRPr="00DD0143" w:rsidRDefault="00D87FC0" w:rsidP="00D87FC0">
      <w:pPr>
        <w:jc w:val="both"/>
        <w:rPr>
          <w:rFonts w:ascii="Arial" w:hAnsi="Arial" w:cs="Arial"/>
          <w:sz w:val="24"/>
          <w:szCs w:val="24"/>
        </w:rPr>
      </w:pPr>
    </w:p>
    <w:p w14:paraId="32497D98" w14:textId="77777777" w:rsidR="00D87FC0" w:rsidRPr="00DD0143" w:rsidRDefault="00D87FC0" w:rsidP="00D87FC0">
      <w:pPr>
        <w:widowControl w:val="0"/>
        <w:numPr>
          <w:ilvl w:val="0"/>
          <w:numId w:val="131"/>
        </w:numPr>
        <w:autoSpaceDE w:val="0"/>
        <w:autoSpaceDN w:val="0"/>
        <w:adjustRightInd w:val="0"/>
        <w:jc w:val="both"/>
        <w:rPr>
          <w:rFonts w:ascii="Arial" w:hAnsi="Arial" w:cs="Arial"/>
          <w:sz w:val="24"/>
          <w:szCs w:val="24"/>
        </w:rPr>
      </w:pPr>
      <w:proofErr w:type="spellStart"/>
      <w:r w:rsidRPr="00DD0143">
        <w:rPr>
          <w:rFonts w:ascii="Arial" w:hAnsi="Arial" w:cs="Arial"/>
          <w:sz w:val="24"/>
          <w:szCs w:val="24"/>
        </w:rPr>
        <w:t>zagovaranje</w:t>
      </w:r>
      <w:proofErr w:type="spellEnd"/>
      <w:r w:rsidRPr="00DD0143">
        <w:rPr>
          <w:rFonts w:ascii="Arial" w:hAnsi="Arial" w:cs="Arial"/>
          <w:sz w:val="24"/>
          <w:szCs w:val="24"/>
        </w:rPr>
        <w:t xml:space="preserve">, </w:t>
      </w:r>
      <w:proofErr w:type="spellStart"/>
      <w:r w:rsidRPr="00DD0143">
        <w:rPr>
          <w:rFonts w:ascii="Arial" w:hAnsi="Arial" w:cs="Arial"/>
          <w:sz w:val="24"/>
          <w:szCs w:val="24"/>
        </w:rPr>
        <w:t>kod</w:t>
      </w:r>
      <w:proofErr w:type="spellEnd"/>
      <w:r w:rsidRPr="00DD0143">
        <w:rPr>
          <w:rFonts w:ascii="Arial" w:hAnsi="Arial" w:cs="Arial"/>
          <w:sz w:val="24"/>
          <w:szCs w:val="24"/>
        </w:rPr>
        <w:t xml:space="preserve"> </w:t>
      </w:r>
      <w:proofErr w:type="spellStart"/>
      <w:r w:rsidRPr="00DD0143">
        <w:rPr>
          <w:rFonts w:ascii="Arial" w:hAnsi="Arial" w:cs="Arial"/>
          <w:sz w:val="24"/>
          <w:szCs w:val="24"/>
        </w:rPr>
        <w:t>nadležnih</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tijela</w:t>
      </w:r>
      <w:proofErr w:type="spellEnd"/>
      <w:r w:rsidRPr="00DD0143">
        <w:rPr>
          <w:rFonts w:ascii="Arial" w:hAnsi="Arial" w:cs="Arial"/>
          <w:sz w:val="24"/>
          <w:szCs w:val="24"/>
        </w:rPr>
        <w:t xml:space="preserve"> ,a</w:t>
      </w:r>
      <w:proofErr w:type="gramEnd"/>
      <w:r w:rsidRPr="00DD0143">
        <w:rPr>
          <w:rFonts w:ascii="Arial" w:hAnsi="Arial" w:cs="Arial"/>
          <w:sz w:val="24"/>
          <w:szCs w:val="24"/>
        </w:rPr>
        <w:t xml:space="preserve"> </w:t>
      </w:r>
      <w:proofErr w:type="spellStart"/>
      <w:r w:rsidRPr="00DD0143">
        <w:rPr>
          <w:rFonts w:ascii="Arial" w:hAnsi="Arial" w:cs="Arial"/>
          <w:sz w:val="24"/>
          <w:szCs w:val="24"/>
        </w:rPr>
        <w:t>vezano</w:t>
      </w:r>
      <w:proofErr w:type="spellEnd"/>
      <w:r w:rsidRPr="00DD0143">
        <w:rPr>
          <w:rFonts w:ascii="Arial" w:hAnsi="Arial" w:cs="Arial"/>
          <w:sz w:val="24"/>
          <w:szCs w:val="24"/>
        </w:rPr>
        <w:t xml:space="preserve"> </w:t>
      </w:r>
      <w:proofErr w:type="spellStart"/>
      <w:r w:rsidRPr="00DD0143">
        <w:rPr>
          <w:rFonts w:ascii="Arial" w:hAnsi="Arial" w:cs="Arial"/>
          <w:sz w:val="24"/>
          <w:szCs w:val="24"/>
        </w:rPr>
        <w:t>uz</w:t>
      </w:r>
      <w:proofErr w:type="spellEnd"/>
      <w:r w:rsidRPr="00DD0143">
        <w:rPr>
          <w:rFonts w:ascii="Arial" w:hAnsi="Arial" w:cs="Arial"/>
          <w:sz w:val="24"/>
          <w:szCs w:val="24"/>
        </w:rPr>
        <w:t xml:space="preserve"> </w:t>
      </w:r>
      <w:proofErr w:type="spellStart"/>
      <w:r w:rsidRPr="00DD0143">
        <w:rPr>
          <w:rFonts w:ascii="Arial" w:hAnsi="Arial" w:cs="Arial"/>
          <w:sz w:val="24"/>
          <w:szCs w:val="24"/>
        </w:rPr>
        <w:t>unapređivanje</w:t>
      </w:r>
      <w:proofErr w:type="spellEnd"/>
      <w:r w:rsidRPr="00DD0143">
        <w:rPr>
          <w:rFonts w:ascii="Arial" w:hAnsi="Arial" w:cs="Arial"/>
          <w:sz w:val="24"/>
          <w:szCs w:val="24"/>
        </w:rPr>
        <w:t xml:space="preserve"> </w:t>
      </w:r>
      <w:proofErr w:type="spellStart"/>
      <w:r w:rsidRPr="00DD0143">
        <w:rPr>
          <w:rFonts w:ascii="Arial" w:hAnsi="Arial" w:cs="Arial"/>
          <w:sz w:val="24"/>
          <w:szCs w:val="24"/>
        </w:rPr>
        <w:t>učinkovitog</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području</w:t>
      </w:r>
      <w:proofErr w:type="spellEnd"/>
      <w:r w:rsidRPr="00DD0143">
        <w:rPr>
          <w:rFonts w:ascii="Arial" w:hAnsi="Arial" w:cs="Arial"/>
          <w:sz w:val="24"/>
          <w:szCs w:val="24"/>
        </w:rPr>
        <w:t xml:space="preserve"> </w:t>
      </w:r>
      <w:proofErr w:type="spellStart"/>
      <w:r w:rsidRPr="00DD0143">
        <w:rPr>
          <w:rFonts w:ascii="Arial" w:hAnsi="Arial" w:cs="Arial"/>
          <w:sz w:val="24"/>
          <w:szCs w:val="24"/>
        </w:rPr>
        <w:t>Bujštine</w:t>
      </w:r>
      <w:proofErr w:type="spellEnd"/>
      <w:r w:rsidRPr="00DD0143">
        <w:rPr>
          <w:rFonts w:ascii="Arial" w:hAnsi="Arial" w:cs="Arial"/>
          <w:sz w:val="24"/>
          <w:szCs w:val="24"/>
        </w:rPr>
        <w:t xml:space="preserve"> (</w:t>
      </w:r>
      <w:proofErr w:type="spellStart"/>
      <w:r w:rsidRPr="00DD0143">
        <w:rPr>
          <w:rFonts w:ascii="Arial" w:hAnsi="Arial" w:cs="Arial"/>
          <w:sz w:val="24"/>
          <w:szCs w:val="24"/>
        </w:rPr>
        <w:t>Buje</w:t>
      </w:r>
      <w:proofErr w:type="spellEnd"/>
      <w:r w:rsidRPr="00DD0143">
        <w:rPr>
          <w:rFonts w:ascii="Arial" w:hAnsi="Arial" w:cs="Arial"/>
          <w:sz w:val="24"/>
          <w:szCs w:val="24"/>
        </w:rPr>
        <w:t xml:space="preserve">, Umag, Novigrad, Brtonigla, </w:t>
      </w:r>
      <w:proofErr w:type="spellStart"/>
      <w:r w:rsidRPr="00DD0143">
        <w:rPr>
          <w:rFonts w:ascii="Arial" w:hAnsi="Arial" w:cs="Arial"/>
          <w:sz w:val="24"/>
          <w:szCs w:val="24"/>
        </w:rPr>
        <w:t>Grožnjan</w:t>
      </w:r>
      <w:proofErr w:type="spellEnd"/>
      <w:r w:rsidRPr="00DD0143">
        <w:rPr>
          <w:rFonts w:ascii="Arial" w:hAnsi="Arial" w:cs="Arial"/>
          <w:sz w:val="24"/>
          <w:szCs w:val="24"/>
        </w:rPr>
        <w:t xml:space="preserve"> i </w:t>
      </w:r>
      <w:proofErr w:type="spellStart"/>
      <w:r w:rsidRPr="00DD0143">
        <w:rPr>
          <w:rFonts w:ascii="Arial" w:hAnsi="Arial" w:cs="Arial"/>
          <w:sz w:val="24"/>
          <w:szCs w:val="24"/>
        </w:rPr>
        <w:t>Oprtalj</w:t>
      </w:r>
      <w:proofErr w:type="spellEnd"/>
      <w:r w:rsidRPr="00DD0143">
        <w:rPr>
          <w:rFonts w:ascii="Arial" w:hAnsi="Arial" w:cs="Arial"/>
          <w:sz w:val="24"/>
          <w:szCs w:val="24"/>
        </w:rPr>
        <w:t>)</w:t>
      </w:r>
    </w:p>
    <w:p w14:paraId="48640231" w14:textId="77777777" w:rsidR="00D87FC0" w:rsidRPr="00DD0143" w:rsidRDefault="00D87FC0" w:rsidP="00D87FC0">
      <w:pPr>
        <w:jc w:val="both"/>
        <w:rPr>
          <w:rFonts w:ascii="Arial" w:hAnsi="Arial" w:cs="Arial"/>
          <w:sz w:val="24"/>
          <w:szCs w:val="24"/>
        </w:rPr>
      </w:pPr>
    </w:p>
    <w:p w14:paraId="3FB4E0B3" w14:textId="77777777" w:rsidR="00D87FC0" w:rsidRPr="00DD0143" w:rsidRDefault="00D87FC0" w:rsidP="00D87FC0">
      <w:pPr>
        <w:widowControl w:val="0"/>
        <w:numPr>
          <w:ilvl w:val="0"/>
          <w:numId w:val="131"/>
        </w:numPr>
        <w:autoSpaceDE w:val="0"/>
        <w:autoSpaceDN w:val="0"/>
        <w:adjustRightInd w:val="0"/>
        <w:jc w:val="both"/>
        <w:rPr>
          <w:rFonts w:ascii="Arial" w:hAnsi="Arial" w:cs="Arial"/>
          <w:sz w:val="24"/>
          <w:szCs w:val="24"/>
        </w:rPr>
      </w:pPr>
      <w:proofErr w:type="spellStart"/>
      <w:r w:rsidRPr="00DD0143">
        <w:rPr>
          <w:rFonts w:ascii="Arial" w:hAnsi="Arial" w:cs="Arial"/>
          <w:sz w:val="24"/>
          <w:szCs w:val="24"/>
        </w:rPr>
        <w:t>jačanje</w:t>
      </w:r>
      <w:proofErr w:type="spellEnd"/>
      <w:r w:rsidRPr="00DD0143">
        <w:rPr>
          <w:rFonts w:ascii="Arial" w:hAnsi="Arial" w:cs="Arial"/>
          <w:sz w:val="24"/>
          <w:szCs w:val="24"/>
        </w:rPr>
        <w:t xml:space="preserve"> </w:t>
      </w:r>
      <w:proofErr w:type="spellStart"/>
      <w:r w:rsidRPr="00DD0143">
        <w:rPr>
          <w:rFonts w:ascii="Arial" w:hAnsi="Arial" w:cs="Arial"/>
          <w:sz w:val="24"/>
          <w:szCs w:val="24"/>
        </w:rPr>
        <w:t>spremnosti</w:t>
      </w:r>
      <w:proofErr w:type="spellEnd"/>
      <w:r w:rsidRPr="00DD0143">
        <w:rPr>
          <w:rFonts w:ascii="Arial" w:hAnsi="Arial" w:cs="Arial"/>
          <w:sz w:val="24"/>
          <w:szCs w:val="24"/>
        </w:rPr>
        <w:t xml:space="preserve"> GDCK </w:t>
      </w:r>
      <w:proofErr w:type="spellStart"/>
      <w:r w:rsidRPr="00DD0143">
        <w:rPr>
          <w:rFonts w:ascii="Arial" w:hAnsi="Arial" w:cs="Arial"/>
          <w:sz w:val="24"/>
          <w:szCs w:val="24"/>
        </w:rPr>
        <w:t>Buje</w:t>
      </w:r>
      <w:proofErr w:type="spellEnd"/>
      <w:r w:rsidRPr="00DD0143">
        <w:rPr>
          <w:rFonts w:ascii="Arial" w:hAnsi="Arial" w:cs="Arial"/>
          <w:sz w:val="24"/>
          <w:szCs w:val="24"/>
        </w:rPr>
        <w:t xml:space="preserve"> za </w:t>
      </w:r>
      <w:proofErr w:type="spellStart"/>
      <w:r w:rsidRPr="00DD0143">
        <w:rPr>
          <w:rFonts w:ascii="Arial" w:hAnsi="Arial" w:cs="Arial"/>
          <w:sz w:val="24"/>
          <w:szCs w:val="24"/>
        </w:rPr>
        <w:t>pravovremeni</w:t>
      </w:r>
      <w:proofErr w:type="spellEnd"/>
      <w:r w:rsidRPr="00DD0143">
        <w:rPr>
          <w:rFonts w:ascii="Arial" w:hAnsi="Arial" w:cs="Arial"/>
          <w:sz w:val="24"/>
          <w:szCs w:val="24"/>
        </w:rPr>
        <w:t xml:space="preserve"> i </w:t>
      </w:r>
      <w:proofErr w:type="spellStart"/>
      <w:r w:rsidRPr="00DD0143">
        <w:rPr>
          <w:rFonts w:ascii="Arial" w:hAnsi="Arial" w:cs="Arial"/>
          <w:sz w:val="24"/>
          <w:szCs w:val="24"/>
        </w:rPr>
        <w:t>odgovarajući</w:t>
      </w:r>
      <w:proofErr w:type="spellEnd"/>
      <w:r w:rsidRPr="00DD0143">
        <w:rPr>
          <w:rFonts w:ascii="Arial" w:hAnsi="Arial" w:cs="Arial"/>
          <w:sz w:val="24"/>
          <w:szCs w:val="24"/>
        </w:rPr>
        <w:t xml:space="preserve"> </w:t>
      </w:r>
      <w:proofErr w:type="spellStart"/>
      <w:r w:rsidRPr="00DD0143">
        <w:rPr>
          <w:rFonts w:ascii="Arial" w:hAnsi="Arial" w:cs="Arial"/>
          <w:sz w:val="24"/>
          <w:szCs w:val="24"/>
        </w:rPr>
        <w:t>odgovor</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nesreće</w:t>
      </w:r>
      <w:proofErr w:type="spellEnd"/>
      <w:r w:rsidRPr="00DD0143">
        <w:rPr>
          <w:rFonts w:ascii="Arial" w:hAnsi="Arial" w:cs="Arial"/>
          <w:sz w:val="24"/>
          <w:szCs w:val="24"/>
        </w:rPr>
        <w:t xml:space="preserve">, </w:t>
      </w:r>
      <w:proofErr w:type="spellStart"/>
      <w:r w:rsidRPr="00DD0143">
        <w:rPr>
          <w:rFonts w:ascii="Arial" w:hAnsi="Arial" w:cs="Arial"/>
          <w:sz w:val="24"/>
          <w:szCs w:val="24"/>
        </w:rPr>
        <w:t>oružane</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sukobe</w:t>
      </w:r>
      <w:proofErr w:type="spellEnd"/>
      <w:r w:rsidRPr="00DD0143">
        <w:rPr>
          <w:rFonts w:ascii="Arial" w:hAnsi="Arial" w:cs="Arial"/>
          <w:sz w:val="24"/>
          <w:szCs w:val="24"/>
        </w:rPr>
        <w:t xml:space="preserve">  i</w:t>
      </w:r>
      <w:proofErr w:type="gramEnd"/>
      <w:r w:rsidRPr="00DD0143">
        <w:rPr>
          <w:rFonts w:ascii="Arial" w:hAnsi="Arial" w:cs="Arial"/>
          <w:sz w:val="24"/>
          <w:szCs w:val="24"/>
        </w:rPr>
        <w:t xml:space="preserve"> </w:t>
      </w:r>
      <w:proofErr w:type="spellStart"/>
      <w:r w:rsidRPr="00DD0143">
        <w:rPr>
          <w:rFonts w:ascii="Arial" w:hAnsi="Arial" w:cs="Arial"/>
          <w:sz w:val="24"/>
          <w:szCs w:val="24"/>
        </w:rPr>
        <w:t>druge</w:t>
      </w:r>
      <w:proofErr w:type="spellEnd"/>
      <w:r w:rsidRPr="00DD0143">
        <w:rPr>
          <w:rFonts w:ascii="Arial" w:hAnsi="Arial" w:cs="Arial"/>
          <w:sz w:val="24"/>
          <w:szCs w:val="24"/>
        </w:rPr>
        <w:t xml:space="preserve"> </w:t>
      </w:r>
      <w:proofErr w:type="spellStart"/>
      <w:r w:rsidRPr="00DD0143">
        <w:rPr>
          <w:rFonts w:ascii="Arial" w:hAnsi="Arial" w:cs="Arial"/>
          <w:sz w:val="24"/>
          <w:szCs w:val="24"/>
        </w:rPr>
        <w:t>izvanredne</w:t>
      </w:r>
      <w:proofErr w:type="spellEnd"/>
      <w:r w:rsidRPr="00DD0143">
        <w:rPr>
          <w:rFonts w:ascii="Arial" w:hAnsi="Arial" w:cs="Arial"/>
          <w:sz w:val="24"/>
          <w:szCs w:val="24"/>
        </w:rPr>
        <w:t xml:space="preserve"> </w:t>
      </w:r>
      <w:proofErr w:type="spellStart"/>
      <w:r w:rsidRPr="00DD0143">
        <w:rPr>
          <w:rFonts w:ascii="Arial" w:hAnsi="Arial" w:cs="Arial"/>
          <w:sz w:val="24"/>
          <w:szCs w:val="24"/>
        </w:rPr>
        <w:t>situacije</w:t>
      </w:r>
      <w:proofErr w:type="spellEnd"/>
      <w:r w:rsidRPr="00DD0143">
        <w:rPr>
          <w:rFonts w:ascii="Arial" w:hAnsi="Arial" w:cs="Arial"/>
          <w:sz w:val="24"/>
          <w:szCs w:val="24"/>
        </w:rPr>
        <w:t xml:space="preserve"> </w:t>
      </w:r>
    </w:p>
    <w:p w14:paraId="191D1722" w14:textId="77777777" w:rsidR="00D87FC0" w:rsidRPr="00DD0143" w:rsidRDefault="00D87FC0" w:rsidP="00D87FC0">
      <w:pPr>
        <w:jc w:val="both"/>
        <w:rPr>
          <w:rFonts w:ascii="Arial" w:hAnsi="Arial" w:cs="Arial"/>
          <w:sz w:val="24"/>
          <w:szCs w:val="24"/>
        </w:rPr>
      </w:pPr>
    </w:p>
    <w:p w14:paraId="0C0D409B" w14:textId="77777777" w:rsidR="00D87FC0" w:rsidRPr="00DD0143" w:rsidRDefault="00D87FC0" w:rsidP="00D87FC0">
      <w:pPr>
        <w:widowControl w:val="0"/>
        <w:numPr>
          <w:ilvl w:val="0"/>
          <w:numId w:val="131"/>
        </w:numPr>
        <w:autoSpaceDE w:val="0"/>
        <w:autoSpaceDN w:val="0"/>
        <w:adjustRightInd w:val="0"/>
        <w:jc w:val="both"/>
        <w:rPr>
          <w:rFonts w:ascii="Arial" w:hAnsi="Arial" w:cs="Arial"/>
          <w:sz w:val="24"/>
          <w:szCs w:val="24"/>
        </w:rPr>
      </w:pPr>
      <w:proofErr w:type="spellStart"/>
      <w:r w:rsidRPr="00DD0143">
        <w:rPr>
          <w:rFonts w:ascii="Arial" w:hAnsi="Arial" w:cs="Arial"/>
          <w:sz w:val="24"/>
          <w:szCs w:val="24"/>
        </w:rPr>
        <w:t>jačanje</w:t>
      </w:r>
      <w:proofErr w:type="spellEnd"/>
      <w:r w:rsidRPr="00DD0143">
        <w:rPr>
          <w:rFonts w:ascii="Arial" w:hAnsi="Arial" w:cs="Arial"/>
          <w:sz w:val="24"/>
          <w:szCs w:val="24"/>
        </w:rPr>
        <w:t xml:space="preserve"> </w:t>
      </w:r>
      <w:proofErr w:type="spellStart"/>
      <w:r w:rsidRPr="00DD0143">
        <w:rPr>
          <w:rFonts w:ascii="Arial" w:hAnsi="Arial" w:cs="Arial"/>
          <w:sz w:val="24"/>
          <w:szCs w:val="24"/>
        </w:rPr>
        <w:t>spremnosti</w:t>
      </w:r>
      <w:proofErr w:type="spellEnd"/>
      <w:r w:rsidRPr="00DD0143">
        <w:rPr>
          <w:rFonts w:ascii="Arial" w:hAnsi="Arial" w:cs="Arial"/>
          <w:sz w:val="24"/>
          <w:szCs w:val="24"/>
        </w:rPr>
        <w:t xml:space="preserve"> građana s </w:t>
      </w:r>
      <w:proofErr w:type="spellStart"/>
      <w:proofErr w:type="gramStart"/>
      <w:r w:rsidRPr="00DD0143">
        <w:rPr>
          <w:rFonts w:ascii="Arial" w:hAnsi="Arial" w:cs="Arial"/>
          <w:sz w:val="24"/>
          <w:szCs w:val="24"/>
        </w:rPr>
        <w:t>naglaskom</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njihovu</w:t>
      </w:r>
      <w:proofErr w:type="spellEnd"/>
      <w:r w:rsidRPr="00DD0143">
        <w:rPr>
          <w:rFonts w:ascii="Arial" w:hAnsi="Arial" w:cs="Arial"/>
          <w:sz w:val="24"/>
          <w:szCs w:val="24"/>
        </w:rPr>
        <w:t xml:space="preserve"> </w:t>
      </w:r>
      <w:proofErr w:type="spellStart"/>
      <w:r w:rsidRPr="00DD0143">
        <w:rPr>
          <w:rFonts w:ascii="Arial" w:hAnsi="Arial" w:cs="Arial"/>
          <w:sz w:val="24"/>
          <w:szCs w:val="24"/>
        </w:rPr>
        <w:t>samozaštitu</w:t>
      </w:r>
      <w:proofErr w:type="spellEnd"/>
      <w:r w:rsidRPr="00DD0143">
        <w:rPr>
          <w:rFonts w:ascii="Arial" w:hAnsi="Arial" w:cs="Arial"/>
          <w:sz w:val="24"/>
          <w:szCs w:val="24"/>
        </w:rPr>
        <w:t xml:space="preserve"> i </w:t>
      </w:r>
      <w:proofErr w:type="spellStart"/>
      <w:r w:rsidRPr="00DD0143">
        <w:rPr>
          <w:rFonts w:ascii="Arial" w:hAnsi="Arial" w:cs="Arial"/>
          <w:sz w:val="24"/>
          <w:szCs w:val="24"/>
        </w:rPr>
        <w:t>sigurnosne</w:t>
      </w:r>
      <w:proofErr w:type="spellEnd"/>
      <w:r w:rsidRPr="00DD0143">
        <w:rPr>
          <w:rFonts w:ascii="Arial" w:hAnsi="Arial" w:cs="Arial"/>
          <w:sz w:val="24"/>
          <w:szCs w:val="24"/>
        </w:rPr>
        <w:t xml:space="preserve"> </w:t>
      </w:r>
      <w:proofErr w:type="spellStart"/>
      <w:r w:rsidRPr="00DD0143">
        <w:rPr>
          <w:rFonts w:ascii="Arial" w:hAnsi="Arial" w:cs="Arial"/>
          <w:sz w:val="24"/>
          <w:szCs w:val="24"/>
        </w:rPr>
        <w:t>rizike</w:t>
      </w:r>
      <w:proofErr w:type="spellEnd"/>
      <w:r w:rsidRPr="00DD0143">
        <w:rPr>
          <w:rFonts w:ascii="Arial" w:hAnsi="Arial" w:cs="Arial"/>
          <w:sz w:val="24"/>
          <w:szCs w:val="24"/>
        </w:rPr>
        <w:t>;</w:t>
      </w:r>
    </w:p>
    <w:p w14:paraId="73743832" w14:textId="77777777" w:rsidR="00D87FC0" w:rsidRPr="00DD0143" w:rsidRDefault="00D87FC0" w:rsidP="00D87FC0">
      <w:pPr>
        <w:jc w:val="both"/>
        <w:rPr>
          <w:rFonts w:ascii="Arial" w:hAnsi="Arial" w:cs="Arial"/>
          <w:sz w:val="24"/>
          <w:szCs w:val="24"/>
        </w:rPr>
      </w:pPr>
    </w:p>
    <w:p w14:paraId="4C9CD7B7" w14:textId="77777777" w:rsidR="00D87FC0" w:rsidRPr="00DD0143" w:rsidRDefault="00D87FC0" w:rsidP="00D87FC0">
      <w:pPr>
        <w:widowControl w:val="0"/>
        <w:numPr>
          <w:ilvl w:val="0"/>
          <w:numId w:val="131"/>
        </w:numPr>
        <w:autoSpaceDE w:val="0"/>
        <w:autoSpaceDN w:val="0"/>
        <w:adjustRightInd w:val="0"/>
        <w:jc w:val="both"/>
        <w:rPr>
          <w:rFonts w:ascii="Arial" w:hAnsi="Arial" w:cs="Arial"/>
          <w:sz w:val="24"/>
          <w:szCs w:val="24"/>
        </w:rPr>
      </w:pPr>
      <w:proofErr w:type="spellStart"/>
      <w:r w:rsidRPr="00DD0143">
        <w:rPr>
          <w:rFonts w:ascii="Arial" w:hAnsi="Arial" w:cs="Arial"/>
          <w:sz w:val="24"/>
          <w:szCs w:val="24"/>
        </w:rPr>
        <w:t>jačanje</w:t>
      </w:r>
      <w:proofErr w:type="spellEnd"/>
      <w:r w:rsidRPr="00DD0143">
        <w:rPr>
          <w:rFonts w:ascii="Arial" w:hAnsi="Arial" w:cs="Arial"/>
          <w:sz w:val="24"/>
          <w:szCs w:val="24"/>
        </w:rPr>
        <w:t xml:space="preserve"> </w:t>
      </w:r>
      <w:proofErr w:type="spellStart"/>
      <w:r w:rsidRPr="00DD0143">
        <w:rPr>
          <w:rFonts w:ascii="Arial" w:hAnsi="Arial" w:cs="Arial"/>
          <w:sz w:val="24"/>
          <w:szCs w:val="24"/>
        </w:rPr>
        <w:t>spremnosti</w:t>
      </w:r>
      <w:proofErr w:type="spellEnd"/>
      <w:r w:rsidRPr="00DD0143">
        <w:rPr>
          <w:rFonts w:ascii="Arial" w:hAnsi="Arial" w:cs="Arial"/>
          <w:sz w:val="24"/>
          <w:szCs w:val="24"/>
        </w:rPr>
        <w:t xml:space="preserve"> </w:t>
      </w:r>
      <w:proofErr w:type="spellStart"/>
      <w:r w:rsidRPr="00DD0143">
        <w:rPr>
          <w:rFonts w:ascii="Arial" w:hAnsi="Arial" w:cs="Arial"/>
          <w:sz w:val="24"/>
          <w:szCs w:val="24"/>
        </w:rPr>
        <w:t>volontera</w:t>
      </w:r>
      <w:proofErr w:type="spellEnd"/>
      <w:r w:rsidRPr="00DD0143">
        <w:rPr>
          <w:rFonts w:ascii="Arial" w:hAnsi="Arial" w:cs="Arial"/>
          <w:sz w:val="24"/>
          <w:szCs w:val="24"/>
        </w:rPr>
        <w:t xml:space="preserve"> u </w:t>
      </w:r>
      <w:proofErr w:type="spellStart"/>
      <w:r w:rsidRPr="00DD0143">
        <w:rPr>
          <w:rFonts w:ascii="Arial" w:hAnsi="Arial" w:cs="Arial"/>
          <w:sz w:val="24"/>
          <w:szCs w:val="24"/>
        </w:rPr>
        <w:t>slučaju</w:t>
      </w:r>
      <w:proofErr w:type="spellEnd"/>
      <w:r w:rsidRPr="00DD0143">
        <w:rPr>
          <w:rFonts w:ascii="Arial" w:hAnsi="Arial" w:cs="Arial"/>
          <w:sz w:val="24"/>
          <w:szCs w:val="24"/>
        </w:rPr>
        <w:t xml:space="preserve"> </w:t>
      </w:r>
      <w:proofErr w:type="spellStart"/>
      <w:r w:rsidRPr="00DD0143">
        <w:rPr>
          <w:rFonts w:ascii="Arial" w:hAnsi="Arial" w:cs="Arial"/>
          <w:sz w:val="24"/>
          <w:szCs w:val="24"/>
        </w:rPr>
        <w:t>njihovog</w:t>
      </w:r>
      <w:proofErr w:type="spellEnd"/>
      <w:r w:rsidRPr="00DD0143">
        <w:rPr>
          <w:rFonts w:ascii="Arial" w:hAnsi="Arial" w:cs="Arial"/>
          <w:sz w:val="24"/>
          <w:szCs w:val="24"/>
        </w:rPr>
        <w:t xml:space="preserve"> </w:t>
      </w:r>
      <w:proofErr w:type="spellStart"/>
      <w:r w:rsidRPr="00DD0143">
        <w:rPr>
          <w:rFonts w:ascii="Arial" w:hAnsi="Arial" w:cs="Arial"/>
          <w:sz w:val="24"/>
          <w:szCs w:val="24"/>
        </w:rPr>
        <w:t>aktiviranja</w:t>
      </w:r>
      <w:proofErr w:type="spellEnd"/>
      <w:r w:rsidRPr="00DD0143">
        <w:rPr>
          <w:rFonts w:ascii="Arial" w:hAnsi="Arial" w:cs="Arial"/>
          <w:sz w:val="24"/>
          <w:szCs w:val="24"/>
        </w:rPr>
        <w:t xml:space="preserve"> u </w:t>
      </w:r>
      <w:proofErr w:type="spellStart"/>
      <w:r w:rsidRPr="00DD0143">
        <w:rPr>
          <w:rFonts w:ascii="Arial" w:hAnsi="Arial" w:cs="Arial"/>
          <w:sz w:val="24"/>
          <w:szCs w:val="24"/>
        </w:rPr>
        <w:t>međunarodnim</w:t>
      </w:r>
      <w:proofErr w:type="spellEnd"/>
      <w:r w:rsidRPr="00DD0143">
        <w:rPr>
          <w:rFonts w:ascii="Arial" w:hAnsi="Arial" w:cs="Arial"/>
          <w:sz w:val="24"/>
          <w:szCs w:val="24"/>
        </w:rPr>
        <w:t xml:space="preserve"> </w:t>
      </w:r>
      <w:proofErr w:type="spellStart"/>
      <w:r w:rsidRPr="00DD0143">
        <w:rPr>
          <w:rFonts w:ascii="Arial" w:hAnsi="Arial" w:cs="Arial"/>
          <w:sz w:val="24"/>
          <w:szCs w:val="24"/>
        </w:rPr>
        <w:t>misijama</w:t>
      </w:r>
      <w:proofErr w:type="spellEnd"/>
      <w:r w:rsidRPr="00DD0143">
        <w:rPr>
          <w:rFonts w:ascii="Arial" w:hAnsi="Arial" w:cs="Arial"/>
          <w:sz w:val="24"/>
          <w:szCs w:val="24"/>
        </w:rPr>
        <w:t xml:space="preserve"> u </w:t>
      </w:r>
      <w:proofErr w:type="spellStart"/>
      <w:r w:rsidRPr="00DD0143">
        <w:rPr>
          <w:rFonts w:ascii="Arial" w:hAnsi="Arial" w:cs="Arial"/>
          <w:sz w:val="24"/>
          <w:szCs w:val="24"/>
        </w:rPr>
        <w:t>kriznim</w:t>
      </w:r>
      <w:proofErr w:type="spellEnd"/>
      <w:r w:rsidRPr="00DD0143">
        <w:rPr>
          <w:rFonts w:ascii="Arial" w:hAnsi="Arial" w:cs="Arial"/>
          <w:sz w:val="24"/>
          <w:szCs w:val="24"/>
        </w:rPr>
        <w:t xml:space="preserve"> </w:t>
      </w:r>
      <w:proofErr w:type="spellStart"/>
      <w:r w:rsidRPr="00DD0143">
        <w:rPr>
          <w:rFonts w:ascii="Arial" w:hAnsi="Arial" w:cs="Arial"/>
          <w:sz w:val="24"/>
          <w:szCs w:val="24"/>
        </w:rPr>
        <w:t>situacijama</w:t>
      </w:r>
      <w:proofErr w:type="spellEnd"/>
      <w:r w:rsidRPr="00DD0143">
        <w:rPr>
          <w:rFonts w:ascii="Arial" w:hAnsi="Arial" w:cs="Arial"/>
          <w:sz w:val="24"/>
          <w:szCs w:val="24"/>
        </w:rPr>
        <w:t>. (</w:t>
      </w:r>
      <w:proofErr w:type="spellStart"/>
      <w:proofErr w:type="gramStart"/>
      <w:r w:rsidRPr="00DD0143">
        <w:rPr>
          <w:rFonts w:ascii="Arial" w:hAnsi="Arial" w:cs="Arial"/>
          <w:sz w:val="24"/>
          <w:szCs w:val="24"/>
        </w:rPr>
        <w:t>migrantska</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kriza</w:t>
      </w:r>
      <w:proofErr w:type="spellEnd"/>
      <w:r w:rsidRPr="00DD0143">
        <w:rPr>
          <w:rFonts w:ascii="Arial" w:hAnsi="Arial" w:cs="Arial"/>
          <w:sz w:val="24"/>
          <w:szCs w:val="24"/>
        </w:rPr>
        <w:t xml:space="preserve">) </w:t>
      </w:r>
    </w:p>
    <w:p w14:paraId="380C6391" w14:textId="77777777" w:rsidR="00D87FC0" w:rsidRPr="00DD0143" w:rsidRDefault="00D87FC0" w:rsidP="00D87FC0">
      <w:pPr>
        <w:jc w:val="both"/>
        <w:rPr>
          <w:rFonts w:ascii="Arial" w:hAnsi="Arial" w:cs="Arial"/>
          <w:sz w:val="24"/>
          <w:szCs w:val="24"/>
        </w:rPr>
      </w:pPr>
    </w:p>
    <w:p w14:paraId="4E549495"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 xml:space="preserve">U </w:t>
      </w:r>
      <w:proofErr w:type="spellStart"/>
      <w:r w:rsidRPr="00DD0143">
        <w:rPr>
          <w:rFonts w:ascii="Arial" w:hAnsi="Arial" w:cs="Arial"/>
          <w:sz w:val="24"/>
          <w:szCs w:val="24"/>
        </w:rPr>
        <w:t>vezi</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gore </w:t>
      </w:r>
      <w:proofErr w:type="spellStart"/>
      <w:r w:rsidRPr="00DD0143">
        <w:rPr>
          <w:rFonts w:ascii="Arial" w:hAnsi="Arial" w:cs="Arial"/>
          <w:sz w:val="24"/>
          <w:szCs w:val="24"/>
        </w:rPr>
        <w:t>navedenim</w:t>
      </w:r>
      <w:proofErr w:type="spellEnd"/>
      <w:r w:rsidRPr="00DD0143">
        <w:rPr>
          <w:rFonts w:ascii="Arial" w:hAnsi="Arial" w:cs="Arial"/>
          <w:sz w:val="24"/>
          <w:szCs w:val="24"/>
        </w:rPr>
        <w:t xml:space="preserve"> </w:t>
      </w:r>
      <w:proofErr w:type="spellStart"/>
      <w:r w:rsidRPr="00DD0143">
        <w:rPr>
          <w:rFonts w:ascii="Arial" w:hAnsi="Arial" w:cs="Arial"/>
          <w:sz w:val="24"/>
          <w:szCs w:val="24"/>
        </w:rPr>
        <w:t>ciljevima</w:t>
      </w:r>
      <w:proofErr w:type="spellEnd"/>
      <w:r w:rsidRPr="00DD0143">
        <w:rPr>
          <w:rFonts w:ascii="Arial" w:hAnsi="Arial" w:cs="Arial"/>
          <w:sz w:val="24"/>
          <w:szCs w:val="24"/>
        </w:rPr>
        <w:t xml:space="preserve"> GDCK </w:t>
      </w:r>
      <w:proofErr w:type="spellStart"/>
      <w:r w:rsidRPr="00DD0143">
        <w:rPr>
          <w:rFonts w:ascii="Arial" w:hAnsi="Arial" w:cs="Arial"/>
          <w:sz w:val="24"/>
          <w:szCs w:val="24"/>
        </w:rPr>
        <w:t>Buje</w:t>
      </w:r>
      <w:proofErr w:type="spellEnd"/>
      <w:r w:rsidRPr="00DD0143">
        <w:rPr>
          <w:rFonts w:ascii="Arial" w:hAnsi="Arial" w:cs="Arial"/>
          <w:sz w:val="24"/>
          <w:szCs w:val="24"/>
        </w:rPr>
        <w:t xml:space="preserve"> je u </w:t>
      </w:r>
      <w:proofErr w:type="spellStart"/>
      <w:r w:rsidRPr="00DD0143">
        <w:rPr>
          <w:rFonts w:ascii="Arial" w:hAnsi="Arial" w:cs="Arial"/>
          <w:sz w:val="24"/>
          <w:szCs w:val="24"/>
        </w:rPr>
        <w:t>protekloj</w:t>
      </w:r>
      <w:proofErr w:type="spellEnd"/>
      <w:r w:rsidRPr="00DD0143">
        <w:rPr>
          <w:rFonts w:ascii="Arial" w:hAnsi="Arial" w:cs="Arial"/>
          <w:sz w:val="24"/>
          <w:szCs w:val="24"/>
        </w:rPr>
        <w:t xml:space="preserve"> </w:t>
      </w:r>
      <w:proofErr w:type="spellStart"/>
      <w:r w:rsidRPr="00DD0143">
        <w:rPr>
          <w:rFonts w:ascii="Arial" w:hAnsi="Arial" w:cs="Arial"/>
          <w:sz w:val="24"/>
          <w:szCs w:val="24"/>
        </w:rPr>
        <w:t>godini</w:t>
      </w:r>
      <w:proofErr w:type="spellEnd"/>
      <w:r w:rsidRPr="00DD0143">
        <w:rPr>
          <w:rFonts w:ascii="Arial" w:hAnsi="Arial" w:cs="Arial"/>
          <w:sz w:val="24"/>
          <w:szCs w:val="24"/>
        </w:rPr>
        <w:t xml:space="preserve"> </w:t>
      </w:r>
      <w:proofErr w:type="spellStart"/>
      <w:r w:rsidRPr="00DD0143">
        <w:rPr>
          <w:rFonts w:ascii="Arial" w:hAnsi="Arial" w:cs="Arial"/>
          <w:sz w:val="24"/>
          <w:szCs w:val="24"/>
        </w:rPr>
        <w:t>izvršavalo</w:t>
      </w:r>
      <w:proofErr w:type="spellEnd"/>
      <w:r w:rsidRPr="00DD0143">
        <w:rPr>
          <w:rFonts w:ascii="Arial" w:hAnsi="Arial" w:cs="Arial"/>
          <w:sz w:val="24"/>
          <w:szCs w:val="24"/>
        </w:rPr>
        <w:t xml:space="preserve"> </w:t>
      </w:r>
      <w:proofErr w:type="spellStart"/>
      <w:r w:rsidRPr="00DD0143">
        <w:rPr>
          <w:rFonts w:ascii="Arial" w:hAnsi="Arial" w:cs="Arial"/>
          <w:sz w:val="24"/>
          <w:szCs w:val="24"/>
        </w:rPr>
        <w:t>neposredne</w:t>
      </w:r>
      <w:proofErr w:type="spellEnd"/>
      <w:r w:rsidRPr="00DD0143">
        <w:rPr>
          <w:rFonts w:ascii="Arial" w:hAnsi="Arial" w:cs="Arial"/>
          <w:sz w:val="24"/>
          <w:szCs w:val="24"/>
        </w:rPr>
        <w:t xml:space="preserve"> </w:t>
      </w:r>
      <w:proofErr w:type="spellStart"/>
      <w:r w:rsidRPr="00DD0143">
        <w:rPr>
          <w:rFonts w:ascii="Arial" w:hAnsi="Arial" w:cs="Arial"/>
          <w:sz w:val="24"/>
          <w:szCs w:val="24"/>
        </w:rPr>
        <w:t>zadaće</w:t>
      </w:r>
      <w:proofErr w:type="spellEnd"/>
    </w:p>
    <w:p w14:paraId="1DD4E8FB" w14:textId="77777777" w:rsidR="00D87FC0" w:rsidRPr="00DD0143" w:rsidRDefault="00D87FC0" w:rsidP="00D87FC0">
      <w:pPr>
        <w:jc w:val="both"/>
        <w:rPr>
          <w:rFonts w:ascii="Arial" w:hAnsi="Arial" w:cs="Arial"/>
          <w:sz w:val="24"/>
          <w:szCs w:val="24"/>
        </w:rPr>
      </w:pPr>
    </w:p>
    <w:p w14:paraId="0BFA984A" w14:textId="77777777" w:rsidR="00D87FC0" w:rsidRPr="00DD0143" w:rsidRDefault="00D87FC0" w:rsidP="00D87FC0">
      <w:pPr>
        <w:widowControl w:val="0"/>
        <w:numPr>
          <w:ilvl w:val="0"/>
          <w:numId w:val="132"/>
        </w:numPr>
        <w:autoSpaceDE w:val="0"/>
        <w:autoSpaceDN w:val="0"/>
        <w:adjustRightInd w:val="0"/>
        <w:jc w:val="both"/>
        <w:rPr>
          <w:rFonts w:ascii="Arial" w:hAnsi="Arial" w:cs="Arial"/>
          <w:sz w:val="24"/>
          <w:szCs w:val="24"/>
          <w:lang w:val="it-IT"/>
        </w:rPr>
      </w:pPr>
      <w:proofErr w:type="spellStart"/>
      <w:proofErr w:type="gramStart"/>
      <w:r w:rsidRPr="00DD0143">
        <w:rPr>
          <w:rFonts w:ascii="Arial" w:hAnsi="Arial" w:cs="Arial"/>
          <w:sz w:val="24"/>
          <w:szCs w:val="24"/>
          <w:lang w:val="it-IT"/>
        </w:rPr>
        <w:t>aktivno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sudjelovanje</w:t>
      </w:r>
      <w:proofErr w:type="spellEnd"/>
      <w:proofErr w:type="gram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radu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Gradova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Općina</w:t>
      </w:r>
      <w:proofErr w:type="spellEnd"/>
      <w:r w:rsidRPr="00DD0143">
        <w:rPr>
          <w:rFonts w:ascii="Arial" w:hAnsi="Arial" w:cs="Arial"/>
          <w:sz w:val="24"/>
          <w:szCs w:val="24"/>
          <w:lang w:val="it-IT"/>
        </w:rPr>
        <w:t xml:space="preserve">; </w:t>
      </w:r>
    </w:p>
    <w:p w14:paraId="27B0FDB7" w14:textId="77777777" w:rsidR="00D87FC0" w:rsidRPr="00DD0143" w:rsidRDefault="00D87FC0" w:rsidP="00D87FC0">
      <w:pPr>
        <w:jc w:val="both"/>
        <w:rPr>
          <w:rFonts w:ascii="Arial" w:hAnsi="Arial" w:cs="Arial"/>
          <w:sz w:val="24"/>
          <w:szCs w:val="24"/>
          <w:lang w:val="it-IT"/>
        </w:rPr>
      </w:pPr>
    </w:p>
    <w:p w14:paraId="4C021D1D" w14:textId="77777777" w:rsidR="00D87FC0" w:rsidRPr="00DD0143" w:rsidRDefault="00D87FC0" w:rsidP="00D87FC0">
      <w:pPr>
        <w:widowControl w:val="0"/>
        <w:numPr>
          <w:ilvl w:val="0"/>
          <w:numId w:val="132"/>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ciljano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edukacija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stanovnika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kroz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specifične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programa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zdravstvenih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javno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preventivnih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akcija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izrade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letaka</w:t>
      </w:r>
      <w:proofErr w:type="spellEnd"/>
      <w:r w:rsidRPr="00DD0143">
        <w:rPr>
          <w:rFonts w:ascii="Arial" w:hAnsi="Arial" w:cs="Arial"/>
          <w:sz w:val="24"/>
          <w:szCs w:val="24"/>
          <w:lang w:val="it-IT"/>
        </w:rPr>
        <w:t xml:space="preserve"> za </w:t>
      </w:r>
      <w:proofErr w:type="spellStart"/>
      <w:proofErr w:type="gramStart"/>
      <w:r w:rsidRPr="00DD0143">
        <w:rPr>
          <w:rFonts w:ascii="Arial" w:hAnsi="Arial" w:cs="Arial"/>
          <w:sz w:val="24"/>
          <w:szCs w:val="24"/>
          <w:lang w:val="it-IT"/>
        </w:rPr>
        <w:t>građane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tečajeva</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traženja</w:t>
      </w:r>
      <w:proofErr w:type="spellEnd"/>
    </w:p>
    <w:p w14:paraId="0823ADE4" w14:textId="77777777" w:rsidR="00D87FC0" w:rsidRPr="00DD0143" w:rsidRDefault="00D87FC0" w:rsidP="00D87FC0">
      <w:pPr>
        <w:pStyle w:val="ListParagraph"/>
        <w:jc w:val="both"/>
        <w:rPr>
          <w:rFonts w:ascii="Arial" w:hAnsi="Arial" w:cs="Arial"/>
          <w:sz w:val="24"/>
          <w:szCs w:val="24"/>
          <w:lang w:val="it-IT"/>
        </w:rPr>
      </w:pPr>
    </w:p>
    <w:p w14:paraId="5BD2BAD3" w14:textId="77777777" w:rsidR="00D87FC0" w:rsidRPr="00DD0143" w:rsidRDefault="00D87FC0" w:rsidP="00D87FC0">
      <w:pPr>
        <w:widowControl w:val="0"/>
        <w:numPr>
          <w:ilvl w:val="0"/>
          <w:numId w:val="132"/>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sudjelovanje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aktivnostima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vezanim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potres</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Sisačko-Moslavačke</w:t>
      </w:r>
      <w:proofErr w:type="spellEnd"/>
      <w:r w:rsidRPr="00DD0143">
        <w:rPr>
          <w:rFonts w:ascii="Arial" w:hAnsi="Arial" w:cs="Arial"/>
          <w:sz w:val="24"/>
          <w:szCs w:val="24"/>
          <w:lang w:val="it-IT"/>
        </w:rPr>
        <w:t xml:space="preserve"> županije </w:t>
      </w:r>
    </w:p>
    <w:p w14:paraId="3E5616EE" w14:textId="77777777" w:rsidR="00D87FC0" w:rsidRPr="00DD0143" w:rsidRDefault="00D87FC0" w:rsidP="00D87FC0">
      <w:pPr>
        <w:jc w:val="both"/>
        <w:rPr>
          <w:rFonts w:ascii="Arial" w:hAnsi="Arial" w:cs="Arial"/>
          <w:sz w:val="24"/>
          <w:szCs w:val="24"/>
          <w:lang w:val="it-IT"/>
        </w:rPr>
      </w:pPr>
    </w:p>
    <w:p w14:paraId="07BA7FFB" w14:textId="77777777" w:rsidR="00D87FC0" w:rsidRPr="00DD0143" w:rsidRDefault="00D87FC0" w:rsidP="00D87FC0">
      <w:pPr>
        <w:widowControl w:val="0"/>
        <w:numPr>
          <w:ilvl w:val="0"/>
          <w:numId w:val="132"/>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masovnom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procjepljivanju</w:t>
      </w:r>
      <w:proofErr w:type="spellEnd"/>
      <w:r w:rsidRPr="00DD0143">
        <w:rPr>
          <w:rFonts w:ascii="Arial" w:hAnsi="Arial" w:cs="Arial"/>
          <w:sz w:val="24"/>
          <w:szCs w:val="24"/>
          <w:lang w:val="it-IT"/>
        </w:rPr>
        <w:t xml:space="preserve"> građana </w:t>
      </w:r>
      <w:proofErr w:type="spellStart"/>
      <w:r w:rsidRPr="00DD0143">
        <w:rPr>
          <w:rFonts w:ascii="Arial" w:hAnsi="Arial" w:cs="Arial"/>
          <w:sz w:val="24"/>
          <w:szCs w:val="24"/>
          <w:lang w:val="it-IT"/>
        </w:rPr>
        <w:t>protiv</w:t>
      </w:r>
      <w:proofErr w:type="spellEnd"/>
      <w:r w:rsidRPr="00DD0143">
        <w:rPr>
          <w:rFonts w:ascii="Arial" w:hAnsi="Arial" w:cs="Arial"/>
          <w:sz w:val="24"/>
          <w:szCs w:val="24"/>
          <w:lang w:val="it-IT"/>
        </w:rPr>
        <w:t xml:space="preserve"> Covid-19 </w:t>
      </w:r>
      <w:proofErr w:type="spellStart"/>
      <w:r w:rsidRPr="00DD0143">
        <w:rPr>
          <w:rFonts w:ascii="Arial" w:hAnsi="Arial" w:cs="Arial"/>
          <w:sz w:val="24"/>
          <w:szCs w:val="24"/>
          <w:lang w:val="it-IT"/>
        </w:rPr>
        <w:t>virusa</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svih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ostalih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vezanih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krizu</w:t>
      </w:r>
      <w:proofErr w:type="spellEnd"/>
      <w:r w:rsidRPr="00DD0143">
        <w:rPr>
          <w:rFonts w:ascii="Arial" w:hAnsi="Arial" w:cs="Arial"/>
          <w:sz w:val="24"/>
          <w:szCs w:val="24"/>
          <w:lang w:val="it-IT"/>
        </w:rPr>
        <w:t xml:space="preserve"> Covid-19</w:t>
      </w:r>
    </w:p>
    <w:p w14:paraId="18CC79A8" w14:textId="77777777" w:rsidR="00D87FC0" w:rsidRPr="00DD0143" w:rsidRDefault="00D87FC0" w:rsidP="00D87FC0">
      <w:pPr>
        <w:widowControl w:val="0"/>
        <w:numPr>
          <w:ilvl w:val="0"/>
          <w:numId w:val="132"/>
        </w:numPr>
        <w:autoSpaceDE w:val="0"/>
        <w:autoSpaceDN w:val="0"/>
        <w:adjustRightInd w:val="0"/>
        <w:jc w:val="both"/>
        <w:rPr>
          <w:rFonts w:ascii="Arial" w:hAnsi="Arial" w:cs="Arial"/>
          <w:sz w:val="24"/>
          <w:szCs w:val="24"/>
        </w:rPr>
      </w:pPr>
      <w:proofErr w:type="spellStart"/>
      <w:r w:rsidRPr="00DD0143">
        <w:rPr>
          <w:rFonts w:ascii="Arial" w:hAnsi="Arial" w:cs="Arial"/>
          <w:sz w:val="24"/>
          <w:szCs w:val="24"/>
        </w:rPr>
        <w:t>aktivnosti</w:t>
      </w:r>
      <w:proofErr w:type="spellEnd"/>
      <w:r w:rsidRPr="00DD0143">
        <w:rPr>
          <w:rFonts w:ascii="Arial" w:hAnsi="Arial" w:cs="Arial"/>
          <w:sz w:val="24"/>
          <w:szCs w:val="24"/>
        </w:rPr>
        <w:t xml:space="preserve"> </w:t>
      </w:r>
      <w:proofErr w:type="spellStart"/>
      <w:r w:rsidRPr="00DD0143">
        <w:rPr>
          <w:rFonts w:ascii="Arial" w:hAnsi="Arial" w:cs="Arial"/>
          <w:sz w:val="24"/>
          <w:szCs w:val="24"/>
        </w:rPr>
        <w:t>vezane</w:t>
      </w:r>
      <w:proofErr w:type="spellEnd"/>
      <w:r w:rsidRPr="00DD0143">
        <w:rPr>
          <w:rFonts w:ascii="Arial" w:hAnsi="Arial" w:cs="Arial"/>
          <w:sz w:val="24"/>
          <w:szCs w:val="24"/>
        </w:rPr>
        <w:t xml:space="preserve"> </w:t>
      </w:r>
      <w:proofErr w:type="spellStart"/>
      <w:r w:rsidRPr="00DD0143">
        <w:rPr>
          <w:rFonts w:ascii="Arial" w:hAnsi="Arial" w:cs="Arial"/>
          <w:sz w:val="24"/>
          <w:szCs w:val="24"/>
        </w:rPr>
        <w:t>uz</w:t>
      </w:r>
      <w:proofErr w:type="spellEnd"/>
      <w:r w:rsidRPr="00DD0143">
        <w:rPr>
          <w:rFonts w:ascii="Arial" w:hAnsi="Arial" w:cs="Arial"/>
          <w:sz w:val="24"/>
          <w:szCs w:val="24"/>
        </w:rPr>
        <w:t xml:space="preserve"> </w:t>
      </w:r>
      <w:proofErr w:type="spellStart"/>
      <w:r w:rsidRPr="00DD0143">
        <w:rPr>
          <w:rFonts w:ascii="Arial" w:hAnsi="Arial" w:cs="Arial"/>
          <w:sz w:val="24"/>
          <w:szCs w:val="24"/>
        </w:rPr>
        <w:t>krizu</w:t>
      </w:r>
      <w:proofErr w:type="spellEnd"/>
      <w:r w:rsidRPr="00DD0143">
        <w:rPr>
          <w:rFonts w:ascii="Arial" w:hAnsi="Arial" w:cs="Arial"/>
          <w:sz w:val="24"/>
          <w:szCs w:val="24"/>
        </w:rPr>
        <w:t xml:space="preserve"> </w:t>
      </w:r>
      <w:proofErr w:type="spellStart"/>
      <w:r w:rsidRPr="00DD0143">
        <w:rPr>
          <w:rFonts w:ascii="Arial" w:hAnsi="Arial" w:cs="Arial"/>
          <w:sz w:val="24"/>
          <w:szCs w:val="24"/>
        </w:rPr>
        <w:t>Potres</w:t>
      </w:r>
      <w:proofErr w:type="spellEnd"/>
    </w:p>
    <w:p w14:paraId="7763E1B8" w14:textId="77777777" w:rsidR="00D87FC0" w:rsidRPr="00DD0143" w:rsidRDefault="00D87FC0" w:rsidP="00D87FC0">
      <w:pPr>
        <w:widowControl w:val="0"/>
        <w:numPr>
          <w:ilvl w:val="0"/>
          <w:numId w:val="132"/>
        </w:numPr>
        <w:autoSpaceDE w:val="0"/>
        <w:autoSpaceDN w:val="0"/>
        <w:adjustRightInd w:val="0"/>
        <w:jc w:val="both"/>
        <w:rPr>
          <w:rFonts w:ascii="Arial" w:hAnsi="Arial" w:cs="Arial"/>
          <w:sz w:val="24"/>
          <w:szCs w:val="24"/>
        </w:rPr>
      </w:pPr>
      <w:proofErr w:type="spellStart"/>
      <w:r w:rsidRPr="00DD0143">
        <w:rPr>
          <w:rFonts w:ascii="Arial" w:hAnsi="Arial" w:cs="Arial"/>
          <w:sz w:val="24"/>
          <w:szCs w:val="24"/>
        </w:rPr>
        <w:t>aktivnosti</w:t>
      </w:r>
      <w:proofErr w:type="spellEnd"/>
      <w:r w:rsidRPr="00DD0143">
        <w:rPr>
          <w:rFonts w:ascii="Arial" w:hAnsi="Arial" w:cs="Arial"/>
          <w:sz w:val="24"/>
          <w:szCs w:val="24"/>
        </w:rPr>
        <w:t xml:space="preserve"> </w:t>
      </w:r>
      <w:proofErr w:type="spellStart"/>
      <w:r w:rsidRPr="00DD0143">
        <w:rPr>
          <w:rFonts w:ascii="Arial" w:hAnsi="Arial" w:cs="Arial"/>
          <w:sz w:val="24"/>
          <w:szCs w:val="24"/>
        </w:rPr>
        <w:t>vezane</w:t>
      </w:r>
      <w:proofErr w:type="spellEnd"/>
      <w:r w:rsidRPr="00DD0143">
        <w:rPr>
          <w:rFonts w:ascii="Arial" w:hAnsi="Arial" w:cs="Arial"/>
          <w:sz w:val="24"/>
          <w:szCs w:val="24"/>
        </w:rPr>
        <w:t xml:space="preserve"> </w:t>
      </w:r>
      <w:proofErr w:type="spellStart"/>
      <w:r w:rsidRPr="00DD0143">
        <w:rPr>
          <w:rFonts w:ascii="Arial" w:hAnsi="Arial" w:cs="Arial"/>
          <w:sz w:val="24"/>
          <w:szCs w:val="24"/>
        </w:rPr>
        <w:t>uz</w:t>
      </w:r>
      <w:proofErr w:type="spellEnd"/>
      <w:r w:rsidRPr="00DD0143">
        <w:rPr>
          <w:rFonts w:ascii="Arial" w:hAnsi="Arial" w:cs="Arial"/>
          <w:sz w:val="24"/>
          <w:szCs w:val="24"/>
        </w:rPr>
        <w:t xml:space="preserve"> </w:t>
      </w:r>
      <w:proofErr w:type="spellStart"/>
      <w:r w:rsidRPr="00DD0143">
        <w:rPr>
          <w:rFonts w:ascii="Arial" w:hAnsi="Arial" w:cs="Arial"/>
          <w:sz w:val="24"/>
          <w:szCs w:val="24"/>
        </w:rPr>
        <w:t>migracije</w:t>
      </w:r>
      <w:proofErr w:type="spellEnd"/>
      <w:r w:rsidRPr="00DD0143">
        <w:rPr>
          <w:rFonts w:ascii="Arial" w:hAnsi="Arial" w:cs="Arial"/>
          <w:sz w:val="24"/>
          <w:szCs w:val="24"/>
        </w:rPr>
        <w:t xml:space="preserve"> – </w:t>
      </w:r>
      <w:proofErr w:type="spellStart"/>
      <w:r w:rsidRPr="00DD0143">
        <w:rPr>
          <w:rFonts w:ascii="Arial" w:hAnsi="Arial" w:cs="Arial"/>
          <w:sz w:val="24"/>
          <w:szCs w:val="24"/>
        </w:rPr>
        <w:t>Kriza</w:t>
      </w:r>
      <w:proofErr w:type="spellEnd"/>
      <w:r w:rsidRPr="00DD0143">
        <w:rPr>
          <w:rFonts w:ascii="Arial" w:hAnsi="Arial" w:cs="Arial"/>
          <w:sz w:val="24"/>
          <w:szCs w:val="24"/>
        </w:rPr>
        <w:t xml:space="preserve"> </w:t>
      </w:r>
      <w:proofErr w:type="spellStart"/>
      <w:r w:rsidRPr="00DD0143">
        <w:rPr>
          <w:rFonts w:ascii="Arial" w:hAnsi="Arial" w:cs="Arial"/>
          <w:sz w:val="24"/>
          <w:szCs w:val="24"/>
        </w:rPr>
        <w:t>nestanak</w:t>
      </w:r>
      <w:proofErr w:type="spellEnd"/>
      <w:r w:rsidRPr="00DD0143">
        <w:rPr>
          <w:rFonts w:ascii="Arial" w:hAnsi="Arial" w:cs="Arial"/>
          <w:sz w:val="24"/>
          <w:szCs w:val="24"/>
        </w:rPr>
        <w:t xml:space="preserve"> </w:t>
      </w:r>
      <w:proofErr w:type="spellStart"/>
      <w:r w:rsidRPr="00DD0143">
        <w:rPr>
          <w:rFonts w:ascii="Arial" w:hAnsi="Arial" w:cs="Arial"/>
          <w:sz w:val="24"/>
          <w:szCs w:val="24"/>
        </w:rPr>
        <w:t>djevojčice</w:t>
      </w:r>
      <w:proofErr w:type="spellEnd"/>
      <w:r w:rsidRPr="00DD0143">
        <w:rPr>
          <w:rFonts w:ascii="Arial" w:hAnsi="Arial" w:cs="Arial"/>
          <w:sz w:val="24"/>
          <w:szCs w:val="24"/>
        </w:rPr>
        <w:t xml:space="preserve"> u </w:t>
      </w:r>
      <w:proofErr w:type="spellStart"/>
      <w:r w:rsidRPr="00DD0143">
        <w:rPr>
          <w:rFonts w:ascii="Arial" w:hAnsi="Arial" w:cs="Arial"/>
          <w:sz w:val="24"/>
          <w:szCs w:val="24"/>
        </w:rPr>
        <w:t>rijeci</w:t>
      </w:r>
      <w:proofErr w:type="spellEnd"/>
      <w:r w:rsidRPr="00DD0143">
        <w:rPr>
          <w:rFonts w:ascii="Arial" w:hAnsi="Arial" w:cs="Arial"/>
          <w:sz w:val="24"/>
          <w:szCs w:val="24"/>
        </w:rPr>
        <w:t xml:space="preserve"> </w:t>
      </w:r>
      <w:proofErr w:type="spellStart"/>
      <w:r w:rsidRPr="00DD0143">
        <w:rPr>
          <w:rFonts w:ascii="Arial" w:hAnsi="Arial" w:cs="Arial"/>
          <w:sz w:val="24"/>
          <w:szCs w:val="24"/>
        </w:rPr>
        <w:t>Dragonja</w:t>
      </w:r>
      <w:proofErr w:type="spellEnd"/>
      <w:r w:rsidRPr="00DD0143">
        <w:rPr>
          <w:rFonts w:ascii="Arial" w:hAnsi="Arial" w:cs="Arial"/>
          <w:sz w:val="24"/>
          <w:szCs w:val="24"/>
        </w:rPr>
        <w:t xml:space="preserve"> </w:t>
      </w:r>
    </w:p>
    <w:p w14:paraId="4DD738D1" w14:textId="77777777" w:rsidR="00D87FC0" w:rsidRPr="00DD0143" w:rsidRDefault="00D87FC0" w:rsidP="00D87FC0">
      <w:pPr>
        <w:jc w:val="both"/>
        <w:rPr>
          <w:rFonts w:ascii="Arial" w:hAnsi="Arial" w:cs="Arial"/>
          <w:sz w:val="24"/>
          <w:szCs w:val="24"/>
        </w:rPr>
      </w:pPr>
    </w:p>
    <w:p w14:paraId="54AB9632"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1. SUDJELOVANJE U RADU STOŽERA CIVILNE ZAŠTITE </w:t>
      </w:r>
    </w:p>
    <w:p w14:paraId="55ADE80F" w14:textId="77777777" w:rsidR="00D87FC0" w:rsidRPr="00DD0143" w:rsidRDefault="00D87FC0" w:rsidP="00D87FC0">
      <w:pPr>
        <w:jc w:val="both"/>
        <w:rPr>
          <w:rFonts w:ascii="Arial" w:hAnsi="Arial" w:cs="Arial"/>
          <w:sz w:val="24"/>
          <w:szCs w:val="24"/>
          <w:lang w:val="it-IT"/>
        </w:rPr>
      </w:pPr>
    </w:p>
    <w:p w14:paraId="0BAC76DF"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Upućenim</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pozivom</w:t>
      </w:r>
      <w:proofErr w:type="spellEnd"/>
      <w:r w:rsidRPr="00DD0143">
        <w:rPr>
          <w:rFonts w:ascii="Arial" w:hAnsi="Arial" w:cs="Arial"/>
          <w:sz w:val="24"/>
          <w:szCs w:val="24"/>
          <w:lang w:val="it-IT"/>
        </w:rPr>
        <w:t xml:space="preserve">  u</w:t>
      </w:r>
      <w:proofErr w:type="gramEnd"/>
      <w:r w:rsidRPr="00DD0143">
        <w:rPr>
          <w:rFonts w:ascii="Arial" w:hAnsi="Arial" w:cs="Arial"/>
          <w:sz w:val="24"/>
          <w:szCs w:val="24"/>
          <w:lang w:val="it-IT"/>
        </w:rPr>
        <w:t xml:space="preserve"> 2021. </w:t>
      </w:r>
      <w:proofErr w:type="spellStart"/>
      <w:r w:rsidRPr="00DD0143">
        <w:rPr>
          <w:rFonts w:ascii="Arial" w:hAnsi="Arial" w:cs="Arial"/>
          <w:sz w:val="24"/>
          <w:szCs w:val="24"/>
          <w:lang w:val="it-IT"/>
        </w:rPr>
        <w:t>godini</w:t>
      </w:r>
      <w:proofErr w:type="spellEnd"/>
      <w:r w:rsidRPr="00DD0143">
        <w:rPr>
          <w:rFonts w:ascii="Arial" w:hAnsi="Arial" w:cs="Arial"/>
          <w:sz w:val="24"/>
          <w:szCs w:val="24"/>
          <w:lang w:val="it-IT"/>
        </w:rPr>
        <w:t xml:space="preserve"> GDCK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prisustvuje</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koordinaciji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Gradova</w:t>
      </w:r>
      <w:proofErr w:type="spellEnd"/>
      <w:r w:rsidRPr="00DD0143">
        <w:rPr>
          <w:rFonts w:ascii="Arial" w:hAnsi="Arial" w:cs="Arial"/>
          <w:sz w:val="24"/>
          <w:szCs w:val="24"/>
          <w:lang w:val="it-IT"/>
        </w:rPr>
        <w:t xml:space="preserve"> Umag, Novigrad i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Općina</w:t>
      </w:r>
      <w:proofErr w:type="spellEnd"/>
      <w:r w:rsidRPr="00DD0143">
        <w:rPr>
          <w:rFonts w:ascii="Arial" w:hAnsi="Arial" w:cs="Arial"/>
          <w:sz w:val="24"/>
          <w:szCs w:val="24"/>
          <w:lang w:val="it-IT"/>
        </w:rPr>
        <w:t xml:space="preserve"> Brtonigla, </w:t>
      </w:r>
      <w:proofErr w:type="spellStart"/>
      <w:r w:rsidRPr="00DD0143">
        <w:rPr>
          <w:rFonts w:ascii="Arial" w:hAnsi="Arial" w:cs="Arial"/>
          <w:sz w:val="24"/>
          <w:szCs w:val="24"/>
          <w:lang w:val="it-IT"/>
        </w:rPr>
        <w:t>Oprtalj</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Grožnjan</w:t>
      </w:r>
      <w:proofErr w:type="spellEnd"/>
      <w:r w:rsidRPr="00DD0143">
        <w:rPr>
          <w:rFonts w:ascii="Arial" w:hAnsi="Arial" w:cs="Arial"/>
          <w:sz w:val="24"/>
          <w:szCs w:val="24"/>
          <w:lang w:val="it-IT"/>
        </w:rPr>
        <w:t xml:space="preserve">. Prema </w:t>
      </w:r>
      <w:proofErr w:type="spellStart"/>
      <w:r w:rsidRPr="00DD0143">
        <w:rPr>
          <w:rFonts w:ascii="Arial" w:hAnsi="Arial" w:cs="Arial"/>
          <w:sz w:val="24"/>
          <w:szCs w:val="24"/>
          <w:lang w:val="it-IT"/>
        </w:rPr>
        <w:t>potrebi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sudjelovao</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svim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zakazanim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sjednicama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gradskih</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općinskih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CZ. Isto </w:t>
      </w:r>
      <w:proofErr w:type="spellStart"/>
      <w:r w:rsidRPr="00DD0143">
        <w:rPr>
          <w:rFonts w:ascii="Arial" w:hAnsi="Arial" w:cs="Arial"/>
          <w:sz w:val="24"/>
          <w:szCs w:val="24"/>
          <w:lang w:val="it-IT"/>
        </w:rPr>
        <w:t>tako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konstanto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uključivanje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vezano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provedbu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Istarske županije. </w:t>
      </w:r>
    </w:p>
    <w:p w14:paraId="7259004E"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w:t>
      </w:r>
    </w:p>
    <w:p w14:paraId="5B6DB27C" w14:textId="77777777" w:rsidR="00D87FC0" w:rsidRPr="00DD0143" w:rsidRDefault="00D87FC0" w:rsidP="00D87FC0">
      <w:pPr>
        <w:jc w:val="both"/>
        <w:rPr>
          <w:rFonts w:ascii="Arial" w:hAnsi="Arial" w:cs="Arial"/>
          <w:caps/>
          <w:sz w:val="24"/>
          <w:szCs w:val="24"/>
          <w:lang w:val="it-IT"/>
        </w:rPr>
      </w:pPr>
      <w:r w:rsidRPr="00DD0143">
        <w:rPr>
          <w:rFonts w:ascii="Arial" w:hAnsi="Arial" w:cs="Arial"/>
          <w:sz w:val="24"/>
          <w:szCs w:val="24"/>
          <w:lang w:val="it-IT"/>
        </w:rPr>
        <w:t>2</w:t>
      </w:r>
      <w:r w:rsidRPr="00DD0143">
        <w:rPr>
          <w:rFonts w:ascii="Arial" w:hAnsi="Arial" w:cs="Arial"/>
          <w:caps/>
          <w:sz w:val="24"/>
          <w:szCs w:val="24"/>
          <w:lang w:val="it-IT"/>
        </w:rPr>
        <w:t>. rad na edukaciji i opremanju članova GIT-a</w:t>
      </w:r>
    </w:p>
    <w:p w14:paraId="1A652C85" w14:textId="77777777" w:rsidR="00D87FC0" w:rsidRPr="00DD0143" w:rsidRDefault="00D87FC0" w:rsidP="00D87FC0">
      <w:pPr>
        <w:jc w:val="both"/>
        <w:rPr>
          <w:rFonts w:ascii="Arial" w:hAnsi="Arial" w:cs="Arial"/>
          <w:sz w:val="24"/>
          <w:szCs w:val="24"/>
          <w:lang w:val="it-IT"/>
        </w:rPr>
      </w:pPr>
    </w:p>
    <w:p w14:paraId="3669AC41"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potrebe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formiranja</w:t>
      </w:r>
      <w:proofErr w:type="spellEnd"/>
      <w:r w:rsidRPr="00DD0143">
        <w:rPr>
          <w:rFonts w:ascii="Arial" w:hAnsi="Arial" w:cs="Arial"/>
          <w:sz w:val="24"/>
          <w:szCs w:val="24"/>
          <w:lang w:val="it-IT"/>
        </w:rPr>
        <w:t xml:space="preserve"> OJIT-a </w:t>
      </w:r>
      <w:proofErr w:type="spellStart"/>
      <w:r w:rsidRPr="00DD0143">
        <w:rPr>
          <w:rFonts w:ascii="Arial" w:hAnsi="Arial" w:cs="Arial"/>
          <w:sz w:val="24"/>
          <w:szCs w:val="24"/>
          <w:lang w:val="it-IT"/>
        </w:rPr>
        <w:t>provedene</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sve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edukacije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vježbe</w:t>
      </w:r>
      <w:proofErr w:type="spellEnd"/>
      <w:r w:rsidRPr="00DD0143">
        <w:rPr>
          <w:rFonts w:ascii="Arial" w:hAnsi="Arial" w:cs="Arial"/>
          <w:sz w:val="24"/>
          <w:szCs w:val="24"/>
          <w:lang w:val="it-IT"/>
        </w:rPr>
        <w:t xml:space="preserve"> </w:t>
      </w:r>
    </w:p>
    <w:p w14:paraId="0F020D76" w14:textId="77777777" w:rsidR="00D87FC0" w:rsidRPr="00DD0143" w:rsidRDefault="00D87FC0" w:rsidP="00D87FC0">
      <w:pPr>
        <w:jc w:val="both"/>
        <w:rPr>
          <w:rFonts w:ascii="Arial" w:hAnsi="Arial" w:cs="Arial"/>
          <w:sz w:val="24"/>
          <w:szCs w:val="24"/>
          <w:lang w:val="it-IT"/>
        </w:rPr>
      </w:pPr>
    </w:p>
    <w:p w14:paraId="5CCB2528" w14:textId="77777777" w:rsidR="00D87FC0" w:rsidRPr="00DD0143" w:rsidRDefault="00D87FC0" w:rsidP="00D87FC0">
      <w:pPr>
        <w:widowControl w:val="0"/>
        <w:numPr>
          <w:ilvl w:val="0"/>
          <w:numId w:val="137"/>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kupljene</w:t>
      </w:r>
      <w:proofErr w:type="spellEnd"/>
      <w:r w:rsidRPr="00DD0143">
        <w:rPr>
          <w:rFonts w:ascii="Arial" w:hAnsi="Arial" w:cs="Arial"/>
          <w:sz w:val="24"/>
          <w:szCs w:val="24"/>
          <w:lang w:val="it-IT"/>
        </w:rPr>
        <w:t xml:space="preserve"> nove uniforme za </w:t>
      </w:r>
      <w:proofErr w:type="spellStart"/>
      <w:r w:rsidRPr="00DD0143">
        <w:rPr>
          <w:rFonts w:ascii="Arial" w:hAnsi="Arial" w:cs="Arial"/>
          <w:sz w:val="24"/>
          <w:szCs w:val="24"/>
          <w:lang w:val="it-IT"/>
        </w:rPr>
        <w:t>pripadnike</w:t>
      </w:r>
      <w:proofErr w:type="spellEnd"/>
      <w:r w:rsidRPr="00DD0143">
        <w:rPr>
          <w:rFonts w:ascii="Arial" w:hAnsi="Arial" w:cs="Arial"/>
          <w:sz w:val="24"/>
          <w:szCs w:val="24"/>
          <w:lang w:val="it-IT"/>
        </w:rPr>
        <w:t xml:space="preserve"> OJIT-a (3 </w:t>
      </w:r>
      <w:proofErr w:type="spellStart"/>
      <w:r w:rsidRPr="00DD0143">
        <w:rPr>
          <w:rFonts w:ascii="Arial" w:hAnsi="Arial" w:cs="Arial"/>
          <w:sz w:val="24"/>
          <w:szCs w:val="24"/>
          <w:lang w:val="it-IT"/>
        </w:rPr>
        <w:t>kompleta</w:t>
      </w:r>
      <w:proofErr w:type="spellEnd"/>
      <w:r w:rsidRPr="00DD0143">
        <w:rPr>
          <w:rFonts w:ascii="Arial" w:hAnsi="Arial" w:cs="Arial"/>
          <w:sz w:val="24"/>
          <w:szCs w:val="24"/>
          <w:lang w:val="it-IT"/>
        </w:rPr>
        <w:t xml:space="preserve">) </w:t>
      </w:r>
    </w:p>
    <w:p w14:paraId="785D5FB2" w14:textId="77777777" w:rsidR="00D87FC0" w:rsidRPr="00DD0143" w:rsidRDefault="00D87FC0" w:rsidP="00D87FC0">
      <w:pPr>
        <w:jc w:val="both"/>
        <w:rPr>
          <w:rFonts w:ascii="Arial" w:hAnsi="Arial" w:cs="Arial"/>
          <w:sz w:val="24"/>
          <w:szCs w:val="24"/>
          <w:lang w:val="it-IT"/>
        </w:rPr>
      </w:pPr>
    </w:p>
    <w:p w14:paraId="312D2CA5"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3. EDUKACIJA TIMOVA PRVE POMOĆI</w:t>
      </w:r>
    </w:p>
    <w:p w14:paraId="2D168EE2" w14:textId="77777777" w:rsidR="00D87FC0" w:rsidRPr="00DD0143" w:rsidRDefault="00D87FC0" w:rsidP="00D87FC0">
      <w:pPr>
        <w:jc w:val="both"/>
        <w:rPr>
          <w:rFonts w:ascii="Arial" w:hAnsi="Arial" w:cs="Arial"/>
          <w:color w:val="181A1C"/>
          <w:sz w:val="24"/>
          <w:szCs w:val="24"/>
          <w:lang w:val="it-IT"/>
        </w:rPr>
      </w:pPr>
      <w:r w:rsidRPr="00DD0143">
        <w:rPr>
          <w:rFonts w:ascii="Arial" w:hAnsi="Arial" w:cs="Arial"/>
          <w:color w:val="181A1C"/>
          <w:sz w:val="24"/>
          <w:szCs w:val="24"/>
          <w:lang w:val="it-IT"/>
        </w:rPr>
        <w:t> </w:t>
      </w:r>
    </w:p>
    <w:p w14:paraId="55743EE1"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lastRenderedPageBreak/>
        <w:t xml:space="preserve">   U </w:t>
      </w:r>
      <w:proofErr w:type="spellStart"/>
      <w:r w:rsidRPr="00DD0143">
        <w:rPr>
          <w:rFonts w:ascii="Arial" w:hAnsi="Arial" w:cs="Arial"/>
          <w:sz w:val="24"/>
          <w:szCs w:val="24"/>
          <w:lang w:val="it-IT"/>
        </w:rPr>
        <w:t>sklopu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edukacije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timova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osposobljeni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 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licencirani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pripadnici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timova</w:t>
      </w:r>
      <w:proofErr w:type="spellEnd"/>
      <w:r w:rsidRPr="00DD0143">
        <w:rPr>
          <w:rFonts w:ascii="Arial" w:hAnsi="Arial" w:cs="Arial"/>
          <w:sz w:val="24"/>
          <w:szCs w:val="24"/>
          <w:lang w:val="it-IT"/>
        </w:rPr>
        <w:t xml:space="preserve"> i to </w:t>
      </w:r>
      <w:proofErr w:type="spellStart"/>
      <w:r w:rsidRPr="00DD0143">
        <w:rPr>
          <w:rFonts w:ascii="Arial" w:hAnsi="Arial" w:cs="Arial"/>
          <w:sz w:val="24"/>
          <w:szCs w:val="24"/>
          <w:lang w:val="it-IT"/>
        </w:rPr>
        <w:t>međunarodnom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licencom</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izvanbolničko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zbrinjavanje</w:t>
      </w:r>
      <w:proofErr w:type="spellEnd"/>
      <w:r w:rsidRPr="00DD0143">
        <w:rPr>
          <w:rFonts w:ascii="Arial" w:hAnsi="Arial" w:cs="Arial"/>
          <w:sz w:val="24"/>
          <w:szCs w:val="24"/>
          <w:lang w:val="it-IT"/>
        </w:rPr>
        <w:t xml:space="preserve"> ITLS </w:t>
      </w:r>
    </w:p>
    <w:p w14:paraId="679D2237" w14:textId="77777777" w:rsidR="00D87FC0" w:rsidRPr="00DD0143" w:rsidRDefault="00D87FC0" w:rsidP="00D87FC0">
      <w:pPr>
        <w:jc w:val="both"/>
        <w:rPr>
          <w:rFonts w:ascii="Arial" w:hAnsi="Arial" w:cs="Arial"/>
          <w:sz w:val="24"/>
          <w:szCs w:val="24"/>
          <w:lang w:val="it-IT"/>
        </w:rPr>
      </w:pPr>
    </w:p>
    <w:p w14:paraId="12368814" w14:textId="77777777" w:rsidR="00D87FC0" w:rsidRPr="00DD0143" w:rsidRDefault="00D87FC0" w:rsidP="00D87FC0">
      <w:pPr>
        <w:widowControl w:val="0"/>
        <w:numPr>
          <w:ilvl w:val="0"/>
          <w:numId w:val="138"/>
        </w:numPr>
        <w:autoSpaceDE w:val="0"/>
        <w:autoSpaceDN w:val="0"/>
        <w:adjustRightInd w:val="0"/>
        <w:jc w:val="both"/>
        <w:rPr>
          <w:rFonts w:ascii="Arial" w:hAnsi="Arial" w:cs="Arial"/>
          <w:sz w:val="24"/>
          <w:szCs w:val="24"/>
          <w:lang w:val="it-IT"/>
        </w:rPr>
      </w:pPr>
      <w:r w:rsidRPr="00DD0143">
        <w:rPr>
          <w:rFonts w:ascii="Arial" w:hAnsi="Arial" w:cs="Arial"/>
          <w:sz w:val="24"/>
          <w:szCs w:val="24"/>
          <w:lang w:val="it-IT"/>
        </w:rPr>
        <w:t xml:space="preserve">priprema za </w:t>
      </w:r>
      <w:proofErr w:type="spellStart"/>
      <w:r w:rsidRPr="00DD0143">
        <w:rPr>
          <w:rFonts w:ascii="Arial" w:hAnsi="Arial" w:cs="Arial"/>
          <w:sz w:val="24"/>
          <w:szCs w:val="24"/>
          <w:lang w:val="it-IT"/>
        </w:rPr>
        <w:t>polaganje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tečaja</w:t>
      </w:r>
      <w:proofErr w:type="spellEnd"/>
      <w:r w:rsidRPr="00DD0143">
        <w:rPr>
          <w:rFonts w:ascii="Arial" w:hAnsi="Arial" w:cs="Arial"/>
          <w:sz w:val="24"/>
          <w:szCs w:val="24"/>
          <w:lang w:val="it-IT"/>
        </w:rPr>
        <w:t xml:space="preserve"> BLS-a </w:t>
      </w:r>
      <w:proofErr w:type="spellStart"/>
      <w:r w:rsidRPr="00DD0143">
        <w:rPr>
          <w:rFonts w:ascii="Arial" w:hAnsi="Arial" w:cs="Arial"/>
          <w:sz w:val="24"/>
          <w:szCs w:val="24"/>
          <w:lang w:val="it-IT"/>
        </w:rPr>
        <w:t>osnovnog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održavanja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života</w:t>
      </w:r>
      <w:proofErr w:type="spellEnd"/>
      <w:r w:rsidRPr="00DD0143">
        <w:rPr>
          <w:rFonts w:ascii="Arial" w:hAnsi="Arial" w:cs="Arial"/>
          <w:sz w:val="24"/>
          <w:szCs w:val="24"/>
          <w:lang w:val="it-IT"/>
        </w:rPr>
        <w:t xml:space="preserve"> </w:t>
      </w:r>
    </w:p>
    <w:p w14:paraId="510F108D" w14:textId="77777777" w:rsidR="00D87FC0" w:rsidRPr="00DD0143" w:rsidRDefault="00D87FC0" w:rsidP="00D87FC0">
      <w:pPr>
        <w:jc w:val="both"/>
        <w:rPr>
          <w:rFonts w:ascii="Arial" w:hAnsi="Arial" w:cs="Arial"/>
          <w:sz w:val="24"/>
          <w:szCs w:val="24"/>
          <w:lang w:val="it-IT"/>
        </w:rPr>
      </w:pPr>
    </w:p>
    <w:p w14:paraId="49FACE49" w14:textId="77777777" w:rsidR="00D87FC0" w:rsidRPr="00DD0143" w:rsidRDefault="00D87FC0" w:rsidP="00D87FC0">
      <w:pPr>
        <w:jc w:val="both"/>
        <w:rPr>
          <w:rStyle w:val="BookTitle"/>
          <w:rFonts w:ascii="Arial" w:hAnsi="Arial" w:cs="Arial"/>
          <w:b w:val="0"/>
          <w:bCs w:val="0"/>
          <w:sz w:val="24"/>
          <w:szCs w:val="24"/>
          <w:lang w:val="it-IT"/>
        </w:rPr>
      </w:pPr>
      <w:r w:rsidRPr="00DD0143">
        <w:rPr>
          <w:rStyle w:val="BookTitle"/>
          <w:rFonts w:ascii="Arial" w:hAnsi="Arial" w:cs="Arial"/>
          <w:b w:val="0"/>
          <w:bCs w:val="0"/>
          <w:sz w:val="24"/>
          <w:szCs w:val="24"/>
          <w:lang w:val="it-IT"/>
        </w:rPr>
        <w:t>4. AKTIVNOSTI TIMOVA PRVE POMOĆI</w:t>
      </w:r>
    </w:p>
    <w:p w14:paraId="35C890ED" w14:textId="77777777" w:rsidR="00D87FC0" w:rsidRPr="00DD0143" w:rsidRDefault="00D87FC0" w:rsidP="00D87FC0">
      <w:pPr>
        <w:jc w:val="both"/>
        <w:rPr>
          <w:rFonts w:ascii="Arial" w:hAnsi="Arial" w:cs="Arial"/>
          <w:sz w:val="24"/>
          <w:szCs w:val="24"/>
          <w:lang w:val="it-IT"/>
        </w:rPr>
      </w:pPr>
    </w:p>
    <w:p w14:paraId="6A6C95BC"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A) </w:t>
      </w:r>
      <w:proofErr w:type="spellStart"/>
      <w:r w:rsidRPr="00DD0143">
        <w:rPr>
          <w:rFonts w:ascii="Arial" w:hAnsi="Arial" w:cs="Arial"/>
          <w:sz w:val="24"/>
          <w:szCs w:val="24"/>
          <w:lang w:val="it-IT"/>
        </w:rPr>
        <w:t>Osiguranje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manifestacija</w:t>
      </w:r>
      <w:proofErr w:type="spellEnd"/>
    </w:p>
    <w:p w14:paraId="62B92BA1" w14:textId="77777777" w:rsidR="00D87FC0" w:rsidRPr="00DD0143" w:rsidRDefault="00D87FC0" w:rsidP="00D87FC0">
      <w:pPr>
        <w:jc w:val="both"/>
        <w:rPr>
          <w:rFonts w:ascii="Arial" w:hAnsi="Arial" w:cs="Arial"/>
          <w:sz w:val="24"/>
          <w:szCs w:val="24"/>
          <w:lang w:val="it-IT"/>
        </w:rPr>
      </w:pPr>
    </w:p>
    <w:p w14:paraId="74CBB3A0" w14:textId="77777777" w:rsidR="00D87FC0" w:rsidRPr="00DD0143" w:rsidRDefault="00D87FC0" w:rsidP="00D87FC0">
      <w:pPr>
        <w:widowControl w:val="0"/>
        <w:numPr>
          <w:ilvl w:val="0"/>
          <w:numId w:val="135"/>
        </w:numPr>
        <w:autoSpaceDE w:val="0"/>
        <w:autoSpaceDN w:val="0"/>
        <w:adjustRightInd w:val="0"/>
        <w:jc w:val="both"/>
        <w:rPr>
          <w:rFonts w:ascii="Arial" w:hAnsi="Arial" w:cs="Arial"/>
          <w:sz w:val="24"/>
          <w:szCs w:val="24"/>
        </w:rPr>
      </w:pPr>
      <w:proofErr w:type="spellStart"/>
      <w:r w:rsidRPr="00DD0143">
        <w:rPr>
          <w:rFonts w:ascii="Arial" w:hAnsi="Arial" w:cs="Arial"/>
          <w:sz w:val="24"/>
          <w:szCs w:val="24"/>
        </w:rPr>
        <w:t>Osiguranje</w:t>
      </w:r>
      <w:proofErr w:type="spellEnd"/>
      <w:r w:rsidRPr="00DD0143">
        <w:rPr>
          <w:rFonts w:ascii="Arial" w:hAnsi="Arial" w:cs="Arial"/>
          <w:sz w:val="24"/>
          <w:szCs w:val="24"/>
        </w:rPr>
        <w:t xml:space="preserve"> dana </w:t>
      </w:r>
      <w:proofErr w:type="spellStart"/>
      <w:r w:rsidRPr="00DD0143">
        <w:rPr>
          <w:rFonts w:ascii="Arial" w:hAnsi="Arial" w:cs="Arial"/>
          <w:sz w:val="24"/>
          <w:szCs w:val="24"/>
        </w:rPr>
        <w:t>antifašističke</w:t>
      </w:r>
      <w:proofErr w:type="spellEnd"/>
      <w:r w:rsidRPr="00DD0143">
        <w:rPr>
          <w:rFonts w:ascii="Arial" w:hAnsi="Arial" w:cs="Arial"/>
          <w:sz w:val="24"/>
          <w:szCs w:val="24"/>
        </w:rPr>
        <w:t xml:space="preserve"> </w:t>
      </w:r>
      <w:proofErr w:type="spellStart"/>
      <w:r w:rsidRPr="00DD0143">
        <w:rPr>
          <w:rFonts w:ascii="Arial" w:hAnsi="Arial" w:cs="Arial"/>
          <w:sz w:val="24"/>
          <w:szCs w:val="24"/>
        </w:rPr>
        <w:t>borbe</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Buje</w:t>
      </w:r>
      <w:proofErr w:type="spellEnd"/>
      <w:r w:rsidRPr="00DD0143">
        <w:rPr>
          <w:rFonts w:ascii="Arial" w:hAnsi="Arial" w:cs="Arial"/>
          <w:sz w:val="24"/>
          <w:szCs w:val="24"/>
        </w:rPr>
        <w:t xml:space="preserve">  –</w:t>
      </w:r>
      <w:proofErr w:type="gramEnd"/>
      <w:r w:rsidRPr="00DD0143">
        <w:rPr>
          <w:rFonts w:ascii="Arial" w:hAnsi="Arial" w:cs="Arial"/>
          <w:sz w:val="24"/>
          <w:szCs w:val="24"/>
        </w:rPr>
        <w:t xml:space="preserve"> 26.06.20.</w:t>
      </w:r>
    </w:p>
    <w:p w14:paraId="45B6EFCB" w14:textId="77777777" w:rsidR="00D87FC0" w:rsidRPr="00DD0143" w:rsidRDefault="00D87FC0" w:rsidP="00D87FC0">
      <w:pPr>
        <w:widowControl w:val="0"/>
        <w:numPr>
          <w:ilvl w:val="0"/>
          <w:numId w:val="135"/>
        </w:numPr>
        <w:autoSpaceDE w:val="0"/>
        <w:autoSpaceDN w:val="0"/>
        <w:adjustRightInd w:val="0"/>
        <w:jc w:val="both"/>
        <w:rPr>
          <w:rFonts w:ascii="Arial" w:hAnsi="Arial" w:cs="Arial"/>
          <w:sz w:val="24"/>
          <w:szCs w:val="24"/>
        </w:rPr>
      </w:pPr>
      <w:proofErr w:type="spellStart"/>
      <w:proofErr w:type="gramStart"/>
      <w:r w:rsidRPr="00DD0143">
        <w:rPr>
          <w:rFonts w:ascii="Arial" w:hAnsi="Arial" w:cs="Arial"/>
          <w:bCs/>
          <w:sz w:val="24"/>
          <w:szCs w:val="24"/>
        </w:rPr>
        <w:t>Osiguranje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Humanitarne</w:t>
      </w:r>
      <w:proofErr w:type="spellEnd"/>
      <w:proofErr w:type="gramEnd"/>
      <w:r w:rsidRPr="00DD0143">
        <w:rPr>
          <w:rFonts w:ascii="Arial" w:hAnsi="Arial" w:cs="Arial"/>
          <w:bCs/>
          <w:sz w:val="24"/>
          <w:szCs w:val="24"/>
        </w:rPr>
        <w:t xml:space="preserve"> </w:t>
      </w:r>
      <w:proofErr w:type="spellStart"/>
      <w:r w:rsidRPr="00DD0143">
        <w:rPr>
          <w:rFonts w:ascii="Arial" w:hAnsi="Arial" w:cs="Arial"/>
          <w:bCs/>
          <w:sz w:val="24"/>
          <w:szCs w:val="24"/>
        </w:rPr>
        <w:t>akcije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Hohoho</w:t>
      </w:r>
      <w:proofErr w:type="spellEnd"/>
      <w:r w:rsidRPr="00DD0143">
        <w:rPr>
          <w:rFonts w:ascii="Arial" w:hAnsi="Arial" w:cs="Arial"/>
          <w:bCs/>
          <w:sz w:val="24"/>
          <w:szCs w:val="24"/>
        </w:rPr>
        <w:t xml:space="preserve"> run Umag 26.12.21.</w:t>
      </w:r>
    </w:p>
    <w:p w14:paraId="161A2387" w14:textId="77777777" w:rsidR="00D87FC0" w:rsidRPr="00DD0143" w:rsidRDefault="00D87FC0" w:rsidP="00D87FC0">
      <w:pPr>
        <w:widowControl w:val="0"/>
        <w:numPr>
          <w:ilvl w:val="0"/>
          <w:numId w:val="135"/>
        </w:numPr>
        <w:autoSpaceDE w:val="0"/>
        <w:autoSpaceDN w:val="0"/>
        <w:adjustRightInd w:val="0"/>
        <w:jc w:val="both"/>
        <w:rPr>
          <w:rFonts w:ascii="Arial" w:hAnsi="Arial" w:cs="Arial"/>
          <w:sz w:val="24"/>
          <w:szCs w:val="24"/>
        </w:rPr>
      </w:pPr>
      <w:proofErr w:type="spellStart"/>
      <w:r w:rsidRPr="00DD0143">
        <w:rPr>
          <w:rFonts w:ascii="Arial" w:hAnsi="Arial" w:cs="Arial"/>
          <w:bCs/>
          <w:sz w:val="24"/>
          <w:szCs w:val="24"/>
        </w:rPr>
        <w:t>Osiguranje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šumska</w:t>
      </w:r>
      <w:proofErr w:type="spellEnd"/>
      <w:r w:rsidRPr="00DD0143">
        <w:rPr>
          <w:rFonts w:ascii="Arial" w:hAnsi="Arial" w:cs="Arial"/>
          <w:bCs/>
          <w:sz w:val="24"/>
          <w:szCs w:val="24"/>
        </w:rPr>
        <w:t xml:space="preserve"> trail </w:t>
      </w:r>
      <w:proofErr w:type="spellStart"/>
      <w:r w:rsidRPr="00DD0143">
        <w:rPr>
          <w:rFonts w:ascii="Arial" w:hAnsi="Arial" w:cs="Arial"/>
          <w:bCs/>
          <w:sz w:val="24"/>
          <w:szCs w:val="24"/>
        </w:rPr>
        <w:t>utrka</w:t>
      </w:r>
      <w:proofErr w:type="spellEnd"/>
      <w:r w:rsidRPr="00DD0143">
        <w:rPr>
          <w:rFonts w:ascii="Arial" w:hAnsi="Arial" w:cs="Arial"/>
          <w:bCs/>
          <w:sz w:val="24"/>
          <w:szCs w:val="24"/>
        </w:rPr>
        <w:t xml:space="preserve"> „</w:t>
      </w:r>
      <w:proofErr w:type="spellStart"/>
      <w:proofErr w:type="gramStart"/>
      <w:r w:rsidRPr="00DD0143">
        <w:rPr>
          <w:rFonts w:ascii="Arial" w:hAnsi="Arial" w:cs="Arial"/>
          <w:bCs/>
          <w:sz w:val="24"/>
          <w:szCs w:val="24"/>
        </w:rPr>
        <w:t>Jazavac</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Buje</w:t>
      </w:r>
      <w:proofErr w:type="spellEnd"/>
      <w:proofErr w:type="gramEnd"/>
      <w:r w:rsidRPr="00DD0143">
        <w:rPr>
          <w:rFonts w:ascii="Arial" w:hAnsi="Arial" w:cs="Arial"/>
          <w:bCs/>
          <w:sz w:val="24"/>
          <w:szCs w:val="24"/>
        </w:rPr>
        <w:t xml:space="preserve"> – 19.06.21. </w:t>
      </w:r>
    </w:p>
    <w:p w14:paraId="03D1B149" w14:textId="77777777" w:rsidR="00D87FC0" w:rsidRPr="00DD0143" w:rsidRDefault="00D87FC0" w:rsidP="00D87FC0">
      <w:pPr>
        <w:widowControl w:val="0"/>
        <w:numPr>
          <w:ilvl w:val="0"/>
          <w:numId w:val="135"/>
        </w:numPr>
        <w:autoSpaceDE w:val="0"/>
        <w:autoSpaceDN w:val="0"/>
        <w:adjustRightInd w:val="0"/>
        <w:jc w:val="both"/>
        <w:rPr>
          <w:rFonts w:ascii="Arial" w:hAnsi="Arial" w:cs="Arial"/>
          <w:sz w:val="24"/>
          <w:szCs w:val="24"/>
        </w:rPr>
      </w:pPr>
      <w:proofErr w:type="spellStart"/>
      <w:r w:rsidRPr="00DD0143">
        <w:rPr>
          <w:rFonts w:ascii="Arial" w:hAnsi="Arial" w:cs="Arial"/>
          <w:bCs/>
          <w:sz w:val="24"/>
          <w:szCs w:val="24"/>
        </w:rPr>
        <w:t>Osiguranje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utrke</w:t>
      </w:r>
      <w:proofErr w:type="spellEnd"/>
      <w:r w:rsidRPr="00DD0143">
        <w:rPr>
          <w:rFonts w:ascii="Arial" w:hAnsi="Arial" w:cs="Arial"/>
          <w:bCs/>
          <w:sz w:val="24"/>
          <w:szCs w:val="24"/>
        </w:rPr>
        <w:t xml:space="preserve"> </w:t>
      </w:r>
      <w:smartTag w:uri="urn:schemas-microsoft-com:office:smarttags" w:element="metricconverter">
        <w:smartTagPr>
          <w:attr w:name="ProductID" w:val="100 milja"/>
        </w:smartTagPr>
        <w:r w:rsidRPr="00DD0143">
          <w:rPr>
            <w:rFonts w:ascii="Arial" w:hAnsi="Arial" w:cs="Arial"/>
            <w:bCs/>
            <w:sz w:val="24"/>
            <w:szCs w:val="24"/>
          </w:rPr>
          <w:t xml:space="preserve">100 </w:t>
        </w:r>
        <w:proofErr w:type="spellStart"/>
        <w:r w:rsidRPr="00DD0143">
          <w:rPr>
            <w:rFonts w:ascii="Arial" w:hAnsi="Arial" w:cs="Arial"/>
            <w:bCs/>
            <w:sz w:val="24"/>
            <w:szCs w:val="24"/>
          </w:rPr>
          <w:t>Milja</w:t>
        </w:r>
      </w:smartTag>
      <w:proofErr w:type="spellEnd"/>
      <w:r w:rsidRPr="00DD0143">
        <w:rPr>
          <w:rFonts w:ascii="Arial" w:hAnsi="Arial" w:cs="Arial"/>
          <w:bCs/>
          <w:sz w:val="24"/>
          <w:szCs w:val="24"/>
        </w:rPr>
        <w:t xml:space="preserve"> </w:t>
      </w:r>
      <w:proofErr w:type="spellStart"/>
      <w:r w:rsidRPr="00DD0143">
        <w:rPr>
          <w:rFonts w:ascii="Arial" w:hAnsi="Arial" w:cs="Arial"/>
          <w:bCs/>
          <w:sz w:val="24"/>
          <w:szCs w:val="24"/>
        </w:rPr>
        <w:t>Istre</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Buje</w:t>
      </w:r>
      <w:proofErr w:type="spellEnd"/>
      <w:r w:rsidRPr="00DD0143">
        <w:rPr>
          <w:rFonts w:ascii="Arial" w:hAnsi="Arial" w:cs="Arial"/>
          <w:bCs/>
          <w:sz w:val="24"/>
          <w:szCs w:val="24"/>
        </w:rPr>
        <w:t xml:space="preserve">, </w:t>
      </w:r>
      <w:proofErr w:type="spellStart"/>
      <w:proofErr w:type="gramStart"/>
      <w:r w:rsidRPr="00DD0143">
        <w:rPr>
          <w:rFonts w:ascii="Arial" w:hAnsi="Arial" w:cs="Arial"/>
          <w:bCs/>
          <w:sz w:val="24"/>
          <w:szCs w:val="24"/>
        </w:rPr>
        <w:t>Grožnjan</w:t>
      </w:r>
      <w:proofErr w:type="spellEnd"/>
      <w:r w:rsidRPr="00DD0143">
        <w:rPr>
          <w:rFonts w:ascii="Arial" w:hAnsi="Arial" w:cs="Arial"/>
          <w:bCs/>
          <w:sz w:val="24"/>
          <w:szCs w:val="24"/>
        </w:rPr>
        <w:t xml:space="preserve"> ,</w:t>
      </w:r>
      <w:proofErr w:type="gramEnd"/>
      <w:r w:rsidRPr="00DD0143">
        <w:rPr>
          <w:rFonts w:ascii="Arial" w:hAnsi="Arial" w:cs="Arial"/>
          <w:bCs/>
          <w:sz w:val="24"/>
          <w:szCs w:val="24"/>
        </w:rPr>
        <w:t xml:space="preserve"> </w:t>
      </w:r>
      <w:proofErr w:type="spellStart"/>
      <w:r w:rsidRPr="00DD0143">
        <w:rPr>
          <w:rFonts w:ascii="Arial" w:hAnsi="Arial" w:cs="Arial"/>
          <w:bCs/>
          <w:sz w:val="24"/>
          <w:szCs w:val="24"/>
        </w:rPr>
        <w:t>Oprtalj</w:t>
      </w:r>
      <w:proofErr w:type="spellEnd"/>
      <w:r w:rsidRPr="00DD0143">
        <w:rPr>
          <w:rFonts w:ascii="Arial" w:hAnsi="Arial" w:cs="Arial"/>
          <w:bCs/>
          <w:sz w:val="24"/>
          <w:szCs w:val="24"/>
        </w:rPr>
        <w:t xml:space="preserve"> </w:t>
      </w:r>
      <w:r w:rsidRPr="00DD0143">
        <w:rPr>
          <w:rFonts w:ascii="Arial" w:hAnsi="Arial" w:cs="Arial"/>
          <w:sz w:val="24"/>
          <w:szCs w:val="24"/>
        </w:rPr>
        <w:t>– 11.09-12.09.21.</w:t>
      </w:r>
    </w:p>
    <w:p w14:paraId="1E8AFCB0" w14:textId="77777777" w:rsidR="00D87FC0" w:rsidRPr="00DD0143" w:rsidRDefault="00D87FC0" w:rsidP="00D87FC0">
      <w:pPr>
        <w:jc w:val="both"/>
        <w:rPr>
          <w:rStyle w:val="BookTitle"/>
          <w:rFonts w:ascii="Arial" w:hAnsi="Arial" w:cs="Arial"/>
          <w:b w:val="0"/>
          <w:bCs w:val="0"/>
          <w:sz w:val="24"/>
          <w:szCs w:val="24"/>
        </w:rPr>
      </w:pPr>
    </w:p>
    <w:p w14:paraId="550CA422" w14:textId="77777777" w:rsidR="00D87FC0" w:rsidRPr="00DD0143" w:rsidRDefault="00D87FC0" w:rsidP="00D87FC0">
      <w:pPr>
        <w:jc w:val="both"/>
        <w:rPr>
          <w:rStyle w:val="BookTitle"/>
          <w:rFonts w:ascii="Arial" w:hAnsi="Arial" w:cs="Arial"/>
          <w:b w:val="0"/>
          <w:bCs w:val="0"/>
          <w:sz w:val="24"/>
          <w:szCs w:val="24"/>
        </w:rPr>
      </w:pPr>
      <w:r w:rsidRPr="00DD0143">
        <w:rPr>
          <w:rStyle w:val="BookTitle"/>
          <w:rFonts w:ascii="Arial" w:hAnsi="Arial" w:cs="Arial"/>
          <w:b w:val="0"/>
          <w:bCs w:val="0"/>
          <w:sz w:val="24"/>
          <w:szCs w:val="24"/>
        </w:rPr>
        <w:t xml:space="preserve">5. EDUKACIJA </w:t>
      </w:r>
      <w:proofErr w:type="gramStart"/>
      <w:r w:rsidRPr="00DD0143">
        <w:rPr>
          <w:rStyle w:val="BookTitle"/>
          <w:rFonts w:ascii="Arial" w:hAnsi="Arial" w:cs="Arial"/>
          <w:b w:val="0"/>
          <w:bCs w:val="0"/>
          <w:sz w:val="24"/>
          <w:szCs w:val="24"/>
        </w:rPr>
        <w:t>STANOVNIŠTVA  KROZ</w:t>
      </w:r>
      <w:proofErr w:type="gramEnd"/>
      <w:r w:rsidRPr="00DD0143">
        <w:rPr>
          <w:rStyle w:val="BookTitle"/>
          <w:rFonts w:ascii="Arial" w:hAnsi="Arial" w:cs="Arial"/>
          <w:b w:val="0"/>
          <w:bCs w:val="0"/>
          <w:sz w:val="24"/>
          <w:szCs w:val="24"/>
        </w:rPr>
        <w:t xml:space="preserve"> PROGRAME </w:t>
      </w:r>
    </w:p>
    <w:p w14:paraId="61018F08" w14:textId="77777777" w:rsidR="00D87FC0" w:rsidRPr="00DD0143" w:rsidRDefault="00D87FC0" w:rsidP="00D87FC0">
      <w:pPr>
        <w:jc w:val="both"/>
        <w:rPr>
          <w:rFonts w:ascii="Arial" w:hAnsi="Arial" w:cs="Arial"/>
          <w:sz w:val="24"/>
          <w:szCs w:val="24"/>
        </w:rPr>
      </w:pPr>
    </w:p>
    <w:p w14:paraId="13D90837" w14:textId="77777777" w:rsidR="00D87FC0" w:rsidRPr="00DD0143" w:rsidRDefault="00D87FC0" w:rsidP="00D87FC0">
      <w:pPr>
        <w:widowControl w:val="0"/>
        <w:numPr>
          <w:ilvl w:val="0"/>
          <w:numId w:val="133"/>
        </w:numPr>
        <w:autoSpaceDE w:val="0"/>
        <w:autoSpaceDN w:val="0"/>
        <w:adjustRightInd w:val="0"/>
        <w:jc w:val="both"/>
        <w:rPr>
          <w:rFonts w:ascii="Arial" w:hAnsi="Arial" w:cs="Arial"/>
          <w:sz w:val="24"/>
          <w:szCs w:val="24"/>
        </w:rPr>
      </w:pPr>
      <w:r w:rsidRPr="00DD0143">
        <w:rPr>
          <w:rFonts w:ascii="Arial" w:hAnsi="Arial" w:cs="Arial"/>
          <w:sz w:val="24"/>
          <w:szCs w:val="24"/>
        </w:rPr>
        <w:t xml:space="preserve">u </w:t>
      </w:r>
      <w:proofErr w:type="spellStart"/>
      <w:r w:rsidRPr="00DD0143">
        <w:rPr>
          <w:rFonts w:ascii="Arial" w:hAnsi="Arial" w:cs="Arial"/>
          <w:sz w:val="24"/>
          <w:szCs w:val="24"/>
        </w:rPr>
        <w:t>sklopu</w:t>
      </w:r>
      <w:proofErr w:type="spellEnd"/>
      <w:r w:rsidRPr="00DD0143">
        <w:rPr>
          <w:rFonts w:ascii="Arial" w:hAnsi="Arial" w:cs="Arial"/>
          <w:sz w:val="24"/>
          <w:szCs w:val="24"/>
        </w:rPr>
        <w:t xml:space="preserve"> </w:t>
      </w:r>
      <w:proofErr w:type="spellStart"/>
      <w:r w:rsidRPr="00DD0143">
        <w:rPr>
          <w:rFonts w:ascii="Arial" w:hAnsi="Arial" w:cs="Arial"/>
          <w:sz w:val="24"/>
          <w:szCs w:val="24"/>
        </w:rPr>
        <w:t>obilježavanja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Svjetskog</w:t>
      </w:r>
      <w:proofErr w:type="spellEnd"/>
      <w:r w:rsidRPr="00DD0143">
        <w:rPr>
          <w:rFonts w:ascii="Arial" w:hAnsi="Arial" w:cs="Arial"/>
          <w:sz w:val="24"/>
          <w:szCs w:val="24"/>
        </w:rPr>
        <w:t xml:space="preserve"> dana </w:t>
      </w:r>
      <w:proofErr w:type="spellStart"/>
      <w:r w:rsidRPr="00DD0143">
        <w:rPr>
          <w:rFonts w:ascii="Arial" w:hAnsi="Arial" w:cs="Arial"/>
          <w:sz w:val="24"/>
          <w:szCs w:val="24"/>
        </w:rPr>
        <w:t>prve</w:t>
      </w:r>
      <w:proofErr w:type="spellEnd"/>
      <w:r w:rsidRPr="00DD0143">
        <w:rPr>
          <w:rFonts w:ascii="Arial" w:hAnsi="Arial" w:cs="Arial"/>
          <w:sz w:val="24"/>
          <w:szCs w:val="24"/>
        </w:rPr>
        <w:t xml:space="preserve"> </w:t>
      </w:r>
      <w:proofErr w:type="spellStart"/>
      <w:r w:rsidRPr="00DD0143">
        <w:rPr>
          <w:rFonts w:ascii="Arial" w:hAnsi="Arial" w:cs="Arial"/>
          <w:sz w:val="24"/>
          <w:szCs w:val="24"/>
        </w:rPr>
        <w:t>pomoći</w:t>
      </w:r>
      <w:proofErr w:type="spellEnd"/>
      <w:r w:rsidRPr="00DD0143">
        <w:rPr>
          <w:rFonts w:ascii="Arial" w:hAnsi="Arial" w:cs="Arial"/>
          <w:sz w:val="24"/>
          <w:szCs w:val="24"/>
        </w:rPr>
        <w:t xml:space="preserve"> </w:t>
      </w:r>
      <w:proofErr w:type="spellStart"/>
      <w:r w:rsidRPr="00DD0143">
        <w:rPr>
          <w:rFonts w:ascii="Arial" w:hAnsi="Arial" w:cs="Arial"/>
          <w:sz w:val="24"/>
          <w:szCs w:val="24"/>
        </w:rPr>
        <w:t>provedena</w:t>
      </w:r>
      <w:proofErr w:type="spellEnd"/>
      <w:r w:rsidRPr="00DD0143">
        <w:rPr>
          <w:rFonts w:ascii="Arial" w:hAnsi="Arial" w:cs="Arial"/>
          <w:sz w:val="24"/>
          <w:szCs w:val="24"/>
        </w:rPr>
        <w:t xml:space="preserve"> je </w:t>
      </w:r>
      <w:proofErr w:type="spellStart"/>
      <w:r w:rsidRPr="00DD0143">
        <w:rPr>
          <w:rFonts w:ascii="Arial" w:hAnsi="Arial" w:cs="Arial"/>
          <w:sz w:val="24"/>
          <w:szCs w:val="24"/>
        </w:rPr>
        <w:t>anonimna</w:t>
      </w:r>
      <w:proofErr w:type="spellEnd"/>
      <w:r w:rsidRPr="00DD0143">
        <w:rPr>
          <w:rFonts w:ascii="Arial" w:hAnsi="Arial" w:cs="Arial"/>
          <w:sz w:val="24"/>
          <w:szCs w:val="24"/>
        </w:rPr>
        <w:t xml:space="preserve"> online </w:t>
      </w:r>
      <w:proofErr w:type="spellStart"/>
      <w:r w:rsidRPr="00DD0143">
        <w:rPr>
          <w:rFonts w:ascii="Arial" w:hAnsi="Arial" w:cs="Arial"/>
          <w:sz w:val="24"/>
          <w:szCs w:val="24"/>
        </w:rPr>
        <w:t>anketa</w:t>
      </w:r>
      <w:proofErr w:type="spellEnd"/>
      <w:r w:rsidRPr="00DD0143">
        <w:rPr>
          <w:rFonts w:ascii="Arial" w:hAnsi="Arial" w:cs="Arial"/>
          <w:sz w:val="24"/>
          <w:szCs w:val="24"/>
        </w:rPr>
        <w:t xml:space="preserve"> </w:t>
      </w:r>
      <w:proofErr w:type="spellStart"/>
      <w:r w:rsidRPr="00DD0143">
        <w:rPr>
          <w:rFonts w:ascii="Arial" w:hAnsi="Arial" w:cs="Arial"/>
          <w:sz w:val="24"/>
          <w:szCs w:val="24"/>
        </w:rPr>
        <w:t>usmjerena</w:t>
      </w:r>
      <w:proofErr w:type="spellEnd"/>
      <w:r w:rsidRPr="00DD0143">
        <w:rPr>
          <w:rFonts w:ascii="Arial" w:hAnsi="Arial" w:cs="Arial"/>
          <w:sz w:val="24"/>
          <w:szCs w:val="24"/>
        </w:rPr>
        <w:t xml:space="preserve"> </w:t>
      </w:r>
      <w:proofErr w:type="spellStart"/>
      <w:r w:rsidRPr="00DD0143">
        <w:rPr>
          <w:rFonts w:ascii="Arial" w:hAnsi="Arial" w:cs="Arial"/>
          <w:sz w:val="24"/>
          <w:szCs w:val="24"/>
        </w:rPr>
        <w:t>prema</w:t>
      </w:r>
      <w:proofErr w:type="spellEnd"/>
      <w:r w:rsidRPr="00DD0143">
        <w:rPr>
          <w:rFonts w:ascii="Arial" w:hAnsi="Arial" w:cs="Arial"/>
          <w:sz w:val="24"/>
          <w:szCs w:val="24"/>
        </w:rPr>
        <w:t xml:space="preserve"> </w:t>
      </w:r>
      <w:proofErr w:type="spellStart"/>
      <w:r w:rsidRPr="00DD0143">
        <w:rPr>
          <w:rFonts w:ascii="Arial" w:hAnsi="Arial" w:cs="Arial"/>
          <w:sz w:val="24"/>
          <w:szCs w:val="24"/>
        </w:rPr>
        <w:t>građanima</w:t>
      </w:r>
      <w:proofErr w:type="spellEnd"/>
      <w:r w:rsidRPr="00DD0143">
        <w:rPr>
          <w:rFonts w:ascii="Arial" w:hAnsi="Arial" w:cs="Arial"/>
          <w:sz w:val="24"/>
          <w:szCs w:val="24"/>
        </w:rPr>
        <w:t xml:space="preserve"> s </w:t>
      </w:r>
      <w:proofErr w:type="spellStart"/>
      <w:r w:rsidRPr="00DD0143">
        <w:rPr>
          <w:rFonts w:ascii="Arial" w:hAnsi="Arial" w:cs="Arial"/>
          <w:sz w:val="24"/>
          <w:szCs w:val="24"/>
        </w:rPr>
        <w:t>ciljem</w:t>
      </w:r>
      <w:proofErr w:type="spellEnd"/>
      <w:r w:rsidRPr="00DD0143">
        <w:rPr>
          <w:rFonts w:ascii="Arial" w:hAnsi="Arial" w:cs="Arial"/>
          <w:sz w:val="24"/>
          <w:szCs w:val="24"/>
        </w:rPr>
        <w:t xml:space="preserve"> </w:t>
      </w:r>
      <w:proofErr w:type="spellStart"/>
      <w:r w:rsidRPr="00DD0143">
        <w:rPr>
          <w:rFonts w:ascii="Arial" w:hAnsi="Arial" w:cs="Arial"/>
          <w:sz w:val="24"/>
          <w:szCs w:val="24"/>
        </w:rPr>
        <w:t>kreiranja</w:t>
      </w:r>
      <w:proofErr w:type="spellEnd"/>
      <w:r w:rsidRPr="00DD0143">
        <w:rPr>
          <w:rFonts w:ascii="Arial" w:hAnsi="Arial" w:cs="Arial"/>
          <w:sz w:val="24"/>
          <w:szCs w:val="24"/>
        </w:rPr>
        <w:t xml:space="preserve"> </w:t>
      </w:r>
      <w:proofErr w:type="spellStart"/>
      <w:r w:rsidRPr="00DD0143">
        <w:rPr>
          <w:rFonts w:ascii="Arial" w:hAnsi="Arial" w:cs="Arial"/>
          <w:sz w:val="24"/>
          <w:szCs w:val="24"/>
        </w:rPr>
        <w:t>što</w:t>
      </w:r>
      <w:proofErr w:type="spellEnd"/>
      <w:r w:rsidRPr="00DD0143">
        <w:rPr>
          <w:rFonts w:ascii="Arial" w:hAnsi="Arial" w:cs="Arial"/>
          <w:sz w:val="24"/>
          <w:szCs w:val="24"/>
        </w:rPr>
        <w:t xml:space="preserve"> </w:t>
      </w:r>
      <w:proofErr w:type="spellStart"/>
      <w:r w:rsidRPr="00DD0143">
        <w:rPr>
          <w:rFonts w:ascii="Arial" w:hAnsi="Arial" w:cs="Arial"/>
          <w:sz w:val="24"/>
          <w:szCs w:val="24"/>
        </w:rPr>
        <w:t>boljih</w:t>
      </w:r>
      <w:proofErr w:type="spellEnd"/>
      <w:r w:rsidRPr="00DD0143">
        <w:rPr>
          <w:rFonts w:ascii="Arial" w:hAnsi="Arial" w:cs="Arial"/>
          <w:sz w:val="24"/>
          <w:szCs w:val="24"/>
        </w:rPr>
        <w:t xml:space="preserve"> </w:t>
      </w:r>
      <w:proofErr w:type="spellStart"/>
      <w:r w:rsidRPr="00DD0143">
        <w:rPr>
          <w:rFonts w:ascii="Arial" w:hAnsi="Arial" w:cs="Arial"/>
          <w:sz w:val="24"/>
          <w:szCs w:val="24"/>
        </w:rPr>
        <w:t>programa</w:t>
      </w:r>
      <w:proofErr w:type="spellEnd"/>
      <w:r w:rsidRPr="00DD0143">
        <w:rPr>
          <w:rFonts w:ascii="Arial" w:hAnsi="Arial" w:cs="Arial"/>
          <w:sz w:val="24"/>
          <w:szCs w:val="24"/>
        </w:rPr>
        <w:t xml:space="preserve"> u </w:t>
      </w:r>
      <w:proofErr w:type="spellStart"/>
      <w:r w:rsidRPr="00DD0143">
        <w:rPr>
          <w:rFonts w:ascii="Arial" w:hAnsi="Arial" w:cs="Arial"/>
          <w:sz w:val="24"/>
          <w:szCs w:val="24"/>
        </w:rPr>
        <w:t>lokalnoj</w:t>
      </w:r>
      <w:proofErr w:type="spellEnd"/>
      <w:r w:rsidRPr="00DD0143">
        <w:rPr>
          <w:rFonts w:ascii="Arial" w:hAnsi="Arial" w:cs="Arial"/>
          <w:sz w:val="24"/>
          <w:szCs w:val="24"/>
        </w:rPr>
        <w:t xml:space="preserve"> </w:t>
      </w:r>
      <w:proofErr w:type="spellStart"/>
      <w:r w:rsidRPr="00DD0143">
        <w:rPr>
          <w:rFonts w:ascii="Arial" w:hAnsi="Arial" w:cs="Arial"/>
          <w:sz w:val="24"/>
          <w:szCs w:val="24"/>
        </w:rPr>
        <w:t>zajednici</w:t>
      </w:r>
      <w:proofErr w:type="spellEnd"/>
      <w:r w:rsidRPr="00DD0143">
        <w:rPr>
          <w:rFonts w:ascii="Arial" w:hAnsi="Arial" w:cs="Arial"/>
          <w:sz w:val="24"/>
          <w:szCs w:val="24"/>
        </w:rPr>
        <w:t xml:space="preserve"> (</w:t>
      </w:r>
      <w:proofErr w:type="spellStart"/>
      <w:r w:rsidRPr="00DD0143">
        <w:rPr>
          <w:rFonts w:ascii="Arial" w:hAnsi="Arial" w:cs="Arial"/>
          <w:sz w:val="24"/>
          <w:szCs w:val="24"/>
        </w:rPr>
        <w:t>više</w:t>
      </w:r>
      <w:proofErr w:type="spellEnd"/>
      <w:r w:rsidRPr="00DD0143">
        <w:rPr>
          <w:rFonts w:ascii="Arial" w:hAnsi="Arial" w:cs="Arial"/>
          <w:sz w:val="24"/>
          <w:szCs w:val="24"/>
        </w:rPr>
        <w:t xml:space="preserve"> od 270 </w:t>
      </w:r>
      <w:proofErr w:type="spellStart"/>
      <w:r w:rsidRPr="00DD0143">
        <w:rPr>
          <w:rFonts w:ascii="Arial" w:hAnsi="Arial" w:cs="Arial"/>
          <w:sz w:val="24"/>
          <w:szCs w:val="24"/>
        </w:rPr>
        <w:t>ispunjenih</w:t>
      </w:r>
      <w:proofErr w:type="spellEnd"/>
      <w:r w:rsidRPr="00DD0143">
        <w:rPr>
          <w:rFonts w:ascii="Arial" w:hAnsi="Arial" w:cs="Arial"/>
          <w:sz w:val="24"/>
          <w:szCs w:val="24"/>
        </w:rPr>
        <w:t xml:space="preserve"> </w:t>
      </w:r>
      <w:proofErr w:type="spellStart"/>
      <w:r w:rsidRPr="00DD0143">
        <w:rPr>
          <w:rFonts w:ascii="Arial" w:hAnsi="Arial" w:cs="Arial"/>
          <w:sz w:val="24"/>
          <w:szCs w:val="24"/>
        </w:rPr>
        <w:t>anketa</w:t>
      </w:r>
      <w:proofErr w:type="spellEnd"/>
      <w:r w:rsidRPr="00DD0143">
        <w:rPr>
          <w:rFonts w:ascii="Arial" w:hAnsi="Arial" w:cs="Arial"/>
          <w:sz w:val="24"/>
          <w:szCs w:val="24"/>
        </w:rPr>
        <w:t xml:space="preserve">) </w:t>
      </w:r>
    </w:p>
    <w:p w14:paraId="081CE573" w14:textId="77777777" w:rsidR="00D87FC0" w:rsidRPr="00DD0143" w:rsidRDefault="00D87FC0" w:rsidP="00D87FC0">
      <w:pPr>
        <w:widowControl w:val="0"/>
        <w:numPr>
          <w:ilvl w:val="0"/>
          <w:numId w:val="133"/>
        </w:numPr>
        <w:autoSpaceDE w:val="0"/>
        <w:autoSpaceDN w:val="0"/>
        <w:adjustRightInd w:val="0"/>
        <w:jc w:val="both"/>
        <w:rPr>
          <w:rStyle w:val="BookTitle"/>
          <w:rFonts w:ascii="Arial" w:hAnsi="Arial" w:cs="Arial"/>
          <w:b w:val="0"/>
          <w:smallCaps/>
          <w:sz w:val="24"/>
          <w:szCs w:val="24"/>
        </w:rPr>
      </w:pPr>
      <w:proofErr w:type="spellStart"/>
      <w:r w:rsidRPr="00DD0143">
        <w:rPr>
          <w:rStyle w:val="BookTitle"/>
          <w:rFonts w:ascii="Arial" w:hAnsi="Arial" w:cs="Arial"/>
          <w:b w:val="0"/>
          <w:smallCaps/>
          <w:sz w:val="24"/>
          <w:szCs w:val="24"/>
        </w:rPr>
        <w:t>na</w:t>
      </w:r>
      <w:proofErr w:type="spellEnd"/>
      <w:r w:rsidRPr="00DD0143">
        <w:rPr>
          <w:rStyle w:val="BookTitle"/>
          <w:rFonts w:ascii="Arial" w:hAnsi="Arial" w:cs="Arial"/>
          <w:b w:val="0"/>
          <w:smallCaps/>
          <w:sz w:val="24"/>
          <w:szCs w:val="24"/>
        </w:rPr>
        <w:t xml:space="preserve"> </w:t>
      </w:r>
      <w:proofErr w:type="spellStart"/>
      <w:r w:rsidRPr="00DD0143">
        <w:rPr>
          <w:rStyle w:val="BookTitle"/>
          <w:rFonts w:ascii="Arial" w:hAnsi="Arial" w:cs="Arial"/>
          <w:b w:val="0"/>
          <w:smallCaps/>
          <w:sz w:val="24"/>
          <w:szCs w:val="24"/>
        </w:rPr>
        <w:t>inicijativu</w:t>
      </w:r>
      <w:proofErr w:type="spellEnd"/>
      <w:r w:rsidRPr="00DD0143">
        <w:rPr>
          <w:rStyle w:val="BookTitle"/>
          <w:rFonts w:ascii="Arial" w:hAnsi="Arial" w:cs="Arial"/>
          <w:b w:val="0"/>
          <w:smallCaps/>
          <w:sz w:val="24"/>
          <w:szCs w:val="24"/>
        </w:rPr>
        <w:t xml:space="preserve"> GDCK </w:t>
      </w:r>
      <w:proofErr w:type="spellStart"/>
      <w:r w:rsidRPr="00DD0143">
        <w:rPr>
          <w:rStyle w:val="BookTitle"/>
          <w:rFonts w:ascii="Arial" w:hAnsi="Arial" w:cs="Arial"/>
          <w:b w:val="0"/>
          <w:smallCaps/>
          <w:sz w:val="24"/>
          <w:szCs w:val="24"/>
        </w:rPr>
        <w:t>Buje</w:t>
      </w:r>
      <w:proofErr w:type="spellEnd"/>
      <w:r w:rsidRPr="00DD0143">
        <w:rPr>
          <w:rStyle w:val="BookTitle"/>
          <w:rFonts w:ascii="Arial" w:hAnsi="Arial" w:cs="Arial"/>
          <w:b w:val="0"/>
          <w:smallCaps/>
          <w:sz w:val="24"/>
          <w:szCs w:val="24"/>
        </w:rPr>
        <w:t xml:space="preserve"> </w:t>
      </w:r>
      <w:proofErr w:type="spellStart"/>
      <w:r w:rsidRPr="00DD0143">
        <w:rPr>
          <w:rStyle w:val="BookTitle"/>
          <w:rFonts w:ascii="Arial" w:hAnsi="Arial" w:cs="Arial"/>
          <w:b w:val="0"/>
          <w:smallCaps/>
          <w:sz w:val="24"/>
          <w:szCs w:val="24"/>
        </w:rPr>
        <w:t>nabavljena</w:t>
      </w:r>
      <w:proofErr w:type="spellEnd"/>
      <w:r w:rsidRPr="00DD0143">
        <w:rPr>
          <w:rStyle w:val="BookTitle"/>
          <w:rFonts w:ascii="Arial" w:hAnsi="Arial" w:cs="Arial"/>
          <w:b w:val="0"/>
          <w:smallCaps/>
          <w:sz w:val="24"/>
          <w:szCs w:val="24"/>
        </w:rPr>
        <w:t xml:space="preserve"> AVD </w:t>
      </w:r>
      <w:proofErr w:type="spellStart"/>
      <w:r w:rsidRPr="00DD0143">
        <w:rPr>
          <w:rStyle w:val="BookTitle"/>
          <w:rFonts w:ascii="Arial" w:hAnsi="Arial" w:cs="Arial"/>
          <w:b w:val="0"/>
          <w:smallCaps/>
          <w:sz w:val="24"/>
          <w:szCs w:val="24"/>
        </w:rPr>
        <w:t>uređaj</w:t>
      </w:r>
      <w:proofErr w:type="spellEnd"/>
      <w:r w:rsidRPr="00DD0143">
        <w:rPr>
          <w:rStyle w:val="BookTitle"/>
          <w:rFonts w:ascii="Arial" w:hAnsi="Arial" w:cs="Arial"/>
          <w:b w:val="0"/>
          <w:smallCaps/>
          <w:sz w:val="24"/>
          <w:szCs w:val="24"/>
        </w:rPr>
        <w:t xml:space="preserve"> za </w:t>
      </w:r>
      <w:proofErr w:type="spellStart"/>
      <w:r w:rsidRPr="00DD0143">
        <w:rPr>
          <w:rStyle w:val="BookTitle"/>
          <w:rFonts w:ascii="Arial" w:hAnsi="Arial" w:cs="Arial"/>
          <w:b w:val="0"/>
          <w:smallCaps/>
          <w:sz w:val="24"/>
          <w:szCs w:val="24"/>
        </w:rPr>
        <w:t>područje</w:t>
      </w:r>
      <w:proofErr w:type="spellEnd"/>
      <w:r w:rsidRPr="00DD0143">
        <w:rPr>
          <w:rStyle w:val="BookTitle"/>
          <w:rFonts w:ascii="Arial" w:hAnsi="Arial" w:cs="Arial"/>
          <w:b w:val="0"/>
          <w:smallCaps/>
          <w:sz w:val="24"/>
          <w:szCs w:val="24"/>
        </w:rPr>
        <w:t xml:space="preserve"> </w:t>
      </w:r>
      <w:proofErr w:type="spellStart"/>
      <w:r w:rsidRPr="00DD0143">
        <w:rPr>
          <w:rStyle w:val="BookTitle"/>
          <w:rFonts w:ascii="Arial" w:hAnsi="Arial" w:cs="Arial"/>
          <w:b w:val="0"/>
          <w:smallCaps/>
          <w:sz w:val="24"/>
          <w:szCs w:val="24"/>
        </w:rPr>
        <w:t>Općine</w:t>
      </w:r>
      <w:proofErr w:type="spellEnd"/>
      <w:r w:rsidRPr="00DD0143">
        <w:rPr>
          <w:rStyle w:val="BookTitle"/>
          <w:rFonts w:ascii="Arial" w:hAnsi="Arial" w:cs="Arial"/>
          <w:b w:val="0"/>
          <w:smallCaps/>
          <w:sz w:val="24"/>
          <w:szCs w:val="24"/>
        </w:rPr>
        <w:t xml:space="preserve"> </w:t>
      </w:r>
      <w:proofErr w:type="spellStart"/>
      <w:r w:rsidRPr="00DD0143">
        <w:rPr>
          <w:rStyle w:val="BookTitle"/>
          <w:rFonts w:ascii="Arial" w:hAnsi="Arial" w:cs="Arial"/>
          <w:b w:val="0"/>
          <w:smallCaps/>
          <w:sz w:val="24"/>
          <w:szCs w:val="24"/>
        </w:rPr>
        <w:t>Grožnjan-Grisgnana</w:t>
      </w:r>
      <w:proofErr w:type="spellEnd"/>
      <w:r w:rsidRPr="00DD0143">
        <w:rPr>
          <w:rStyle w:val="BookTitle"/>
          <w:rFonts w:ascii="Arial" w:hAnsi="Arial" w:cs="Arial"/>
          <w:b w:val="0"/>
          <w:smallCaps/>
          <w:sz w:val="24"/>
          <w:szCs w:val="24"/>
        </w:rPr>
        <w:t xml:space="preserve"> </w:t>
      </w:r>
    </w:p>
    <w:p w14:paraId="579B1A7C" w14:textId="77777777" w:rsidR="00D87FC0" w:rsidRPr="00DD0143" w:rsidRDefault="00D87FC0" w:rsidP="00D87FC0">
      <w:pPr>
        <w:widowControl w:val="0"/>
        <w:numPr>
          <w:ilvl w:val="0"/>
          <w:numId w:val="133"/>
        </w:numPr>
        <w:autoSpaceDE w:val="0"/>
        <w:autoSpaceDN w:val="0"/>
        <w:adjustRightInd w:val="0"/>
        <w:jc w:val="both"/>
        <w:rPr>
          <w:rStyle w:val="BookTitle"/>
          <w:rFonts w:ascii="Arial" w:hAnsi="Arial" w:cs="Arial"/>
          <w:b w:val="0"/>
          <w:smallCaps/>
          <w:sz w:val="24"/>
          <w:szCs w:val="24"/>
        </w:rPr>
      </w:pPr>
      <w:r w:rsidRPr="00DD0143">
        <w:rPr>
          <w:rStyle w:val="BookTitle"/>
          <w:rFonts w:ascii="Arial" w:hAnsi="Arial" w:cs="Arial"/>
          <w:b w:val="0"/>
          <w:smallCaps/>
          <w:sz w:val="24"/>
          <w:szCs w:val="24"/>
        </w:rPr>
        <w:t xml:space="preserve">u </w:t>
      </w:r>
      <w:proofErr w:type="spellStart"/>
      <w:r w:rsidRPr="00DD0143">
        <w:rPr>
          <w:rStyle w:val="BookTitle"/>
          <w:rFonts w:ascii="Arial" w:hAnsi="Arial" w:cs="Arial"/>
          <w:b w:val="0"/>
          <w:smallCaps/>
          <w:sz w:val="24"/>
          <w:szCs w:val="24"/>
        </w:rPr>
        <w:t>sklopu</w:t>
      </w:r>
      <w:proofErr w:type="spellEnd"/>
      <w:r w:rsidRPr="00DD0143">
        <w:rPr>
          <w:rStyle w:val="BookTitle"/>
          <w:rFonts w:ascii="Arial" w:hAnsi="Arial" w:cs="Arial"/>
          <w:b w:val="0"/>
          <w:smallCaps/>
          <w:sz w:val="24"/>
          <w:szCs w:val="24"/>
        </w:rPr>
        <w:t xml:space="preserve"> </w:t>
      </w:r>
      <w:proofErr w:type="spellStart"/>
      <w:r w:rsidRPr="00DD0143">
        <w:rPr>
          <w:rStyle w:val="BookTitle"/>
          <w:rFonts w:ascii="Arial" w:hAnsi="Arial" w:cs="Arial"/>
          <w:b w:val="0"/>
          <w:smallCaps/>
          <w:sz w:val="24"/>
          <w:szCs w:val="24"/>
        </w:rPr>
        <w:t>obilježavanja</w:t>
      </w:r>
      <w:proofErr w:type="spellEnd"/>
      <w:r w:rsidRPr="00DD0143">
        <w:rPr>
          <w:rStyle w:val="BookTitle"/>
          <w:rFonts w:ascii="Arial" w:hAnsi="Arial" w:cs="Arial"/>
          <w:b w:val="0"/>
          <w:smallCaps/>
          <w:sz w:val="24"/>
          <w:szCs w:val="24"/>
        </w:rPr>
        <w:t xml:space="preserve"> </w:t>
      </w:r>
      <w:proofErr w:type="spellStart"/>
      <w:r w:rsidRPr="00DD0143">
        <w:rPr>
          <w:rStyle w:val="BookTitle"/>
          <w:rFonts w:ascii="Arial" w:hAnsi="Arial" w:cs="Arial"/>
          <w:b w:val="0"/>
          <w:smallCaps/>
          <w:sz w:val="24"/>
          <w:szCs w:val="24"/>
        </w:rPr>
        <w:t>Svjetskog</w:t>
      </w:r>
      <w:proofErr w:type="spellEnd"/>
      <w:r w:rsidRPr="00DD0143">
        <w:rPr>
          <w:rStyle w:val="BookTitle"/>
          <w:rFonts w:ascii="Arial" w:hAnsi="Arial" w:cs="Arial"/>
          <w:b w:val="0"/>
          <w:smallCaps/>
          <w:sz w:val="24"/>
          <w:szCs w:val="24"/>
        </w:rPr>
        <w:t xml:space="preserve"> Dana </w:t>
      </w:r>
      <w:proofErr w:type="spellStart"/>
      <w:r w:rsidRPr="00DD0143">
        <w:rPr>
          <w:rStyle w:val="BookTitle"/>
          <w:rFonts w:ascii="Arial" w:hAnsi="Arial" w:cs="Arial"/>
          <w:b w:val="0"/>
          <w:smallCaps/>
          <w:sz w:val="24"/>
          <w:szCs w:val="24"/>
        </w:rPr>
        <w:t>oživljavanja</w:t>
      </w:r>
      <w:proofErr w:type="spellEnd"/>
      <w:r w:rsidRPr="00DD0143">
        <w:rPr>
          <w:rStyle w:val="BookTitle"/>
          <w:rFonts w:ascii="Arial" w:hAnsi="Arial" w:cs="Arial"/>
          <w:b w:val="0"/>
          <w:smallCaps/>
          <w:sz w:val="24"/>
          <w:szCs w:val="24"/>
        </w:rPr>
        <w:t xml:space="preserve"> </w:t>
      </w:r>
      <w:proofErr w:type="spellStart"/>
      <w:r w:rsidRPr="00DD0143">
        <w:rPr>
          <w:rStyle w:val="BookTitle"/>
          <w:rFonts w:ascii="Arial" w:hAnsi="Arial" w:cs="Arial"/>
          <w:b w:val="0"/>
          <w:smallCaps/>
          <w:sz w:val="24"/>
          <w:szCs w:val="24"/>
        </w:rPr>
        <w:t>održana</w:t>
      </w:r>
      <w:proofErr w:type="spellEnd"/>
      <w:r w:rsidRPr="00DD0143">
        <w:rPr>
          <w:rStyle w:val="BookTitle"/>
          <w:rFonts w:ascii="Arial" w:hAnsi="Arial" w:cs="Arial"/>
          <w:b w:val="0"/>
          <w:smallCaps/>
          <w:sz w:val="24"/>
          <w:szCs w:val="24"/>
        </w:rPr>
        <w:t xml:space="preserve"> </w:t>
      </w:r>
      <w:proofErr w:type="spellStart"/>
      <w:r w:rsidRPr="00DD0143">
        <w:rPr>
          <w:rStyle w:val="BookTitle"/>
          <w:rFonts w:ascii="Arial" w:hAnsi="Arial" w:cs="Arial"/>
          <w:b w:val="0"/>
          <w:smallCaps/>
          <w:sz w:val="24"/>
          <w:szCs w:val="24"/>
        </w:rPr>
        <w:t>preventivna</w:t>
      </w:r>
      <w:proofErr w:type="spellEnd"/>
      <w:r w:rsidRPr="00DD0143">
        <w:rPr>
          <w:rStyle w:val="BookTitle"/>
          <w:rFonts w:ascii="Arial" w:hAnsi="Arial" w:cs="Arial"/>
          <w:b w:val="0"/>
          <w:smallCaps/>
          <w:sz w:val="24"/>
          <w:szCs w:val="24"/>
        </w:rPr>
        <w:t xml:space="preserve"> </w:t>
      </w:r>
      <w:proofErr w:type="spellStart"/>
      <w:r w:rsidRPr="00DD0143">
        <w:rPr>
          <w:rStyle w:val="BookTitle"/>
          <w:rFonts w:ascii="Arial" w:hAnsi="Arial" w:cs="Arial"/>
          <w:b w:val="0"/>
          <w:smallCaps/>
          <w:sz w:val="24"/>
          <w:szCs w:val="24"/>
        </w:rPr>
        <w:t>akcija</w:t>
      </w:r>
      <w:proofErr w:type="spellEnd"/>
      <w:r w:rsidRPr="00DD0143">
        <w:rPr>
          <w:rStyle w:val="BookTitle"/>
          <w:rFonts w:ascii="Arial" w:hAnsi="Arial" w:cs="Arial"/>
          <w:b w:val="0"/>
          <w:smallCaps/>
          <w:sz w:val="24"/>
          <w:szCs w:val="24"/>
        </w:rPr>
        <w:t xml:space="preserve"> u </w:t>
      </w:r>
      <w:proofErr w:type="spellStart"/>
      <w:r w:rsidRPr="00DD0143">
        <w:rPr>
          <w:rStyle w:val="BookTitle"/>
          <w:rFonts w:ascii="Arial" w:hAnsi="Arial" w:cs="Arial"/>
          <w:b w:val="0"/>
          <w:smallCaps/>
          <w:sz w:val="24"/>
          <w:szCs w:val="24"/>
        </w:rPr>
        <w:t>Umagu</w:t>
      </w:r>
      <w:proofErr w:type="spellEnd"/>
      <w:r w:rsidRPr="00DD0143">
        <w:rPr>
          <w:rStyle w:val="BookTitle"/>
          <w:rFonts w:ascii="Arial" w:hAnsi="Arial" w:cs="Arial"/>
          <w:b w:val="0"/>
          <w:smallCaps/>
          <w:sz w:val="24"/>
          <w:szCs w:val="24"/>
        </w:rPr>
        <w:t xml:space="preserve"> </w:t>
      </w:r>
    </w:p>
    <w:p w14:paraId="7453D93E" w14:textId="77777777" w:rsidR="00D87FC0" w:rsidRPr="00DD0143" w:rsidRDefault="00D87FC0" w:rsidP="00D87FC0">
      <w:pPr>
        <w:jc w:val="both"/>
        <w:rPr>
          <w:rStyle w:val="BookTitle"/>
          <w:rFonts w:ascii="Arial" w:hAnsi="Arial" w:cs="Arial"/>
          <w:b w:val="0"/>
          <w:bCs w:val="0"/>
          <w:sz w:val="24"/>
          <w:szCs w:val="24"/>
        </w:rPr>
      </w:pPr>
    </w:p>
    <w:p w14:paraId="4FC20354" w14:textId="77777777" w:rsidR="00D87FC0" w:rsidRPr="00DD0143" w:rsidRDefault="00D87FC0" w:rsidP="00D87FC0">
      <w:pPr>
        <w:jc w:val="both"/>
        <w:rPr>
          <w:rStyle w:val="BookTitle"/>
          <w:rFonts w:ascii="Arial" w:hAnsi="Arial" w:cs="Arial"/>
          <w:b w:val="0"/>
          <w:bCs w:val="0"/>
          <w:sz w:val="24"/>
          <w:szCs w:val="24"/>
        </w:rPr>
      </w:pPr>
      <w:r w:rsidRPr="00DD0143">
        <w:rPr>
          <w:rStyle w:val="BookTitle"/>
          <w:rFonts w:ascii="Arial" w:hAnsi="Arial" w:cs="Arial"/>
          <w:b w:val="0"/>
          <w:bCs w:val="0"/>
          <w:sz w:val="24"/>
          <w:szCs w:val="24"/>
        </w:rPr>
        <w:t>6. VJEŽBE GRADSKOG INTERVENTNOG TIMA</w:t>
      </w:r>
    </w:p>
    <w:p w14:paraId="61068541" w14:textId="77777777" w:rsidR="00D87FC0" w:rsidRPr="00DD0143" w:rsidRDefault="00D87FC0" w:rsidP="00D87FC0">
      <w:pPr>
        <w:jc w:val="both"/>
        <w:rPr>
          <w:rFonts w:ascii="Arial" w:hAnsi="Arial" w:cs="Arial"/>
          <w:sz w:val="24"/>
          <w:szCs w:val="24"/>
        </w:rPr>
      </w:pPr>
    </w:p>
    <w:p w14:paraId="5233035A" w14:textId="77777777" w:rsidR="00D87FC0" w:rsidRPr="00DD0143" w:rsidRDefault="00D87FC0" w:rsidP="00D87FC0">
      <w:pPr>
        <w:widowControl w:val="0"/>
        <w:numPr>
          <w:ilvl w:val="0"/>
          <w:numId w:val="134"/>
        </w:numPr>
        <w:autoSpaceDE w:val="0"/>
        <w:autoSpaceDN w:val="0"/>
        <w:adjustRightInd w:val="0"/>
        <w:jc w:val="both"/>
        <w:rPr>
          <w:rFonts w:ascii="Arial" w:hAnsi="Arial" w:cs="Arial"/>
          <w:bCs/>
          <w:smallCaps/>
          <w:spacing w:val="5"/>
          <w:sz w:val="24"/>
          <w:szCs w:val="24"/>
        </w:rPr>
      </w:pPr>
      <w:proofErr w:type="spellStart"/>
      <w:r w:rsidRPr="00DD0143">
        <w:rPr>
          <w:rFonts w:ascii="Arial" w:hAnsi="Arial" w:cs="Arial"/>
          <w:sz w:val="24"/>
          <w:szCs w:val="24"/>
        </w:rPr>
        <w:t>vježba</w:t>
      </w:r>
      <w:proofErr w:type="spellEnd"/>
      <w:r w:rsidRPr="00DD0143">
        <w:rPr>
          <w:rFonts w:ascii="Arial" w:hAnsi="Arial" w:cs="Arial"/>
          <w:sz w:val="24"/>
          <w:szCs w:val="24"/>
        </w:rPr>
        <w:t xml:space="preserve"> </w:t>
      </w:r>
      <w:proofErr w:type="spellStart"/>
      <w:r w:rsidRPr="00DD0143">
        <w:rPr>
          <w:rFonts w:ascii="Arial" w:hAnsi="Arial" w:cs="Arial"/>
          <w:sz w:val="24"/>
          <w:szCs w:val="24"/>
        </w:rPr>
        <w:t>Županijskog</w:t>
      </w:r>
      <w:proofErr w:type="spellEnd"/>
      <w:r w:rsidRPr="00DD0143">
        <w:rPr>
          <w:rFonts w:ascii="Arial" w:hAnsi="Arial" w:cs="Arial"/>
          <w:sz w:val="24"/>
          <w:szCs w:val="24"/>
        </w:rPr>
        <w:t xml:space="preserve"> </w:t>
      </w:r>
      <w:proofErr w:type="spellStart"/>
      <w:r w:rsidRPr="00DD0143">
        <w:rPr>
          <w:rFonts w:ascii="Arial" w:hAnsi="Arial" w:cs="Arial"/>
          <w:sz w:val="24"/>
          <w:szCs w:val="24"/>
        </w:rPr>
        <w:t>interventnog</w:t>
      </w:r>
      <w:proofErr w:type="spellEnd"/>
      <w:r w:rsidRPr="00DD0143">
        <w:rPr>
          <w:rFonts w:ascii="Arial" w:hAnsi="Arial" w:cs="Arial"/>
          <w:sz w:val="24"/>
          <w:szCs w:val="24"/>
        </w:rPr>
        <w:t xml:space="preserve"> </w:t>
      </w:r>
      <w:proofErr w:type="spellStart"/>
      <w:r w:rsidRPr="00DD0143">
        <w:rPr>
          <w:rFonts w:ascii="Arial" w:hAnsi="Arial" w:cs="Arial"/>
          <w:sz w:val="24"/>
          <w:szCs w:val="24"/>
        </w:rPr>
        <w:t>tima</w:t>
      </w:r>
      <w:proofErr w:type="spellEnd"/>
      <w:r w:rsidRPr="00DD0143">
        <w:rPr>
          <w:rFonts w:ascii="Arial" w:hAnsi="Arial" w:cs="Arial"/>
          <w:sz w:val="24"/>
          <w:szCs w:val="24"/>
        </w:rPr>
        <w:t xml:space="preserve"> </w:t>
      </w:r>
      <w:proofErr w:type="spellStart"/>
      <w:r w:rsidRPr="00DD0143">
        <w:rPr>
          <w:rFonts w:ascii="Arial" w:hAnsi="Arial" w:cs="Arial"/>
          <w:sz w:val="24"/>
          <w:szCs w:val="24"/>
        </w:rPr>
        <w:t>Pazin</w:t>
      </w:r>
      <w:proofErr w:type="spellEnd"/>
      <w:r w:rsidRPr="00DD0143">
        <w:rPr>
          <w:rFonts w:ascii="Arial" w:hAnsi="Arial" w:cs="Arial"/>
          <w:sz w:val="24"/>
          <w:szCs w:val="24"/>
        </w:rPr>
        <w:t xml:space="preserve"> </w:t>
      </w:r>
    </w:p>
    <w:p w14:paraId="0A146D63" w14:textId="77777777" w:rsidR="00D87FC0" w:rsidRPr="00DD0143" w:rsidRDefault="00D87FC0" w:rsidP="00D87FC0">
      <w:pPr>
        <w:jc w:val="both"/>
        <w:rPr>
          <w:rStyle w:val="BookTitle"/>
          <w:rFonts w:ascii="Arial" w:hAnsi="Arial" w:cs="Arial"/>
          <w:b w:val="0"/>
          <w:bCs w:val="0"/>
          <w:sz w:val="24"/>
          <w:szCs w:val="24"/>
        </w:rPr>
      </w:pPr>
    </w:p>
    <w:p w14:paraId="4CB532B3" w14:textId="77777777" w:rsidR="00D87FC0" w:rsidRPr="00DD0143" w:rsidRDefault="00D87FC0" w:rsidP="00D87FC0">
      <w:pPr>
        <w:jc w:val="both"/>
        <w:rPr>
          <w:rStyle w:val="BookTitle"/>
          <w:rFonts w:ascii="Arial" w:hAnsi="Arial" w:cs="Arial"/>
          <w:b w:val="0"/>
          <w:bCs w:val="0"/>
          <w:sz w:val="24"/>
          <w:szCs w:val="24"/>
        </w:rPr>
      </w:pPr>
      <w:r w:rsidRPr="00DD0143">
        <w:rPr>
          <w:rStyle w:val="BookTitle"/>
          <w:rFonts w:ascii="Arial" w:hAnsi="Arial" w:cs="Arial"/>
          <w:b w:val="0"/>
          <w:bCs w:val="0"/>
          <w:sz w:val="24"/>
          <w:szCs w:val="24"/>
        </w:rPr>
        <w:t>7.PROBLEMI</w:t>
      </w:r>
    </w:p>
    <w:p w14:paraId="5E66DEA8" w14:textId="77777777" w:rsidR="00D87FC0" w:rsidRPr="00DD0143" w:rsidRDefault="00D87FC0" w:rsidP="00D87FC0">
      <w:pPr>
        <w:jc w:val="both"/>
        <w:rPr>
          <w:rFonts w:ascii="Arial" w:hAnsi="Arial" w:cs="Arial"/>
          <w:sz w:val="24"/>
          <w:szCs w:val="24"/>
        </w:rPr>
      </w:pPr>
    </w:p>
    <w:p w14:paraId="2B78C6DF" w14:textId="77777777" w:rsidR="00D87FC0" w:rsidRPr="00DD0143" w:rsidRDefault="00D87FC0" w:rsidP="00D87FC0">
      <w:pPr>
        <w:widowControl w:val="0"/>
        <w:numPr>
          <w:ilvl w:val="0"/>
          <w:numId w:val="136"/>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nepostojanje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skladišta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kojem</w:t>
      </w:r>
      <w:proofErr w:type="spellEnd"/>
      <w:r w:rsidRPr="00DD0143">
        <w:rPr>
          <w:rFonts w:ascii="Arial" w:hAnsi="Arial" w:cs="Arial"/>
          <w:sz w:val="24"/>
          <w:szCs w:val="24"/>
          <w:lang w:val="it-IT"/>
        </w:rPr>
        <w:t xml:space="preserve"> bi se </w:t>
      </w:r>
      <w:proofErr w:type="spellStart"/>
      <w:r w:rsidRPr="00DD0143">
        <w:rPr>
          <w:rFonts w:ascii="Arial" w:hAnsi="Arial" w:cs="Arial"/>
          <w:sz w:val="24"/>
          <w:szCs w:val="24"/>
          <w:lang w:val="it-IT"/>
        </w:rPr>
        <w:t>držala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oprema</w:t>
      </w:r>
      <w:proofErr w:type="spellEnd"/>
      <w:r w:rsidRPr="00DD0143">
        <w:rPr>
          <w:rFonts w:ascii="Arial" w:hAnsi="Arial" w:cs="Arial"/>
          <w:sz w:val="24"/>
          <w:szCs w:val="24"/>
          <w:lang w:val="it-IT"/>
        </w:rPr>
        <w:t>;</w:t>
      </w:r>
    </w:p>
    <w:p w14:paraId="53722BCE" w14:textId="77777777" w:rsidR="00D87FC0" w:rsidRPr="00DD0143" w:rsidRDefault="00D87FC0" w:rsidP="00D87FC0">
      <w:pPr>
        <w:jc w:val="both"/>
        <w:rPr>
          <w:rFonts w:ascii="Arial" w:hAnsi="Arial" w:cs="Arial"/>
          <w:sz w:val="24"/>
          <w:szCs w:val="24"/>
          <w:lang w:val="it-IT"/>
        </w:rPr>
      </w:pPr>
    </w:p>
    <w:p w14:paraId="5E077306" w14:textId="77777777" w:rsidR="00D87FC0" w:rsidRPr="00DD0143" w:rsidRDefault="00D87FC0" w:rsidP="00D87FC0">
      <w:pPr>
        <w:widowControl w:val="0"/>
        <w:numPr>
          <w:ilvl w:val="0"/>
          <w:numId w:val="136"/>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nedovoljna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financijska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koja</w:t>
      </w:r>
      <w:proofErr w:type="spellEnd"/>
      <w:r w:rsidRPr="00DD0143">
        <w:rPr>
          <w:rFonts w:ascii="Arial" w:hAnsi="Arial" w:cs="Arial"/>
          <w:sz w:val="24"/>
          <w:szCs w:val="24"/>
          <w:lang w:val="it-IT"/>
        </w:rPr>
        <w:t xml:space="preserve"> bi se </w:t>
      </w:r>
      <w:proofErr w:type="spellStart"/>
      <w:r w:rsidRPr="00DD0143">
        <w:rPr>
          <w:rFonts w:ascii="Arial" w:hAnsi="Arial" w:cs="Arial"/>
          <w:sz w:val="24"/>
          <w:szCs w:val="24"/>
          <w:lang w:val="it-IT"/>
        </w:rPr>
        <w:t>koristila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djelatnost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djelovanja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kriznim</w:t>
      </w:r>
      <w:proofErr w:type="spellEnd"/>
      <w:r w:rsidRPr="00DD0143">
        <w:rPr>
          <w:rFonts w:ascii="Arial" w:hAnsi="Arial" w:cs="Arial"/>
          <w:sz w:val="24"/>
          <w:szCs w:val="24"/>
          <w:lang w:val="it-IT"/>
        </w:rPr>
        <w:t xml:space="preserve"> </w:t>
      </w:r>
    </w:p>
    <w:p w14:paraId="5ED48A50" w14:textId="77777777" w:rsidR="00D87FC0" w:rsidRPr="00DD0143" w:rsidRDefault="00D87FC0" w:rsidP="00D87FC0">
      <w:pPr>
        <w:ind w:left="720"/>
        <w:jc w:val="both"/>
        <w:rPr>
          <w:rFonts w:ascii="Arial" w:hAnsi="Arial" w:cs="Arial"/>
          <w:sz w:val="24"/>
          <w:szCs w:val="24"/>
        </w:rPr>
      </w:pPr>
      <w:proofErr w:type="spellStart"/>
      <w:r w:rsidRPr="00DD0143">
        <w:rPr>
          <w:rFonts w:ascii="Arial" w:hAnsi="Arial" w:cs="Arial"/>
          <w:sz w:val="24"/>
          <w:szCs w:val="24"/>
        </w:rPr>
        <w:t>situacijama</w:t>
      </w:r>
      <w:proofErr w:type="spellEnd"/>
      <w:r w:rsidRPr="00DD0143">
        <w:rPr>
          <w:rFonts w:ascii="Arial" w:hAnsi="Arial" w:cs="Arial"/>
          <w:sz w:val="24"/>
          <w:szCs w:val="24"/>
        </w:rPr>
        <w:t xml:space="preserve"> </w:t>
      </w:r>
    </w:p>
    <w:p w14:paraId="1ACB16CD" w14:textId="77777777" w:rsidR="00D87FC0" w:rsidRPr="00DD0143" w:rsidRDefault="00D87FC0" w:rsidP="00D87FC0">
      <w:pPr>
        <w:jc w:val="both"/>
        <w:rPr>
          <w:rFonts w:ascii="Arial" w:hAnsi="Arial" w:cs="Arial"/>
          <w:sz w:val="24"/>
          <w:szCs w:val="24"/>
        </w:rPr>
      </w:pPr>
    </w:p>
    <w:p w14:paraId="7C3673FC" w14:textId="77777777" w:rsidR="00D87FC0" w:rsidRPr="00DD0143" w:rsidRDefault="00D87FC0" w:rsidP="00D87FC0">
      <w:pPr>
        <w:widowControl w:val="0"/>
        <w:numPr>
          <w:ilvl w:val="0"/>
          <w:numId w:val="136"/>
        </w:numPr>
        <w:autoSpaceDE w:val="0"/>
        <w:autoSpaceDN w:val="0"/>
        <w:adjustRightInd w:val="0"/>
        <w:jc w:val="both"/>
        <w:rPr>
          <w:rFonts w:ascii="Arial" w:hAnsi="Arial" w:cs="Arial"/>
          <w:sz w:val="24"/>
          <w:szCs w:val="24"/>
        </w:rPr>
      </w:pPr>
      <w:proofErr w:type="spellStart"/>
      <w:r w:rsidRPr="00DD0143">
        <w:rPr>
          <w:rFonts w:ascii="Arial" w:hAnsi="Arial" w:cs="Arial"/>
          <w:sz w:val="24"/>
          <w:szCs w:val="24"/>
        </w:rPr>
        <w:t>nedovoljno</w:t>
      </w:r>
      <w:proofErr w:type="spellEnd"/>
      <w:r w:rsidRPr="00DD0143">
        <w:rPr>
          <w:rFonts w:ascii="Arial" w:hAnsi="Arial" w:cs="Arial"/>
          <w:sz w:val="24"/>
          <w:szCs w:val="24"/>
        </w:rPr>
        <w:t xml:space="preserve"> </w:t>
      </w:r>
      <w:proofErr w:type="spellStart"/>
      <w:r w:rsidRPr="00DD0143">
        <w:rPr>
          <w:rFonts w:ascii="Arial" w:hAnsi="Arial" w:cs="Arial"/>
          <w:sz w:val="24"/>
          <w:szCs w:val="24"/>
        </w:rPr>
        <w:t>službenih</w:t>
      </w:r>
      <w:proofErr w:type="spellEnd"/>
      <w:r w:rsidRPr="00DD0143">
        <w:rPr>
          <w:rFonts w:ascii="Arial" w:hAnsi="Arial" w:cs="Arial"/>
          <w:sz w:val="24"/>
          <w:szCs w:val="24"/>
        </w:rPr>
        <w:t xml:space="preserve"> </w:t>
      </w:r>
      <w:proofErr w:type="spellStart"/>
      <w:r w:rsidRPr="00DD0143">
        <w:rPr>
          <w:rFonts w:ascii="Arial" w:hAnsi="Arial" w:cs="Arial"/>
          <w:sz w:val="24"/>
          <w:szCs w:val="24"/>
        </w:rPr>
        <w:t>vozila</w:t>
      </w:r>
      <w:proofErr w:type="spellEnd"/>
      <w:r w:rsidRPr="00DD0143">
        <w:rPr>
          <w:rFonts w:ascii="Arial" w:hAnsi="Arial" w:cs="Arial"/>
          <w:sz w:val="24"/>
          <w:szCs w:val="24"/>
        </w:rPr>
        <w:t xml:space="preserve"> - </w:t>
      </w:r>
      <w:proofErr w:type="spellStart"/>
      <w:r w:rsidRPr="00DD0143">
        <w:rPr>
          <w:rFonts w:ascii="Arial" w:hAnsi="Arial" w:cs="Arial"/>
          <w:sz w:val="24"/>
          <w:szCs w:val="24"/>
        </w:rPr>
        <w:t>posebno</w:t>
      </w:r>
      <w:proofErr w:type="spellEnd"/>
      <w:r w:rsidRPr="00DD0143">
        <w:rPr>
          <w:rFonts w:ascii="Arial" w:hAnsi="Arial" w:cs="Arial"/>
          <w:sz w:val="24"/>
          <w:szCs w:val="24"/>
        </w:rPr>
        <w:t xml:space="preserve"> kombi </w:t>
      </w:r>
      <w:proofErr w:type="spellStart"/>
      <w:r w:rsidRPr="00DD0143">
        <w:rPr>
          <w:rFonts w:ascii="Arial" w:hAnsi="Arial" w:cs="Arial"/>
          <w:sz w:val="24"/>
          <w:szCs w:val="24"/>
        </w:rPr>
        <w:t>vozilo</w:t>
      </w:r>
      <w:proofErr w:type="spellEnd"/>
      <w:r w:rsidRPr="00DD0143">
        <w:rPr>
          <w:rFonts w:ascii="Arial" w:hAnsi="Arial" w:cs="Arial"/>
          <w:sz w:val="24"/>
          <w:szCs w:val="24"/>
        </w:rPr>
        <w:t xml:space="preserve"> </w:t>
      </w:r>
      <w:proofErr w:type="spellStart"/>
      <w:r w:rsidRPr="00DD0143">
        <w:rPr>
          <w:rFonts w:ascii="Arial" w:hAnsi="Arial" w:cs="Arial"/>
          <w:sz w:val="24"/>
          <w:szCs w:val="24"/>
        </w:rPr>
        <w:t>potrebno</w:t>
      </w:r>
      <w:proofErr w:type="spellEnd"/>
      <w:r w:rsidRPr="00DD0143">
        <w:rPr>
          <w:rFonts w:ascii="Arial" w:hAnsi="Arial" w:cs="Arial"/>
          <w:sz w:val="24"/>
          <w:szCs w:val="24"/>
        </w:rPr>
        <w:t xml:space="preserve"> za </w:t>
      </w:r>
      <w:proofErr w:type="spellStart"/>
      <w:r w:rsidRPr="00DD0143">
        <w:rPr>
          <w:rFonts w:ascii="Arial" w:hAnsi="Arial" w:cs="Arial"/>
          <w:sz w:val="24"/>
          <w:szCs w:val="24"/>
        </w:rPr>
        <w:t>prijevoz</w:t>
      </w:r>
      <w:proofErr w:type="spellEnd"/>
      <w:r w:rsidRPr="00DD0143">
        <w:rPr>
          <w:rFonts w:ascii="Arial" w:hAnsi="Arial" w:cs="Arial"/>
          <w:sz w:val="24"/>
          <w:szCs w:val="24"/>
        </w:rPr>
        <w:t xml:space="preserve"> </w:t>
      </w:r>
      <w:proofErr w:type="spellStart"/>
      <w:r w:rsidRPr="00DD0143">
        <w:rPr>
          <w:rFonts w:ascii="Arial" w:hAnsi="Arial" w:cs="Arial"/>
          <w:sz w:val="24"/>
          <w:szCs w:val="24"/>
        </w:rPr>
        <w:t>volontera</w:t>
      </w:r>
      <w:proofErr w:type="spellEnd"/>
      <w:r w:rsidRPr="00DD0143">
        <w:rPr>
          <w:rFonts w:ascii="Arial" w:hAnsi="Arial" w:cs="Arial"/>
          <w:sz w:val="24"/>
          <w:szCs w:val="24"/>
        </w:rPr>
        <w:t>.</w:t>
      </w:r>
    </w:p>
    <w:p w14:paraId="500C8F9E" w14:textId="77777777" w:rsidR="00D87FC0" w:rsidRPr="00DD0143" w:rsidRDefault="00D87FC0" w:rsidP="00D87FC0">
      <w:pPr>
        <w:jc w:val="both"/>
        <w:rPr>
          <w:rFonts w:ascii="Arial" w:hAnsi="Arial" w:cs="Arial"/>
          <w:sz w:val="24"/>
          <w:szCs w:val="24"/>
        </w:rPr>
      </w:pPr>
    </w:p>
    <w:p w14:paraId="0CEE9105" w14:textId="77777777" w:rsidR="00D87FC0" w:rsidRPr="00DD0143" w:rsidRDefault="00D87FC0" w:rsidP="00D87FC0">
      <w:pPr>
        <w:jc w:val="both"/>
        <w:rPr>
          <w:rFonts w:ascii="Arial" w:hAnsi="Arial" w:cs="Arial"/>
          <w:sz w:val="24"/>
          <w:szCs w:val="24"/>
        </w:rPr>
      </w:pPr>
    </w:p>
    <w:p w14:paraId="373E2085" w14:textId="77777777" w:rsidR="00D87FC0" w:rsidRPr="00DD0143" w:rsidRDefault="00D87FC0" w:rsidP="00D87FC0">
      <w:pPr>
        <w:jc w:val="both"/>
        <w:rPr>
          <w:rFonts w:ascii="Arial" w:hAnsi="Arial" w:cs="Arial"/>
          <w:bCs/>
          <w:sz w:val="24"/>
          <w:szCs w:val="24"/>
        </w:rPr>
      </w:pPr>
      <w:r w:rsidRPr="00DD0143">
        <w:rPr>
          <w:rFonts w:ascii="Arial" w:hAnsi="Arial" w:cs="Arial"/>
          <w:bCs/>
          <w:sz w:val="24"/>
          <w:szCs w:val="24"/>
        </w:rPr>
        <w:t xml:space="preserve">8. KRIZA COVID -19 </w:t>
      </w:r>
    </w:p>
    <w:p w14:paraId="65724E87" w14:textId="77777777" w:rsidR="00D87FC0" w:rsidRPr="00DD0143" w:rsidRDefault="00D87FC0" w:rsidP="00D87FC0">
      <w:pPr>
        <w:jc w:val="both"/>
        <w:rPr>
          <w:rFonts w:ascii="Arial" w:hAnsi="Arial" w:cs="Arial"/>
          <w:sz w:val="24"/>
          <w:szCs w:val="24"/>
        </w:rPr>
      </w:pPr>
    </w:p>
    <w:p w14:paraId="6D3B846E"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 xml:space="preserve">U </w:t>
      </w:r>
      <w:proofErr w:type="spellStart"/>
      <w:r w:rsidRPr="00DD0143">
        <w:rPr>
          <w:rFonts w:ascii="Arial" w:hAnsi="Arial" w:cs="Arial"/>
          <w:sz w:val="24"/>
          <w:szCs w:val="24"/>
        </w:rPr>
        <w:t>razdoblju</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travanj-prosinac</w:t>
      </w:r>
      <w:proofErr w:type="spellEnd"/>
      <w:r w:rsidRPr="00DD0143">
        <w:rPr>
          <w:rFonts w:ascii="Arial" w:hAnsi="Arial" w:cs="Arial"/>
          <w:sz w:val="24"/>
          <w:szCs w:val="24"/>
        </w:rPr>
        <w:t xml:space="preserve"> </w:t>
      </w:r>
      <w:proofErr w:type="spellStart"/>
      <w:r w:rsidRPr="00DD0143">
        <w:rPr>
          <w:rFonts w:ascii="Arial" w:hAnsi="Arial" w:cs="Arial"/>
          <w:sz w:val="24"/>
          <w:szCs w:val="24"/>
        </w:rPr>
        <w:t>kroz</w:t>
      </w:r>
      <w:proofErr w:type="spellEnd"/>
      <w:r w:rsidRPr="00DD0143">
        <w:rPr>
          <w:rFonts w:ascii="Arial" w:hAnsi="Arial" w:cs="Arial"/>
          <w:sz w:val="24"/>
          <w:szCs w:val="24"/>
        </w:rPr>
        <w:t xml:space="preserve"> </w:t>
      </w:r>
      <w:proofErr w:type="spellStart"/>
      <w:r w:rsidRPr="00DD0143">
        <w:rPr>
          <w:rFonts w:ascii="Arial" w:hAnsi="Arial" w:cs="Arial"/>
          <w:sz w:val="24"/>
          <w:szCs w:val="24"/>
        </w:rPr>
        <w:t>krizu</w:t>
      </w:r>
      <w:proofErr w:type="spellEnd"/>
      <w:r w:rsidRPr="00DD0143">
        <w:rPr>
          <w:rFonts w:ascii="Arial" w:hAnsi="Arial" w:cs="Arial"/>
          <w:sz w:val="24"/>
          <w:szCs w:val="24"/>
        </w:rPr>
        <w:t xml:space="preserve"> </w:t>
      </w:r>
      <w:proofErr w:type="spellStart"/>
      <w:r w:rsidRPr="00DD0143">
        <w:rPr>
          <w:rFonts w:ascii="Arial" w:hAnsi="Arial" w:cs="Arial"/>
          <w:sz w:val="24"/>
          <w:szCs w:val="24"/>
        </w:rPr>
        <w:t>pandemije</w:t>
      </w:r>
      <w:proofErr w:type="spellEnd"/>
      <w:r w:rsidRPr="00DD0143">
        <w:rPr>
          <w:rFonts w:ascii="Arial" w:hAnsi="Arial" w:cs="Arial"/>
          <w:sz w:val="24"/>
          <w:szCs w:val="24"/>
        </w:rPr>
        <w:t xml:space="preserve"> COVID-19 GDCK </w:t>
      </w:r>
      <w:proofErr w:type="spellStart"/>
      <w:r w:rsidRPr="00DD0143">
        <w:rPr>
          <w:rFonts w:ascii="Arial" w:hAnsi="Arial" w:cs="Arial"/>
          <w:sz w:val="24"/>
          <w:szCs w:val="24"/>
        </w:rPr>
        <w:t>Buje</w:t>
      </w:r>
      <w:proofErr w:type="spellEnd"/>
      <w:r w:rsidRPr="00DD0143">
        <w:rPr>
          <w:rFonts w:ascii="Arial" w:hAnsi="Arial" w:cs="Arial"/>
          <w:sz w:val="24"/>
          <w:szCs w:val="24"/>
        </w:rPr>
        <w:t xml:space="preserve"> </w:t>
      </w:r>
      <w:proofErr w:type="spellStart"/>
      <w:r w:rsidRPr="00DD0143">
        <w:rPr>
          <w:rFonts w:ascii="Arial" w:hAnsi="Arial" w:cs="Arial"/>
          <w:sz w:val="24"/>
          <w:szCs w:val="24"/>
        </w:rPr>
        <w:t>odradilo</w:t>
      </w:r>
      <w:proofErr w:type="spellEnd"/>
      <w:r w:rsidRPr="00DD0143">
        <w:rPr>
          <w:rFonts w:ascii="Arial" w:hAnsi="Arial" w:cs="Arial"/>
          <w:sz w:val="24"/>
          <w:szCs w:val="24"/>
        </w:rPr>
        <w:t xml:space="preserve"> je </w:t>
      </w:r>
      <w:proofErr w:type="spellStart"/>
      <w:r w:rsidRPr="00DD0143">
        <w:rPr>
          <w:rFonts w:ascii="Arial" w:hAnsi="Arial" w:cs="Arial"/>
          <w:sz w:val="24"/>
          <w:szCs w:val="24"/>
        </w:rPr>
        <w:t>slijedeće</w:t>
      </w:r>
      <w:proofErr w:type="spellEnd"/>
      <w:r w:rsidRPr="00DD0143">
        <w:rPr>
          <w:rFonts w:ascii="Arial" w:hAnsi="Arial" w:cs="Arial"/>
          <w:sz w:val="24"/>
          <w:szCs w:val="24"/>
        </w:rPr>
        <w:t xml:space="preserve"> </w:t>
      </w:r>
      <w:proofErr w:type="spellStart"/>
      <w:r w:rsidRPr="00DD0143">
        <w:rPr>
          <w:rFonts w:ascii="Arial" w:hAnsi="Arial" w:cs="Arial"/>
          <w:sz w:val="24"/>
          <w:szCs w:val="24"/>
        </w:rPr>
        <w:t>poslove</w:t>
      </w:r>
      <w:proofErr w:type="spellEnd"/>
      <w:r w:rsidRPr="00DD0143">
        <w:rPr>
          <w:rFonts w:ascii="Arial" w:hAnsi="Arial" w:cs="Arial"/>
          <w:sz w:val="24"/>
          <w:szCs w:val="24"/>
        </w:rPr>
        <w:t xml:space="preserve"> i </w:t>
      </w:r>
      <w:proofErr w:type="spellStart"/>
      <w:r w:rsidRPr="00DD0143">
        <w:rPr>
          <w:rFonts w:ascii="Arial" w:hAnsi="Arial" w:cs="Arial"/>
          <w:sz w:val="24"/>
          <w:szCs w:val="24"/>
        </w:rPr>
        <w:t>aktivnosti</w:t>
      </w:r>
      <w:proofErr w:type="spellEnd"/>
      <w:r w:rsidRPr="00DD0143">
        <w:rPr>
          <w:rFonts w:ascii="Arial" w:hAnsi="Arial" w:cs="Arial"/>
          <w:sz w:val="24"/>
          <w:szCs w:val="24"/>
        </w:rPr>
        <w:t xml:space="preserve">: </w:t>
      </w:r>
    </w:p>
    <w:p w14:paraId="1F5465AD" w14:textId="77777777" w:rsidR="00D87FC0" w:rsidRPr="00DD0143" w:rsidRDefault="00D87FC0" w:rsidP="00D87FC0">
      <w:pPr>
        <w:jc w:val="both"/>
        <w:rPr>
          <w:rFonts w:ascii="Arial" w:hAnsi="Arial" w:cs="Arial"/>
          <w:sz w:val="24"/>
          <w:szCs w:val="24"/>
        </w:rPr>
      </w:pPr>
    </w:p>
    <w:p w14:paraId="03CD5F1D" w14:textId="77777777" w:rsidR="00D87FC0" w:rsidRPr="00DD0143" w:rsidRDefault="00D87FC0" w:rsidP="00D87FC0">
      <w:pPr>
        <w:widowControl w:val="0"/>
        <w:numPr>
          <w:ilvl w:val="0"/>
          <w:numId w:val="139"/>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aktivirano</w:t>
      </w:r>
      <w:proofErr w:type="spellEnd"/>
      <w:r w:rsidRPr="00DD0143">
        <w:rPr>
          <w:rFonts w:ascii="Arial" w:hAnsi="Arial" w:cs="Arial"/>
          <w:sz w:val="24"/>
          <w:szCs w:val="24"/>
          <w:lang w:val="it-IT"/>
        </w:rPr>
        <w:t xml:space="preserve"> 30, 6 </w:t>
      </w:r>
      <w:proofErr w:type="spellStart"/>
      <w:r w:rsidRPr="00DD0143">
        <w:rPr>
          <w:rFonts w:ascii="Arial" w:hAnsi="Arial" w:cs="Arial"/>
          <w:sz w:val="24"/>
          <w:szCs w:val="24"/>
          <w:lang w:val="it-IT"/>
        </w:rPr>
        <w:t>djelatnika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volontera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svih</w:t>
      </w:r>
      <w:proofErr w:type="spellEnd"/>
      <w:r w:rsidRPr="00DD0143">
        <w:rPr>
          <w:rFonts w:ascii="Arial" w:hAnsi="Arial" w:cs="Arial"/>
          <w:sz w:val="24"/>
          <w:szCs w:val="24"/>
          <w:lang w:val="it-IT"/>
        </w:rPr>
        <w:t xml:space="preserve"> JLS-</w:t>
      </w:r>
      <w:proofErr w:type="gramStart"/>
      <w:r w:rsidRPr="00DD0143">
        <w:rPr>
          <w:rFonts w:ascii="Arial" w:hAnsi="Arial" w:cs="Arial"/>
          <w:sz w:val="24"/>
          <w:szCs w:val="24"/>
          <w:lang w:val="it-IT"/>
        </w:rPr>
        <w:t>a  -</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odradili</w:t>
      </w:r>
      <w:proofErr w:type="spellEnd"/>
      <w:r w:rsidRPr="00DD0143">
        <w:rPr>
          <w:rFonts w:ascii="Arial" w:hAnsi="Arial" w:cs="Arial"/>
          <w:sz w:val="24"/>
          <w:szCs w:val="24"/>
          <w:lang w:val="it-IT"/>
        </w:rPr>
        <w:t xml:space="preserve"> 932 </w:t>
      </w:r>
      <w:proofErr w:type="spellStart"/>
      <w:r w:rsidRPr="00DD0143">
        <w:rPr>
          <w:rFonts w:ascii="Arial" w:hAnsi="Arial" w:cs="Arial"/>
          <w:sz w:val="24"/>
          <w:szCs w:val="24"/>
          <w:lang w:val="it-IT"/>
        </w:rPr>
        <w:t>volonterskih</w:t>
      </w:r>
      <w:proofErr w:type="spellEnd"/>
      <w:r w:rsidRPr="00DD0143">
        <w:rPr>
          <w:rFonts w:ascii="Arial" w:hAnsi="Arial" w:cs="Arial"/>
          <w:sz w:val="24"/>
          <w:szCs w:val="24"/>
          <w:lang w:val="it-IT"/>
        </w:rPr>
        <w:t xml:space="preserve"> sati u </w:t>
      </w:r>
      <w:proofErr w:type="spellStart"/>
      <w:r w:rsidRPr="00DD0143">
        <w:rPr>
          <w:rFonts w:ascii="Arial" w:hAnsi="Arial" w:cs="Arial"/>
          <w:sz w:val="24"/>
          <w:szCs w:val="24"/>
          <w:lang w:val="it-IT"/>
        </w:rPr>
        <w:t>krizi</w:t>
      </w:r>
      <w:proofErr w:type="spellEnd"/>
      <w:r w:rsidRPr="00DD0143">
        <w:rPr>
          <w:rFonts w:ascii="Arial" w:hAnsi="Arial" w:cs="Arial"/>
          <w:sz w:val="24"/>
          <w:szCs w:val="24"/>
          <w:lang w:val="it-IT"/>
        </w:rPr>
        <w:t xml:space="preserve"> </w:t>
      </w:r>
    </w:p>
    <w:p w14:paraId="78C69706" w14:textId="77777777" w:rsidR="00D87FC0" w:rsidRPr="00DD0143" w:rsidRDefault="00D87FC0" w:rsidP="00D87FC0">
      <w:pPr>
        <w:widowControl w:val="0"/>
        <w:numPr>
          <w:ilvl w:val="0"/>
          <w:numId w:val="139"/>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aktivirani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volonterski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timovi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članovi</w:t>
      </w:r>
      <w:proofErr w:type="spellEnd"/>
      <w:r w:rsidRPr="00DD0143">
        <w:rPr>
          <w:rFonts w:ascii="Arial" w:hAnsi="Arial" w:cs="Arial"/>
          <w:sz w:val="24"/>
          <w:szCs w:val="24"/>
          <w:lang w:val="it-IT"/>
        </w:rPr>
        <w:t xml:space="preserve"> OJIT-a za </w:t>
      </w:r>
      <w:proofErr w:type="spellStart"/>
      <w:r w:rsidRPr="00DD0143">
        <w:rPr>
          <w:rFonts w:ascii="Arial" w:hAnsi="Arial" w:cs="Arial"/>
          <w:sz w:val="24"/>
          <w:szCs w:val="24"/>
          <w:lang w:val="it-IT"/>
        </w:rPr>
        <w:t>potrebe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masovnog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procjepljivanja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protiv</w:t>
      </w:r>
      <w:proofErr w:type="spellEnd"/>
      <w:r w:rsidRPr="00DD0143">
        <w:rPr>
          <w:rFonts w:ascii="Arial" w:hAnsi="Arial" w:cs="Arial"/>
          <w:sz w:val="24"/>
          <w:szCs w:val="24"/>
          <w:lang w:val="it-IT"/>
        </w:rPr>
        <w:t xml:space="preserve"> COVID-19</w:t>
      </w:r>
    </w:p>
    <w:p w14:paraId="759CC9EC" w14:textId="77777777" w:rsidR="00D87FC0" w:rsidRPr="00DD0143" w:rsidRDefault="00D87FC0" w:rsidP="00D87FC0">
      <w:pPr>
        <w:widowControl w:val="0"/>
        <w:numPr>
          <w:ilvl w:val="0"/>
          <w:numId w:val="139"/>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dežurstva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masovnom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procjepljivanju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ukupno</w:t>
      </w:r>
      <w:proofErr w:type="spellEnd"/>
      <w:r w:rsidRPr="00DD0143">
        <w:rPr>
          <w:rFonts w:ascii="Arial" w:hAnsi="Arial" w:cs="Arial"/>
          <w:sz w:val="24"/>
          <w:szCs w:val="24"/>
          <w:lang w:val="it-IT"/>
        </w:rPr>
        <w:t xml:space="preserve"> 23 puta (</w:t>
      </w:r>
      <w:proofErr w:type="spellStart"/>
      <w:r w:rsidRPr="00DD0143">
        <w:rPr>
          <w:rFonts w:ascii="Arial" w:hAnsi="Arial" w:cs="Arial"/>
          <w:sz w:val="24"/>
          <w:szCs w:val="24"/>
          <w:lang w:val="it-IT"/>
        </w:rPr>
        <w:t>Sportska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dvorana</w:t>
      </w:r>
      <w:proofErr w:type="spellEnd"/>
      <w:r w:rsidRPr="00DD0143">
        <w:rPr>
          <w:rFonts w:ascii="Arial" w:hAnsi="Arial" w:cs="Arial"/>
          <w:sz w:val="24"/>
          <w:szCs w:val="24"/>
          <w:lang w:val="it-IT"/>
        </w:rPr>
        <w:t xml:space="preserve"> Umag – </w:t>
      </w:r>
      <w:proofErr w:type="spellStart"/>
      <w:r w:rsidRPr="00DD0143">
        <w:rPr>
          <w:rFonts w:ascii="Arial" w:hAnsi="Arial" w:cs="Arial"/>
          <w:sz w:val="24"/>
          <w:szCs w:val="24"/>
          <w:lang w:val="it-IT"/>
        </w:rPr>
        <w:t>svaka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subota</w:t>
      </w:r>
      <w:proofErr w:type="spellEnd"/>
      <w:r w:rsidRPr="00DD0143">
        <w:rPr>
          <w:rFonts w:ascii="Arial" w:hAnsi="Arial" w:cs="Arial"/>
          <w:sz w:val="24"/>
          <w:szCs w:val="24"/>
          <w:lang w:val="it-IT"/>
        </w:rPr>
        <w:t xml:space="preserve">) </w:t>
      </w:r>
    </w:p>
    <w:p w14:paraId="1AFB4F9C" w14:textId="77777777" w:rsidR="00D87FC0" w:rsidRPr="00DD0143" w:rsidRDefault="00D87FC0" w:rsidP="00D87FC0">
      <w:pPr>
        <w:widowControl w:val="0"/>
        <w:numPr>
          <w:ilvl w:val="0"/>
          <w:numId w:val="139"/>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lastRenderedPageBreak/>
        <w:t>dežurstva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masovnom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procjepljivanju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turističkih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djelatnika</w:t>
      </w:r>
      <w:proofErr w:type="spellEnd"/>
      <w:r w:rsidRPr="00DD0143">
        <w:rPr>
          <w:rFonts w:ascii="Arial" w:hAnsi="Arial" w:cs="Arial"/>
          <w:sz w:val="24"/>
          <w:szCs w:val="24"/>
          <w:lang w:val="it-IT"/>
        </w:rPr>
        <w:t xml:space="preserve"> 4 puta (Novigrad </w:t>
      </w:r>
      <w:proofErr w:type="spellStart"/>
      <w:r w:rsidRPr="00DD0143">
        <w:rPr>
          <w:rFonts w:ascii="Arial" w:hAnsi="Arial" w:cs="Arial"/>
          <w:sz w:val="24"/>
          <w:szCs w:val="24"/>
          <w:lang w:val="it-IT"/>
        </w:rPr>
        <w:t>Aminess</w:t>
      </w:r>
      <w:proofErr w:type="spellEnd"/>
      <w:r w:rsidRPr="00DD0143">
        <w:rPr>
          <w:rFonts w:ascii="Arial" w:hAnsi="Arial" w:cs="Arial"/>
          <w:sz w:val="24"/>
          <w:szCs w:val="24"/>
          <w:lang w:val="it-IT"/>
        </w:rPr>
        <w:t xml:space="preserve">, Umag Plava laguna) </w:t>
      </w:r>
    </w:p>
    <w:p w14:paraId="3629C44D" w14:textId="77777777" w:rsidR="00D87FC0" w:rsidRPr="00DD0143" w:rsidRDefault="00D87FC0" w:rsidP="00D87FC0">
      <w:pPr>
        <w:widowControl w:val="0"/>
        <w:numPr>
          <w:ilvl w:val="0"/>
          <w:numId w:val="139"/>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edukacija</w:t>
      </w:r>
      <w:proofErr w:type="spellEnd"/>
      <w:r w:rsidRPr="00DD0143">
        <w:rPr>
          <w:rFonts w:ascii="Arial" w:hAnsi="Arial" w:cs="Arial"/>
          <w:sz w:val="24"/>
          <w:szCs w:val="24"/>
          <w:lang w:val="it-IT"/>
        </w:rPr>
        <w:t xml:space="preserve"> i </w:t>
      </w:r>
      <w:proofErr w:type="spellStart"/>
      <w:proofErr w:type="gramStart"/>
      <w:r w:rsidRPr="00DD0143">
        <w:rPr>
          <w:rFonts w:ascii="Arial" w:hAnsi="Arial" w:cs="Arial"/>
          <w:sz w:val="24"/>
          <w:szCs w:val="24"/>
          <w:lang w:val="it-IT"/>
        </w:rPr>
        <w:t>osposobljavanje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volontera</w:t>
      </w:r>
      <w:proofErr w:type="spellEnd"/>
      <w:proofErr w:type="gram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rukovanje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infektivnim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otpadom</w:t>
      </w:r>
      <w:proofErr w:type="spellEnd"/>
    </w:p>
    <w:p w14:paraId="7B5C9363" w14:textId="77777777" w:rsidR="00D87FC0" w:rsidRPr="00DD0143" w:rsidRDefault="00D87FC0" w:rsidP="00D87FC0">
      <w:pPr>
        <w:widowControl w:val="0"/>
        <w:numPr>
          <w:ilvl w:val="0"/>
          <w:numId w:val="139"/>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podijeljeno</w:t>
      </w:r>
      <w:proofErr w:type="spellEnd"/>
      <w:r w:rsidRPr="00DD0143">
        <w:rPr>
          <w:rFonts w:ascii="Arial" w:hAnsi="Arial" w:cs="Arial"/>
          <w:sz w:val="24"/>
          <w:szCs w:val="24"/>
          <w:lang w:val="it-IT"/>
        </w:rPr>
        <w:t xml:space="preserve"> 8 </w:t>
      </w:r>
      <w:proofErr w:type="spellStart"/>
      <w:r w:rsidRPr="00DD0143">
        <w:rPr>
          <w:rFonts w:ascii="Arial" w:hAnsi="Arial" w:cs="Arial"/>
          <w:sz w:val="24"/>
          <w:szCs w:val="24"/>
          <w:lang w:val="it-IT"/>
        </w:rPr>
        <w:t>paketa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građane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kojima</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određena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samoizolacije</w:t>
      </w:r>
      <w:proofErr w:type="spellEnd"/>
    </w:p>
    <w:p w14:paraId="298F3FDE" w14:textId="77777777" w:rsidR="00D87FC0" w:rsidRPr="00DD0143" w:rsidRDefault="00D87FC0" w:rsidP="00D87FC0">
      <w:pPr>
        <w:widowControl w:val="0"/>
        <w:numPr>
          <w:ilvl w:val="0"/>
          <w:numId w:val="139"/>
        </w:numPr>
        <w:autoSpaceDE w:val="0"/>
        <w:autoSpaceDN w:val="0"/>
        <w:adjustRightInd w:val="0"/>
        <w:jc w:val="both"/>
        <w:rPr>
          <w:rFonts w:ascii="Arial" w:hAnsi="Arial" w:cs="Arial"/>
          <w:sz w:val="24"/>
          <w:szCs w:val="24"/>
          <w:lang w:val="it-IT"/>
        </w:rPr>
      </w:pPr>
      <w:proofErr w:type="spellStart"/>
      <w:proofErr w:type="gramStart"/>
      <w:r w:rsidRPr="00DD0143">
        <w:rPr>
          <w:rFonts w:ascii="Arial" w:hAnsi="Arial" w:cs="Arial"/>
          <w:sz w:val="24"/>
          <w:szCs w:val="24"/>
          <w:lang w:val="it-IT"/>
        </w:rPr>
        <w:t>podijeljeno</w:t>
      </w:r>
      <w:proofErr w:type="spellEnd"/>
      <w:r w:rsidRPr="00DD0143">
        <w:rPr>
          <w:rFonts w:ascii="Arial" w:hAnsi="Arial" w:cs="Arial"/>
          <w:sz w:val="24"/>
          <w:szCs w:val="24"/>
          <w:lang w:val="it-IT"/>
        </w:rPr>
        <w:t xml:space="preserve">  80</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paketa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građane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starije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životne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dobi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su u </w:t>
      </w:r>
      <w:proofErr w:type="spellStart"/>
      <w:r w:rsidRPr="00DD0143">
        <w:rPr>
          <w:rFonts w:ascii="Arial" w:hAnsi="Arial" w:cs="Arial"/>
          <w:sz w:val="24"/>
          <w:szCs w:val="24"/>
          <w:lang w:val="it-IT"/>
        </w:rPr>
        <w:t>potrebi</w:t>
      </w:r>
      <w:proofErr w:type="spellEnd"/>
      <w:r w:rsidRPr="00DD0143">
        <w:rPr>
          <w:rFonts w:ascii="Arial" w:hAnsi="Arial" w:cs="Arial"/>
          <w:sz w:val="24"/>
          <w:szCs w:val="24"/>
          <w:lang w:val="it-IT"/>
        </w:rPr>
        <w:t xml:space="preserve"> </w:t>
      </w:r>
    </w:p>
    <w:p w14:paraId="7791E7B6" w14:textId="77777777" w:rsidR="00D87FC0" w:rsidRPr="00DD0143" w:rsidRDefault="00D87FC0" w:rsidP="00D87FC0">
      <w:pPr>
        <w:widowControl w:val="0"/>
        <w:numPr>
          <w:ilvl w:val="0"/>
          <w:numId w:val="139"/>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izrađeno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podijeljeno</w:t>
      </w:r>
      <w:proofErr w:type="spellEnd"/>
      <w:r w:rsidRPr="00DD0143">
        <w:rPr>
          <w:rFonts w:ascii="Arial" w:hAnsi="Arial" w:cs="Arial"/>
          <w:sz w:val="24"/>
          <w:szCs w:val="24"/>
          <w:lang w:val="it-IT"/>
        </w:rPr>
        <w:t xml:space="preserve"> 1500 </w:t>
      </w:r>
      <w:proofErr w:type="spellStart"/>
      <w:r w:rsidRPr="00DD0143">
        <w:rPr>
          <w:rFonts w:ascii="Arial" w:hAnsi="Arial" w:cs="Arial"/>
          <w:sz w:val="24"/>
          <w:szCs w:val="24"/>
          <w:lang w:val="it-IT"/>
        </w:rPr>
        <w:t>letaka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pravilnom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ruku</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xml:space="preserve">te  </w:t>
      </w:r>
      <w:proofErr w:type="spellStart"/>
      <w:r w:rsidRPr="00DD0143">
        <w:rPr>
          <w:rFonts w:ascii="Arial" w:hAnsi="Arial" w:cs="Arial"/>
          <w:sz w:val="24"/>
          <w:szCs w:val="24"/>
          <w:lang w:val="it-IT"/>
        </w:rPr>
        <w:t>letaka</w:t>
      </w:r>
      <w:proofErr w:type="spellEnd"/>
      <w:proofErr w:type="gram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mogućim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nuspojavama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nakon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cijepljenja</w:t>
      </w:r>
      <w:proofErr w:type="spellEnd"/>
      <w:r w:rsidRPr="00DD0143">
        <w:rPr>
          <w:rFonts w:ascii="Arial" w:hAnsi="Arial" w:cs="Arial"/>
          <w:sz w:val="24"/>
          <w:szCs w:val="24"/>
          <w:lang w:val="it-IT"/>
        </w:rPr>
        <w:t xml:space="preserve">  </w:t>
      </w:r>
    </w:p>
    <w:p w14:paraId="33731692" w14:textId="77777777" w:rsidR="00D87FC0" w:rsidRPr="00DD0143" w:rsidRDefault="00D87FC0" w:rsidP="00D87FC0">
      <w:pPr>
        <w:widowControl w:val="0"/>
        <w:numPr>
          <w:ilvl w:val="0"/>
          <w:numId w:val="139"/>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osiguran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šator</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zdravstvene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preglede</w:t>
      </w:r>
      <w:proofErr w:type="spellEnd"/>
      <w:r w:rsidRPr="00DD0143">
        <w:rPr>
          <w:rFonts w:ascii="Arial" w:hAnsi="Arial" w:cs="Arial"/>
          <w:sz w:val="24"/>
          <w:szCs w:val="24"/>
          <w:lang w:val="it-IT"/>
        </w:rPr>
        <w:t xml:space="preserve"> HMP Umag </w:t>
      </w:r>
    </w:p>
    <w:p w14:paraId="6135B6C7" w14:textId="77777777" w:rsidR="00D87FC0" w:rsidRPr="00DD0143" w:rsidRDefault="00D87FC0" w:rsidP="00D87FC0">
      <w:pPr>
        <w:jc w:val="both"/>
        <w:rPr>
          <w:rFonts w:ascii="Arial" w:hAnsi="Arial" w:cs="Arial"/>
          <w:sz w:val="24"/>
          <w:szCs w:val="24"/>
          <w:lang w:val="it-IT"/>
        </w:rPr>
      </w:pPr>
    </w:p>
    <w:p w14:paraId="64B1E508" w14:textId="77777777" w:rsidR="00D87FC0" w:rsidRPr="00DD0143" w:rsidRDefault="00D87FC0" w:rsidP="00D87FC0">
      <w:pPr>
        <w:jc w:val="both"/>
        <w:rPr>
          <w:rFonts w:ascii="Arial" w:hAnsi="Arial" w:cs="Arial"/>
          <w:bCs/>
          <w:sz w:val="24"/>
          <w:szCs w:val="24"/>
          <w:lang w:val="it-IT"/>
        </w:rPr>
      </w:pPr>
      <w:r w:rsidRPr="00DD0143">
        <w:rPr>
          <w:rFonts w:ascii="Arial" w:hAnsi="Arial" w:cs="Arial"/>
          <w:bCs/>
          <w:sz w:val="24"/>
          <w:szCs w:val="24"/>
          <w:lang w:val="it-IT"/>
        </w:rPr>
        <w:t xml:space="preserve">8. KRIZA POTRES </w:t>
      </w:r>
    </w:p>
    <w:p w14:paraId="17AC3D99" w14:textId="77777777" w:rsidR="00D87FC0" w:rsidRPr="00DD0143" w:rsidRDefault="00D87FC0" w:rsidP="00D87FC0">
      <w:pPr>
        <w:jc w:val="both"/>
        <w:rPr>
          <w:rFonts w:ascii="Arial" w:hAnsi="Arial" w:cs="Arial"/>
          <w:bCs/>
          <w:sz w:val="24"/>
          <w:szCs w:val="24"/>
          <w:lang w:val="it-IT"/>
        </w:rPr>
      </w:pPr>
    </w:p>
    <w:p w14:paraId="45C3DA51"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razdoblju</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siječanj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svibanj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kroz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krizu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Potres</w:t>
      </w:r>
      <w:proofErr w:type="spellEnd"/>
      <w:r w:rsidRPr="00DD0143">
        <w:rPr>
          <w:rFonts w:ascii="Arial" w:hAnsi="Arial" w:cs="Arial"/>
          <w:sz w:val="24"/>
          <w:szCs w:val="24"/>
          <w:lang w:val="it-IT"/>
        </w:rPr>
        <w:t xml:space="preserve"> GDCK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odradilo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slijedeće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poslove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
    <w:p w14:paraId="059B3710" w14:textId="77777777" w:rsidR="00D87FC0" w:rsidRPr="00DD0143" w:rsidRDefault="00D87FC0" w:rsidP="00D87FC0">
      <w:pPr>
        <w:jc w:val="both"/>
        <w:rPr>
          <w:rFonts w:ascii="Arial" w:hAnsi="Arial" w:cs="Arial"/>
          <w:sz w:val="24"/>
          <w:szCs w:val="24"/>
          <w:lang w:val="it-IT"/>
        </w:rPr>
      </w:pPr>
    </w:p>
    <w:p w14:paraId="2E9C07ED"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Aktiviran</w:t>
      </w:r>
      <w:proofErr w:type="spellEnd"/>
      <w:r w:rsidRPr="00DD0143">
        <w:rPr>
          <w:rFonts w:ascii="Arial" w:hAnsi="Arial" w:cs="Arial"/>
          <w:sz w:val="24"/>
          <w:szCs w:val="24"/>
          <w:lang w:val="it-IT"/>
        </w:rPr>
        <w:t xml:space="preserve"> 51 </w:t>
      </w:r>
      <w:proofErr w:type="spellStart"/>
      <w:r w:rsidRPr="00DD0143">
        <w:rPr>
          <w:rFonts w:ascii="Arial" w:hAnsi="Arial" w:cs="Arial"/>
          <w:sz w:val="24"/>
          <w:szCs w:val="24"/>
          <w:lang w:val="it-IT"/>
        </w:rPr>
        <w:t>volonter</w:t>
      </w:r>
      <w:proofErr w:type="spellEnd"/>
      <w:r w:rsidRPr="00DD0143">
        <w:rPr>
          <w:rFonts w:ascii="Arial" w:hAnsi="Arial" w:cs="Arial"/>
          <w:sz w:val="24"/>
          <w:szCs w:val="24"/>
          <w:lang w:val="it-IT"/>
        </w:rPr>
        <w:t xml:space="preserve"> i 3 </w:t>
      </w:r>
      <w:proofErr w:type="spellStart"/>
      <w:r w:rsidRPr="00DD0143">
        <w:rPr>
          <w:rFonts w:ascii="Arial" w:hAnsi="Arial" w:cs="Arial"/>
          <w:sz w:val="24"/>
          <w:szCs w:val="24"/>
          <w:lang w:val="it-IT"/>
        </w:rPr>
        <w:t>djelatnika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svih</w:t>
      </w:r>
      <w:proofErr w:type="spellEnd"/>
      <w:r w:rsidRPr="00DD0143">
        <w:rPr>
          <w:rFonts w:ascii="Arial" w:hAnsi="Arial" w:cs="Arial"/>
          <w:sz w:val="24"/>
          <w:szCs w:val="24"/>
          <w:lang w:val="it-IT"/>
        </w:rPr>
        <w:t xml:space="preserve"> JLS-a – </w:t>
      </w:r>
      <w:proofErr w:type="spellStart"/>
      <w:r w:rsidRPr="00DD0143">
        <w:rPr>
          <w:rFonts w:ascii="Arial" w:hAnsi="Arial" w:cs="Arial"/>
          <w:sz w:val="24"/>
          <w:szCs w:val="24"/>
          <w:lang w:val="it-IT"/>
        </w:rPr>
        <w:t>odradili</w:t>
      </w:r>
      <w:proofErr w:type="spellEnd"/>
      <w:r w:rsidRPr="00DD0143">
        <w:rPr>
          <w:rFonts w:ascii="Arial" w:hAnsi="Arial" w:cs="Arial"/>
          <w:sz w:val="24"/>
          <w:szCs w:val="24"/>
          <w:lang w:val="it-IT"/>
        </w:rPr>
        <w:t xml:space="preserve"> 726 </w:t>
      </w:r>
      <w:proofErr w:type="spellStart"/>
      <w:r w:rsidRPr="00DD0143">
        <w:rPr>
          <w:rFonts w:ascii="Arial" w:hAnsi="Arial" w:cs="Arial"/>
          <w:sz w:val="24"/>
          <w:szCs w:val="24"/>
          <w:lang w:val="it-IT"/>
        </w:rPr>
        <w:t>volonterska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sata</w:t>
      </w:r>
      <w:proofErr w:type="spellEnd"/>
      <w:r w:rsidRPr="00DD0143">
        <w:rPr>
          <w:rFonts w:ascii="Arial" w:hAnsi="Arial" w:cs="Arial"/>
          <w:sz w:val="24"/>
          <w:szCs w:val="24"/>
          <w:lang w:val="it-IT"/>
        </w:rPr>
        <w:t xml:space="preserve"> </w:t>
      </w:r>
    </w:p>
    <w:p w14:paraId="32E8E1E5"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Zaprimljeno</w:t>
      </w:r>
      <w:proofErr w:type="spellEnd"/>
      <w:r w:rsidRPr="00DD0143">
        <w:rPr>
          <w:rFonts w:ascii="Arial" w:hAnsi="Arial" w:cs="Arial"/>
          <w:sz w:val="24"/>
          <w:szCs w:val="24"/>
          <w:lang w:val="it-IT"/>
        </w:rPr>
        <w:t xml:space="preserve"> 310 </w:t>
      </w:r>
      <w:proofErr w:type="spellStart"/>
      <w:r w:rsidRPr="00DD0143">
        <w:rPr>
          <w:rFonts w:ascii="Arial" w:hAnsi="Arial" w:cs="Arial"/>
          <w:sz w:val="24"/>
          <w:szCs w:val="24"/>
          <w:lang w:val="it-IT"/>
        </w:rPr>
        <w:t>poziva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Krizni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telefon</w:t>
      </w:r>
      <w:proofErr w:type="spellEnd"/>
      <w:r w:rsidRPr="00DD0143">
        <w:rPr>
          <w:rFonts w:ascii="Arial" w:hAnsi="Arial" w:cs="Arial"/>
          <w:sz w:val="24"/>
          <w:szCs w:val="24"/>
          <w:lang w:val="it-IT"/>
        </w:rPr>
        <w:t xml:space="preserve"> GDCK </w:t>
      </w:r>
      <w:proofErr w:type="spellStart"/>
      <w:r w:rsidRPr="00DD0143">
        <w:rPr>
          <w:rFonts w:ascii="Arial" w:hAnsi="Arial" w:cs="Arial"/>
          <w:sz w:val="24"/>
          <w:szCs w:val="24"/>
          <w:lang w:val="it-IT"/>
        </w:rPr>
        <w:t>Buje</w:t>
      </w:r>
      <w:proofErr w:type="spellEnd"/>
    </w:p>
    <w:p w14:paraId="2B2EDD04"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sklopu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traženja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evidentirana</w:t>
      </w:r>
      <w:proofErr w:type="spellEnd"/>
      <w:r w:rsidRPr="00DD0143">
        <w:rPr>
          <w:rFonts w:ascii="Arial" w:hAnsi="Arial" w:cs="Arial"/>
          <w:sz w:val="24"/>
          <w:szCs w:val="24"/>
          <w:lang w:val="it-IT"/>
        </w:rPr>
        <w:t xml:space="preserve"> 81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privremenom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smještaju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djelovanja</w:t>
      </w:r>
      <w:proofErr w:type="spellEnd"/>
      <w:r w:rsidRPr="00DD0143">
        <w:rPr>
          <w:rFonts w:ascii="Arial" w:hAnsi="Arial" w:cs="Arial"/>
          <w:sz w:val="24"/>
          <w:szCs w:val="24"/>
          <w:lang w:val="it-IT"/>
        </w:rPr>
        <w:t xml:space="preserve"> GDCK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w:t>
      </w:r>
    </w:p>
    <w:p w14:paraId="3FE1BF97"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Formiran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tim</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psihosocijalnu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podršku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sastavni</w:t>
      </w:r>
      <w:proofErr w:type="spellEnd"/>
      <w:r w:rsidRPr="00DD0143">
        <w:rPr>
          <w:rFonts w:ascii="Arial" w:hAnsi="Arial" w:cs="Arial"/>
          <w:sz w:val="24"/>
          <w:szCs w:val="24"/>
          <w:lang w:val="it-IT"/>
        </w:rPr>
        <w:t xml:space="preserve"> dio OJIT-a GDCK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privremenom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smještaju</w:t>
      </w:r>
      <w:proofErr w:type="spellEnd"/>
      <w:r w:rsidRPr="00DD0143">
        <w:rPr>
          <w:rFonts w:ascii="Arial" w:hAnsi="Arial" w:cs="Arial"/>
          <w:sz w:val="24"/>
          <w:szCs w:val="24"/>
          <w:lang w:val="it-IT"/>
        </w:rPr>
        <w:t xml:space="preserve"> </w:t>
      </w:r>
    </w:p>
    <w:p w14:paraId="527FD53A"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Zaprimljeno</w:t>
      </w:r>
      <w:proofErr w:type="spellEnd"/>
      <w:r w:rsidRPr="00DD0143">
        <w:rPr>
          <w:rFonts w:ascii="Arial" w:hAnsi="Arial" w:cs="Arial"/>
          <w:sz w:val="24"/>
          <w:szCs w:val="24"/>
          <w:lang w:val="it-IT"/>
        </w:rPr>
        <w:t xml:space="preserve"> 113 </w:t>
      </w:r>
      <w:proofErr w:type="spellStart"/>
      <w:r w:rsidRPr="00DD0143">
        <w:rPr>
          <w:rFonts w:ascii="Arial" w:hAnsi="Arial" w:cs="Arial"/>
          <w:sz w:val="24"/>
          <w:szCs w:val="24"/>
          <w:lang w:val="it-IT"/>
        </w:rPr>
        <w:t>poziva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usmjerenih</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pružanje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psihosocijalne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podrške</w:t>
      </w:r>
      <w:proofErr w:type="spellEnd"/>
    </w:p>
    <w:p w14:paraId="0D23F5F4"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Izvršeno</w:t>
      </w:r>
      <w:proofErr w:type="spellEnd"/>
      <w:r w:rsidRPr="00DD0143">
        <w:rPr>
          <w:rFonts w:ascii="Arial" w:hAnsi="Arial" w:cs="Arial"/>
          <w:sz w:val="24"/>
          <w:szCs w:val="24"/>
          <w:lang w:val="it-IT"/>
        </w:rPr>
        <w:t xml:space="preserve"> 18 </w:t>
      </w:r>
      <w:proofErr w:type="spellStart"/>
      <w:r w:rsidRPr="00DD0143">
        <w:rPr>
          <w:rFonts w:ascii="Arial" w:hAnsi="Arial" w:cs="Arial"/>
          <w:sz w:val="24"/>
          <w:szCs w:val="24"/>
          <w:lang w:val="it-IT"/>
        </w:rPr>
        <w:t>posjeta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privremenom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smještaju</w:t>
      </w:r>
      <w:proofErr w:type="spellEnd"/>
    </w:p>
    <w:p w14:paraId="379F49FD"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Organizirane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posebne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radionice</w:t>
      </w:r>
      <w:proofErr w:type="spellEnd"/>
      <w:r w:rsidRPr="00DD0143">
        <w:rPr>
          <w:rFonts w:ascii="Arial" w:hAnsi="Arial" w:cs="Arial"/>
          <w:sz w:val="24"/>
          <w:szCs w:val="24"/>
          <w:lang w:val="it-IT"/>
        </w:rPr>
        <w:t xml:space="preserve"> za djecu </w:t>
      </w:r>
      <w:proofErr w:type="spellStart"/>
      <w:r w:rsidRPr="00DD0143">
        <w:rPr>
          <w:rFonts w:ascii="Arial" w:hAnsi="Arial" w:cs="Arial"/>
          <w:sz w:val="24"/>
          <w:szCs w:val="24"/>
          <w:lang w:val="it-IT"/>
        </w:rPr>
        <w:t>koja</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evidentirana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privremenom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smještaju</w:t>
      </w:r>
      <w:proofErr w:type="spellEnd"/>
      <w:r w:rsidRPr="00DD0143">
        <w:rPr>
          <w:rFonts w:ascii="Arial" w:hAnsi="Arial" w:cs="Arial"/>
          <w:sz w:val="24"/>
          <w:szCs w:val="24"/>
          <w:lang w:val="it-IT"/>
        </w:rPr>
        <w:t xml:space="preserve"> (11 </w:t>
      </w:r>
      <w:proofErr w:type="spellStart"/>
      <w:r w:rsidRPr="00DD0143">
        <w:rPr>
          <w:rFonts w:ascii="Arial" w:hAnsi="Arial" w:cs="Arial"/>
          <w:sz w:val="24"/>
          <w:szCs w:val="24"/>
          <w:lang w:val="it-IT"/>
        </w:rPr>
        <w:t>djece</w:t>
      </w:r>
      <w:proofErr w:type="spellEnd"/>
      <w:r w:rsidRPr="00DD0143">
        <w:rPr>
          <w:rFonts w:ascii="Arial" w:hAnsi="Arial" w:cs="Arial"/>
          <w:sz w:val="24"/>
          <w:szCs w:val="24"/>
          <w:lang w:val="it-IT"/>
        </w:rPr>
        <w:t xml:space="preserve">) </w:t>
      </w:r>
    </w:p>
    <w:p w14:paraId="74E63929"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izrađeno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podijeljeno</w:t>
      </w:r>
      <w:proofErr w:type="spellEnd"/>
      <w:r w:rsidRPr="00DD0143">
        <w:rPr>
          <w:rFonts w:ascii="Arial" w:hAnsi="Arial" w:cs="Arial"/>
          <w:sz w:val="24"/>
          <w:szCs w:val="24"/>
          <w:lang w:val="it-IT"/>
        </w:rPr>
        <w:t xml:space="preserve"> 1000 </w:t>
      </w:r>
      <w:proofErr w:type="spellStart"/>
      <w:r w:rsidRPr="00DD0143">
        <w:rPr>
          <w:rFonts w:ascii="Arial" w:hAnsi="Arial" w:cs="Arial"/>
          <w:sz w:val="24"/>
          <w:szCs w:val="24"/>
          <w:lang w:val="it-IT"/>
        </w:rPr>
        <w:t>letaka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prikupljanju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humanitarne</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pomoći</w:t>
      </w:r>
      <w:proofErr w:type="spellEnd"/>
      <w:r w:rsidRPr="00DD0143">
        <w:rPr>
          <w:rFonts w:ascii="Arial" w:hAnsi="Arial" w:cs="Arial"/>
          <w:sz w:val="24"/>
          <w:szCs w:val="24"/>
          <w:lang w:val="it-IT"/>
        </w:rPr>
        <w:t xml:space="preserve"> ,</w:t>
      </w:r>
      <w:proofErr w:type="gramEnd"/>
      <w:r w:rsidRPr="00DD0143">
        <w:rPr>
          <w:rFonts w:ascii="Arial" w:hAnsi="Arial" w:cs="Arial"/>
          <w:sz w:val="24"/>
          <w:szCs w:val="24"/>
          <w:lang w:val="it-IT"/>
        </w:rPr>
        <w:t xml:space="preserve"> te 200 </w:t>
      </w:r>
      <w:proofErr w:type="spellStart"/>
      <w:r w:rsidRPr="00DD0143">
        <w:rPr>
          <w:rFonts w:ascii="Arial" w:hAnsi="Arial" w:cs="Arial"/>
          <w:sz w:val="24"/>
          <w:szCs w:val="24"/>
          <w:lang w:val="it-IT"/>
        </w:rPr>
        <w:t>informativnih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letaka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osobe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privremenom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smještaju</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svim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informacijama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koje</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potrebne</w:t>
      </w:r>
      <w:proofErr w:type="spellEnd"/>
      <w:r w:rsidRPr="00DD0143">
        <w:rPr>
          <w:rFonts w:ascii="Arial" w:hAnsi="Arial" w:cs="Arial"/>
          <w:sz w:val="24"/>
          <w:szCs w:val="24"/>
          <w:lang w:val="it-IT"/>
        </w:rPr>
        <w:t xml:space="preserve"> </w:t>
      </w:r>
    </w:p>
    <w:p w14:paraId="3F2BDA52"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ispunjen</w:t>
      </w:r>
      <w:proofErr w:type="spellEnd"/>
      <w:r w:rsidRPr="00DD0143">
        <w:rPr>
          <w:rFonts w:ascii="Arial" w:hAnsi="Arial" w:cs="Arial"/>
          <w:sz w:val="24"/>
          <w:szCs w:val="24"/>
          <w:lang w:val="it-IT"/>
        </w:rPr>
        <w:t xml:space="preserve"> 52 </w:t>
      </w:r>
      <w:proofErr w:type="spellStart"/>
      <w:r w:rsidRPr="00DD0143">
        <w:rPr>
          <w:rFonts w:ascii="Arial" w:hAnsi="Arial" w:cs="Arial"/>
          <w:sz w:val="24"/>
          <w:szCs w:val="24"/>
          <w:lang w:val="it-IT"/>
        </w:rPr>
        <w:t>zahtjeva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isplatu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jednokratne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novčane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pomoći</w:t>
      </w:r>
      <w:proofErr w:type="spellEnd"/>
      <w:r w:rsidRPr="00DD0143">
        <w:rPr>
          <w:rFonts w:ascii="Arial" w:hAnsi="Arial" w:cs="Arial"/>
          <w:sz w:val="24"/>
          <w:szCs w:val="24"/>
          <w:lang w:val="it-IT"/>
        </w:rPr>
        <w:t xml:space="preserve"> HCK-a </w:t>
      </w:r>
    </w:p>
    <w:p w14:paraId="10636285" w14:textId="77777777" w:rsidR="00D87FC0" w:rsidRPr="00DD0143" w:rsidRDefault="00D87FC0" w:rsidP="00D87FC0">
      <w:pPr>
        <w:ind w:left="720"/>
        <w:jc w:val="both"/>
        <w:rPr>
          <w:rFonts w:ascii="Arial" w:hAnsi="Arial" w:cs="Arial"/>
          <w:sz w:val="24"/>
          <w:szCs w:val="24"/>
          <w:lang w:val="it-IT"/>
        </w:rPr>
      </w:pPr>
    </w:p>
    <w:p w14:paraId="4FC73CEA"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r w:rsidRPr="00DD0143">
        <w:rPr>
          <w:rFonts w:ascii="Arial" w:hAnsi="Arial" w:cs="Arial"/>
          <w:sz w:val="24"/>
          <w:szCs w:val="24"/>
          <w:lang w:val="it-IT"/>
        </w:rPr>
        <w:t xml:space="preserve">8 </w:t>
      </w:r>
      <w:proofErr w:type="spellStart"/>
      <w:r w:rsidRPr="00DD0143">
        <w:rPr>
          <w:rFonts w:ascii="Arial" w:hAnsi="Arial" w:cs="Arial"/>
          <w:sz w:val="24"/>
          <w:szCs w:val="24"/>
          <w:lang w:val="it-IT"/>
        </w:rPr>
        <w:t>volontera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upućeno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pogođena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potresom</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odradili</w:t>
      </w:r>
      <w:proofErr w:type="spellEnd"/>
      <w:r w:rsidRPr="00DD0143">
        <w:rPr>
          <w:rFonts w:ascii="Arial" w:hAnsi="Arial" w:cs="Arial"/>
          <w:sz w:val="24"/>
          <w:szCs w:val="24"/>
          <w:lang w:val="it-IT"/>
        </w:rPr>
        <w:t xml:space="preserve"> 900 </w:t>
      </w:r>
      <w:proofErr w:type="spellStart"/>
      <w:r w:rsidRPr="00DD0143">
        <w:rPr>
          <w:rFonts w:ascii="Arial" w:hAnsi="Arial" w:cs="Arial"/>
          <w:sz w:val="24"/>
          <w:szCs w:val="24"/>
          <w:lang w:val="it-IT"/>
        </w:rPr>
        <w:t>volonterskih</w:t>
      </w:r>
      <w:proofErr w:type="spellEnd"/>
      <w:r w:rsidRPr="00DD0143">
        <w:rPr>
          <w:rFonts w:ascii="Arial" w:hAnsi="Arial" w:cs="Arial"/>
          <w:sz w:val="24"/>
          <w:szCs w:val="24"/>
          <w:lang w:val="it-IT"/>
        </w:rPr>
        <w:t xml:space="preserve"> sati </w:t>
      </w:r>
    </w:p>
    <w:p w14:paraId="2978CA7B"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r w:rsidRPr="00DD0143">
        <w:rPr>
          <w:rFonts w:ascii="Arial" w:hAnsi="Arial" w:cs="Arial"/>
          <w:sz w:val="24"/>
          <w:szCs w:val="24"/>
          <w:lang w:val="it-IT"/>
        </w:rPr>
        <w:t xml:space="preserve">3 puta </w:t>
      </w:r>
      <w:proofErr w:type="spellStart"/>
      <w:r w:rsidRPr="00DD0143">
        <w:rPr>
          <w:rFonts w:ascii="Arial" w:hAnsi="Arial" w:cs="Arial"/>
          <w:sz w:val="24"/>
          <w:szCs w:val="24"/>
          <w:lang w:val="it-IT"/>
        </w:rPr>
        <w:t>upućivani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članovi</w:t>
      </w:r>
      <w:proofErr w:type="spellEnd"/>
      <w:r w:rsidRPr="00DD0143">
        <w:rPr>
          <w:rFonts w:ascii="Arial" w:hAnsi="Arial" w:cs="Arial"/>
          <w:sz w:val="24"/>
          <w:szCs w:val="24"/>
          <w:lang w:val="it-IT"/>
        </w:rPr>
        <w:t xml:space="preserve"> OJIT-a GDCK </w:t>
      </w:r>
      <w:proofErr w:type="spellStart"/>
      <w:r w:rsidRPr="00DD0143">
        <w:rPr>
          <w:rFonts w:ascii="Arial" w:hAnsi="Arial" w:cs="Arial"/>
          <w:sz w:val="24"/>
          <w:szCs w:val="24"/>
          <w:lang w:val="it-IT"/>
        </w:rPr>
        <w:t>Buje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mjesta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pogođena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potresom</w:t>
      </w:r>
      <w:proofErr w:type="spellEnd"/>
      <w:r w:rsidRPr="00DD0143">
        <w:rPr>
          <w:rFonts w:ascii="Arial" w:hAnsi="Arial" w:cs="Arial"/>
          <w:sz w:val="24"/>
          <w:szCs w:val="24"/>
          <w:lang w:val="it-IT"/>
        </w:rPr>
        <w:t xml:space="preserve"> (7 </w:t>
      </w:r>
      <w:proofErr w:type="spellStart"/>
      <w:r w:rsidRPr="00DD0143">
        <w:rPr>
          <w:rFonts w:ascii="Arial" w:hAnsi="Arial" w:cs="Arial"/>
          <w:sz w:val="24"/>
          <w:szCs w:val="24"/>
          <w:lang w:val="it-IT"/>
        </w:rPr>
        <w:t>dnevni</w:t>
      </w:r>
      <w:proofErr w:type="spellEnd"/>
      <w:r w:rsidRPr="00DD0143">
        <w:rPr>
          <w:rFonts w:ascii="Arial" w:hAnsi="Arial" w:cs="Arial"/>
          <w:sz w:val="24"/>
          <w:szCs w:val="24"/>
          <w:lang w:val="it-IT"/>
        </w:rPr>
        <w:t>)</w:t>
      </w:r>
    </w:p>
    <w:p w14:paraId="19FC92A0"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Pokrenut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Međunarodni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Apel</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susjednim</w:t>
      </w:r>
      <w:proofErr w:type="spellEnd"/>
      <w:r w:rsidRPr="00DD0143">
        <w:rPr>
          <w:rFonts w:ascii="Arial" w:hAnsi="Arial" w:cs="Arial"/>
          <w:sz w:val="24"/>
          <w:szCs w:val="24"/>
          <w:lang w:val="it-IT"/>
        </w:rPr>
        <w:t xml:space="preserve"> CK </w:t>
      </w:r>
      <w:proofErr w:type="spellStart"/>
      <w:r w:rsidRPr="00DD0143">
        <w:rPr>
          <w:rFonts w:ascii="Arial" w:hAnsi="Arial" w:cs="Arial"/>
          <w:sz w:val="24"/>
          <w:szCs w:val="24"/>
          <w:lang w:val="it-IT"/>
        </w:rPr>
        <w:t>Koper</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Trst</w:t>
      </w:r>
      <w:proofErr w:type="spellEnd"/>
      <w:r w:rsidRPr="00DD0143">
        <w:rPr>
          <w:rFonts w:ascii="Arial" w:hAnsi="Arial" w:cs="Arial"/>
          <w:sz w:val="24"/>
          <w:szCs w:val="24"/>
          <w:lang w:val="it-IT"/>
        </w:rPr>
        <w:t xml:space="preserve">  </w:t>
      </w:r>
    </w:p>
    <w:p w14:paraId="0991B19C" w14:textId="77777777" w:rsidR="00D87FC0" w:rsidRPr="00DD0143" w:rsidRDefault="00D87FC0" w:rsidP="00D87FC0">
      <w:pPr>
        <w:widowControl w:val="0"/>
        <w:numPr>
          <w:ilvl w:val="0"/>
          <w:numId w:val="140"/>
        </w:numPr>
        <w:autoSpaceDE w:val="0"/>
        <w:autoSpaceDN w:val="0"/>
        <w:adjustRightInd w:val="0"/>
        <w:jc w:val="both"/>
        <w:rPr>
          <w:rFonts w:ascii="Arial" w:hAnsi="Arial" w:cs="Arial"/>
          <w:sz w:val="24"/>
          <w:szCs w:val="24"/>
          <w:lang w:val="it-IT"/>
        </w:rPr>
      </w:pPr>
      <w:proofErr w:type="spellStart"/>
      <w:r w:rsidRPr="00DD0143">
        <w:rPr>
          <w:rFonts w:ascii="Arial" w:hAnsi="Arial" w:cs="Arial"/>
          <w:sz w:val="24"/>
          <w:szCs w:val="24"/>
          <w:lang w:val="it-IT"/>
        </w:rPr>
        <w:t>Prikupljeno</w:t>
      </w:r>
      <w:proofErr w:type="spellEnd"/>
      <w:r w:rsidRPr="00DD0143">
        <w:rPr>
          <w:rFonts w:ascii="Arial" w:hAnsi="Arial" w:cs="Arial"/>
          <w:sz w:val="24"/>
          <w:szCs w:val="24"/>
          <w:lang w:val="it-IT"/>
        </w:rPr>
        <w:t xml:space="preserve"> 22 tona </w:t>
      </w:r>
      <w:proofErr w:type="spellStart"/>
      <w:proofErr w:type="gramStart"/>
      <w:r w:rsidRPr="00DD0143">
        <w:rPr>
          <w:rFonts w:ascii="Arial" w:hAnsi="Arial" w:cs="Arial"/>
          <w:sz w:val="24"/>
          <w:szCs w:val="24"/>
          <w:lang w:val="it-IT"/>
        </w:rPr>
        <w:t>hrane</w:t>
      </w:r>
      <w:proofErr w:type="spellEnd"/>
      <w:r w:rsidRPr="00DD0143">
        <w:rPr>
          <w:rFonts w:ascii="Arial" w:hAnsi="Arial" w:cs="Arial"/>
          <w:sz w:val="24"/>
          <w:szCs w:val="24"/>
          <w:lang w:val="it-IT"/>
        </w:rPr>
        <w:t xml:space="preserve"> ,</w:t>
      </w:r>
      <w:proofErr w:type="gramEnd"/>
      <w:r w:rsidRPr="00DD0143">
        <w:rPr>
          <w:rFonts w:ascii="Arial" w:hAnsi="Arial" w:cs="Arial"/>
          <w:sz w:val="24"/>
          <w:szCs w:val="24"/>
          <w:lang w:val="it-IT"/>
        </w:rPr>
        <w:t xml:space="preserve"> 656 </w:t>
      </w:r>
      <w:proofErr w:type="spellStart"/>
      <w:r w:rsidRPr="00DD0143">
        <w:rPr>
          <w:rFonts w:ascii="Arial" w:hAnsi="Arial" w:cs="Arial"/>
          <w:sz w:val="24"/>
          <w:szCs w:val="24"/>
          <w:lang w:val="it-IT"/>
        </w:rPr>
        <w:t>deka</w:t>
      </w:r>
      <w:proofErr w:type="spellEnd"/>
      <w:r w:rsidRPr="00DD0143">
        <w:rPr>
          <w:rFonts w:ascii="Arial" w:hAnsi="Arial" w:cs="Arial"/>
          <w:sz w:val="24"/>
          <w:szCs w:val="24"/>
          <w:lang w:val="it-IT"/>
        </w:rPr>
        <w:t xml:space="preserve"> , 920kg </w:t>
      </w:r>
      <w:proofErr w:type="spellStart"/>
      <w:r w:rsidRPr="00DD0143">
        <w:rPr>
          <w:rFonts w:ascii="Arial" w:hAnsi="Arial" w:cs="Arial"/>
          <w:sz w:val="24"/>
          <w:szCs w:val="24"/>
          <w:lang w:val="it-IT"/>
        </w:rPr>
        <w:t>odjeće</w:t>
      </w:r>
      <w:proofErr w:type="spellEnd"/>
      <w:r w:rsidRPr="00DD0143">
        <w:rPr>
          <w:rFonts w:ascii="Arial" w:hAnsi="Arial" w:cs="Arial"/>
          <w:sz w:val="24"/>
          <w:szCs w:val="24"/>
          <w:lang w:val="it-IT"/>
        </w:rPr>
        <w:t xml:space="preserve"> , 3250l </w:t>
      </w:r>
      <w:proofErr w:type="spellStart"/>
      <w:r w:rsidRPr="00DD0143">
        <w:rPr>
          <w:rFonts w:ascii="Arial" w:hAnsi="Arial" w:cs="Arial"/>
          <w:sz w:val="24"/>
          <w:szCs w:val="24"/>
          <w:lang w:val="it-IT"/>
        </w:rPr>
        <w:t>vode</w:t>
      </w:r>
      <w:proofErr w:type="spellEnd"/>
      <w:r w:rsidRPr="00DD0143">
        <w:rPr>
          <w:rFonts w:ascii="Arial" w:hAnsi="Arial" w:cs="Arial"/>
          <w:sz w:val="24"/>
          <w:szCs w:val="24"/>
          <w:lang w:val="it-IT"/>
        </w:rPr>
        <w:t xml:space="preserve"> , 10019 </w:t>
      </w:r>
      <w:proofErr w:type="spellStart"/>
      <w:r w:rsidRPr="00DD0143">
        <w:rPr>
          <w:rFonts w:ascii="Arial" w:hAnsi="Arial" w:cs="Arial"/>
          <w:sz w:val="24"/>
          <w:szCs w:val="24"/>
          <w:lang w:val="it-IT"/>
        </w:rPr>
        <w:t>komada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higijenskih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potrepština</w:t>
      </w:r>
      <w:proofErr w:type="spellEnd"/>
      <w:r w:rsidRPr="00DD0143">
        <w:rPr>
          <w:rFonts w:ascii="Arial" w:hAnsi="Arial" w:cs="Arial"/>
          <w:sz w:val="24"/>
          <w:szCs w:val="24"/>
          <w:lang w:val="it-IT"/>
        </w:rPr>
        <w:t xml:space="preserve">, 250kg </w:t>
      </w:r>
      <w:proofErr w:type="spellStart"/>
      <w:r w:rsidRPr="00DD0143">
        <w:rPr>
          <w:rFonts w:ascii="Arial" w:hAnsi="Arial" w:cs="Arial"/>
          <w:sz w:val="24"/>
          <w:szCs w:val="24"/>
          <w:lang w:val="it-IT"/>
        </w:rPr>
        <w:t>hrane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životinje</w:t>
      </w:r>
      <w:proofErr w:type="spellEnd"/>
      <w:r w:rsidRPr="00DD0143">
        <w:rPr>
          <w:rFonts w:ascii="Arial" w:hAnsi="Arial" w:cs="Arial"/>
          <w:sz w:val="24"/>
          <w:szCs w:val="24"/>
          <w:lang w:val="it-IT"/>
        </w:rPr>
        <w:t xml:space="preserve"> , 4400 </w:t>
      </w:r>
      <w:proofErr w:type="spellStart"/>
      <w:r w:rsidRPr="00DD0143">
        <w:rPr>
          <w:rFonts w:ascii="Arial" w:hAnsi="Arial" w:cs="Arial"/>
          <w:sz w:val="24"/>
          <w:szCs w:val="24"/>
          <w:lang w:val="it-IT"/>
        </w:rPr>
        <w:t>komada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opreme</w:t>
      </w:r>
      <w:proofErr w:type="spellEnd"/>
      <w:r w:rsidRPr="00DD0143">
        <w:rPr>
          <w:rFonts w:ascii="Arial" w:hAnsi="Arial" w:cs="Arial"/>
          <w:sz w:val="24"/>
          <w:szCs w:val="24"/>
          <w:lang w:val="it-IT"/>
        </w:rPr>
        <w:t xml:space="preserve">, 32784 </w:t>
      </w:r>
      <w:proofErr w:type="spellStart"/>
      <w:r w:rsidRPr="00DD0143">
        <w:rPr>
          <w:rFonts w:ascii="Arial" w:hAnsi="Arial" w:cs="Arial"/>
          <w:sz w:val="24"/>
          <w:szCs w:val="24"/>
          <w:lang w:val="it-IT"/>
        </w:rPr>
        <w:t>komada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maski</w:t>
      </w:r>
      <w:proofErr w:type="spellEnd"/>
      <w:r w:rsidRPr="00DD0143">
        <w:rPr>
          <w:rFonts w:ascii="Arial" w:hAnsi="Arial" w:cs="Arial"/>
          <w:sz w:val="24"/>
          <w:szCs w:val="24"/>
          <w:lang w:val="it-IT"/>
        </w:rPr>
        <w:t xml:space="preserve"> , 25 </w:t>
      </w:r>
      <w:proofErr w:type="spellStart"/>
      <w:r w:rsidRPr="00DD0143">
        <w:rPr>
          <w:rFonts w:ascii="Arial" w:hAnsi="Arial" w:cs="Arial"/>
          <w:sz w:val="24"/>
          <w:szCs w:val="24"/>
          <w:lang w:val="it-IT"/>
        </w:rPr>
        <w:t>grijalica</w:t>
      </w:r>
      <w:proofErr w:type="spellEnd"/>
      <w:r w:rsidRPr="00DD0143">
        <w:rPr>
          <w:rFonts w:ascii="Arial" w:hAnsi="Arial" w:cs="Arial"/>
          <w:sz w:val="24"/>
          <w:szCs w:val="24"/>
          <w:lang w:val="it-IT"/>
        </w:rPr>
        <w:t xml:space="preserve"> </w:t>
      </w:r>
    </w:p>
    <w:p w14:paraId="35576AF7" w14:textId="77777777" w:rsidR="00D87FC0" w:rsidRPr="00DD0143" w:rsidRDefault="00D87FC0" w:rsidP="00D87FC0">
      <w:pPr>
        <w:jc w:val="both"/>
        <w:rPr>
          <w:rFonts w:ascii="Arial" w:hAnsi="Arial" w:cs="Arial"/>
          <w:sz w:val="24"/>
          <w:szCs w:val="24"/>
          <w:lang w:val="it-IT"/>
        </w:rPr>
      </w:pPr>
    </w:p>
    <w:p w14:paraId="75AF4F88" w14:textId="77777777" w:rsidR="00D87FC0" w:rsidRPr="00DD0143" w:rsidRDefault="00D87FC0" w:rsidP="00D87FC0">
      <w:pPr>
        <w:jc w:val="both"/>
        <w:rPr>
          <w:rStyle w:val="BookTitle"/>
          <w:rFonts w:ascii="Arial" w:hAnsi="Arial" w:cs="Arial"/>
          <w:b w:val="0"/>
          <w:bCs w:val="0"/>
          <w:sz w:val="24"/>
          <w:szCs w:val="24"/>
        </w:rPr>
      </w:pPr>
      <w:r w:rsidRPr="00DD0143">
        <w:rPr>
          <w:rStyle w:val="BookTitle"/>
          <w:rFonts w:ascii="Arial" w:hAnsi="Arial" w:cs="Arial"/>
          <w:b w:val="0"/>
          <w:bCs w:val="0"/>
          <w:sz w:val="24"/>
          <w:szCs w:val="24"/>
        </w:rPr>
        <w:t>9. STANJE OPREME NA DAN 31.</w:t>
      </w:r>
      <w:proofErr w:type="gramStart"/>
      <w:r w:rsidRPr="00DD0143">
        <w:rPr>
          <w:rStyle w:val="BookTitle"/>
          <w:rFonts w:ascii="Arial" w:hAnsi="Arial" w:cs="Arial"/>
          <w:b w:val="0"/>
          <w:bCs w:val="0"/>
          <w:sz w:val="24"/>
          <w:szCs w:val="24"/>
        </w:rPr>
        <w:t>12.2021.GODINE</w:t>
      </w:r>
      <w:proofErr w:type="gramEnd"/>
    </w:p>
    <w:p w14:paraId="618B1163" w14:textId="77777777" w:rsidR="00D87FC0" w:rsidRPr="00DD0143" w:rsidRDefault="00D87FC0" w:rsidP="00D87FC0">
      <w:pPr>
        <w:jc w:val="both"/>
        <w:rPr>
          <w:rFonts w:ascii="Arial" w:hAnsi="Arial" w:cs="Arial"/>
          <w:sz w:val="24"/>
          <w:szCs w:val="24"/>
        </w:rPr>
      </w:pPr>
    </w:p>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4160"/>
        <w:gridCol w:w="2169"/>
        <w:gridCol w:w="1988"/>
      </w:tblGrid>
      <w:tr w:rsidR="00D87FC0" w:rsidRPr="00DD0143" w14:paraId="431B67F4" w14:textId="77777777" w:rsidTr="00134A2F">
        <w:trPr>
          <w:trHeight w:val="512"/>
        </w:trPr>
        <w:tc>
          <w:tcPr>
            <w:tcW w:w="994" w:type="dxa"/>
            <w:shd w:val="clear" w:color="auto" w:fill="548DD4"/>
          </w:tcPr>
          <w:p w14:paraId="2F26DBE8" w14:textId="77777777" w:rsidR="00D87FC0" w:rsidRPr="00DD0143" w:rsidRDefault="00D87FC0" w:rsidP="00134A2F">
            <w:pPr>
              <w:jc w:val="both"/>
              <w:rPr>
                <w:rFonts w:ascii="Arial" w:hAnsi="Arial" w:cs="Arial"/>
                <w:i/>
                <w:sz w:val="24"/>
                <w:szCs w:val="24"/>
              </w:rPr>
            </w:pPr>
            <w:r w:rsidRPr="00DD0143">
              <w:rPr>
                <w:rFonts w:ascii="Arial" w:hAnsi="Arial" w:cs="Arial"/>
                <w:i/>
                <w:sz w:val="24"/>
                <w:szCs w:val="24"/>
              </w:rPr>
              <w:t xml:space="preserve">  R. </w:t>
            </w:r>
            <w:proofErr w:type="spellStart"/>
            <w:r w:rsidRPr="00DD0143">
              <w:rPr>
                <w:rFonts w:ascii="Arial" w:hAnsi="Arial" w:cs="Arial"/>
                <w:i/>
                <w:sz w:val="24"/>
                <w:szCs w:val="24"/>
              </w:rPr>
              <w:t>broj</w:t>
            </w:r>
            <w:proofErr w:type="spellEnd"/>
          </w:p>
        </w:tc>
        <w:tc>
          <w:tcPr>
            <w:tcW w:w="4160" w:type="dxa"/>
            <w:shd w:val="clear" w:color="auto" w:fill="548DD4"/>
          </w:tcPr>
          <w:p w14:paraId="00CF1E10" w14:textId="77777777" w:rsidR="00D87FC0" w:rsidRPr="00DD0143" w:rsidRDefault="00D87FC0" w:rsidP="00134A2F">
            <w:pPr>
              <w:jc w:val="both"/>
              <w:rPr>
                <w:rFonts w:ascii="Arial" w:hAnsi="Arial" w:cs="Arial"/>
                <w:i/>
                <w:sz w:val="24"/>
                <w:szCs w:val="24"/>
              </w:rPr>
            </w:pPr>
            <w:proofErr w:type="spellStart"/>
            <w:r w:rsidRPr="00DD0143">
              <w:rPr>
                <w:rFonts w:ascii="Arial" w:hAnsi="Arial" w:cs="Arial"/>
                <w:i/>
                <w:sz w:val="24"/>
                <w:szCs w:val="24"/>
              </w:rPr>
              <w:t>Naziv</w:t>
            </w:r>
            <w:proofErr w:type="spellEnd"/>
            <w:r w:rsidRPr="00DD0143">
              <w:rPr>
                <w:rFonts w:ascii="Arial" w:hAnsi="Arial" w:cs="Arial"/>
                <w:i/>
                <w:sz w:val="24"/>
                <w:szCs w:val="24"/>
              </w:rPr>
              <w:t xml:space="preserve"> </w:t>
            </w:r>
            <w:proofErr w:type="spellStart"/>
            <w:r w:rsidRPr="00DD0143">
              <w:rPr>
                <w:rFonts w:ascii="Arial" w:hAnsi="Arial" w:cs="Arial"/>
                <w:i/>
                <w:sz w:val="24"/>
                <w:szCs w:val="24"/>
              </w:rPr>
              <w:t>opreme</w:t>
            </w:r>
            <w:proofErr w:type="spellEnd"/>
          </w:p>
        </w:tc>
        <w:tc>
          <w:tcPr>
            <w:tcW w:w="2169" w:type="dxa"/>
            <w:shd w:val="clear" w:color="auto" w:fill="548DD4"/>
          </w:tcPr>
          <w:p w14:paraId="24C109EE" w14:textId="77777777" w:rsidR="00D87FC0" w:rsidRPr="00DD0143" w:rsidRDefault="00D87FC0" w:rsidP="00134A2F">
            <w:pPr>
              <w:jc w:val="both"/>
              <w:rPr>
                <w:rFonts w:ascii="Arial" w:hAnsi="Arial" w:cs="Arial"/>
                <w:i/>
                <w:sz w:val="24"/>
                <w:szCs w:val="24"/>
              </w:rPr>
            </w:pPr>
            <w:proofErr w:type="spellStart"/>
            <w:r w:rsidRPr="00DD0143">
              <w:rPr>
                <w:rFonts w:ascii="Arial" w:hAnsi="Arial" w:cs="Arial"/>
                <w:i/>
                <w:sz w:val="24"/>
                <w:szCs w:val="24"/>
              </w:rPr>
              <w:t>Komada</w:t>
            </w:r>
            <w:proofErr w:type="spellEnd"/>
          </w:p>
        </w:tc>
        <w:tc>
          <w:tcPr>
            <w:tcW w:w="1988" w:type="dxa"/>
            <w:shd w:val="clear" w:color="auto" w:fill="548DD4"/>
          </w:tcPr>
          <w:p w14:paraId="1CA6B932" w14:textId="77777777" w:rsidR="00D87FC0" w:rsidRPr="00DD0143" w:rsidRDefault="00D87FC0" w:rsidP="00134A2F">
            <w:pPr>
              <w:jc w:val="both"/>
              <w:rPr>
                <w:rFonts w:ascii="Arial" w:hAnsi="Arial" w:cs="Arial"/>
                <w:i/>
                <w:sz w:val="24"/>
                <w:szCs w:val="24"/>
              </w:rPr>
            </w:pPr>
            <w:proofErr w:type="spellStart"/>
            <w:r w:rsidRPr="00DD0143">
              <w:rPr>
                <w:rFonts w:ascii="Arial" w:hAnsi="Arial" w:cs="Arial"/>
                <w:i/>
                <w:sz w:val="24"/>
                <w:szCs w:val="24"/>
              </w:rPr>
              <w:t>Potrebno</w:t>
            </w:r>
            <w:proofErr w:type="spellEnd"/>
          </w:p>
        </w:tc>
      </w:tr>
      <w:tr w:rsidR="00D87FC0" w:rsidRPr="00DD0143" w14:paraId="35E9D598" w14:textId="77777777" w:rsidTr="00134A2F">
        <w:trPr>
          <w:trHeight w:val="249"/>
        </w:trPr>
        <w:tc>
          <w:tcPr>
            <w:tcW w:w="994" w:type="dxa"/>
          </w:tcPr>
          <w:p w14:paraId="0D6FC0F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c>
          <w:tcPr>
            <w:tcW w:w="4160" w:type="dxa"/>
          </w:tcPr>
          <w:p w14:paraId="134B74B1"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Šator</w:t>
            </w:r>
            <w:proofErr w:type="spellEnd"/>
            <w:r w:rsidRPr="00DD0143">
              <w:rPr>
                <w:rFonts w:ascii="Arial" w:hAnsi="Arial" w:cs="Arial"/>
                <w:color w:val="000000"/>
                <w:sz w:val="24"/>
                <w:szCs w:val="24"/>
              </w:rPr>
              <w:t xml:space="preserve"> model 350 35m² </w:t>
            </w:r>
          </w:p>
        </w:tc>
        <w:tc>
          <w:tcPr>
            <w:tcW w:w="2169" w:type="dxa"/>
          </w:tcPr>
          <w:p w14:paraId="50C8686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w:t>
            </w:r>
          </w:p>
        </w:tc>
        <w:tc>
          <w:tcPr>
            <w:tcW w:w="1988" w:type="dxa"/>
          </w:tcPr>
          <w:p w14:paraId="335A9A9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3</w:t>
            </w:r>
          </w:p>
        </w:tc>
      </w:tr>
      <w:tr w:rsidR="00D87FC0" w:rsidRPr="00DD0143" w14:paraId="348232D0" w14:textId="77777777" w:rsidTr="00134A2F">
        <w:trPr>
          <w:trHeight w:val="249"/>
        </w:trPr>
        <w:tc>
          <w:tcPr>
            <w:tcW w:w="994" w:type="dxa"/>
          </w:tcPr>
          <w:p w14:paraId="66B4054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4160" w:type="dxa"/>
          </w:tcPr>
          <w:p w14:paraId="233B6590" w14:textId="77777777" w:rsidR="00D87FC0" w:rsidRPr="00DD0143" w:rsidRDefault="00D87FC0" w:rsidP="00134A2F">
            <w:pPr>
              <w:jc w:val="both"/>
              <w:rPr>
                <w:rFonts w:ascii="Arial" w:hAnsi="Arial" w:cs="Arial"/>
                <w:color w:val="000000"/>
                <w:sz w:val="24"/>
                <w:szCs w:val="24"/>
              </w:rPr>
            </w:pPr>
            <w:proofErr w:type="spellStart"/>
            <w:proofErr w:type="gramStart"/>
            <w:r w:rsidRPr="00DD0143">
              <w:rPr>
                <w:rFonts w:ascii="Arial" w:hAnsi="Arial" w:cs="Arial"/>
                <w:color w:val="000000"/>
                <w:sz w:val="24"/>
                <w:szCs w:val="24"/>
              </w:rPr>
              <w:t>Šator</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obiteljski</w:t>
            </w:r>
            <w:proofErr w:type="spellEnd"/>
            <w:proofErr w:type="gramEnd"/>
            <w:r w:rsidRPr="00DD0143">
              <w:rPr>
                <w:rFonts w:ascii="Arial" w:hAnsi="Arial" w:cs="Arial"/>
                <w:color w:val="000000"/>
                <w:sz w:val="24"/>
                <w:szCs w:val="24"/>
              </w:rPr>
              <w:t xml:space="preserve"> </w:t>
            </w:r>
          </w:p>
        </w:tc>
        <w:tc>
          <w:tcPr>
            <w:tcW w:w="2169" w:type="dxa"/>
          </w:tcPr>
          <w:p w14:paraId="38B406F3"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w:t>
            </w:r>
          </w:p>
        </w:tc>
        <w:tc>
          <w:tcPr>
            <w:tcW w:w="1988" w:type="dxa"/>
          </w:tcPr>
          <w:p w14:paraId="6D7B769C"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5</w:t>
            </w:r>
          </w:p>
        </w:tc>
      </w:tr>
      <w:tr w:rsidR="00D87FC0" w:rsidRPr="00DD0143" w14:paraId="44C0BD7A" w14:textId="77777777" w:rsidTr="00134A2F">
        <w:trPr>
          <w:trHeight w:val="249"/>
        </w:trPr>
        <w:tc>
          <w:tcPr>
            <w:tcW w:w="994" w:type="dxa"/>
          </w:tcPr>
          <w:p w14:paraId="01E41E06"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3.</w:t>
            </w:r>
          </w:p>
        </w:tc>
        <w:tc>
          <w:tcPr>
            <w:tcW w:w="4160" w:type="dxa"/>
          </w:tcPr>
          <w:p w14:paraId="27607218" w14:textId="77777777" w:rsidR="00D87FC0" w:rsidRPr="00DD0143" w:rsidRDefault="00D87FC0" w:rsidP="00134A2F">
            <w:pPr>
              <w:jc w:val="both"/>
              <w:rPr>
                <w:rFonts w:ascii="Arial" w:hAnsi="Arial" w:cs="Arial"/>
                <w:color w:val="000000"/>
                <w:sz w:val="24"/>
                <w:szCs w:val="24"/>
                <w:lang w:val="it-IT"/>
              </w:rPr>
            </w:pPr>
            <w:proofErr w:type="spellStart"/>
            <w:r w:rsidRPr="00DD0143">
              <w:rPr>
                <w:rFonts w:ascii="Arial" w:hAnsi="Arial" w:cs="Arial"/>
                <w:sz w:val="24"/>
                <w:szCs w:val="24"/>
                <w:lang w:val="it-IT"/>
              </w:rPr>
              <w:t>Šator</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ekipu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pomoći</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opremom</w:t>
            </w:r>
            <w:proofErr w:type="spellEnd"/>
          </w:p>
        </w:tc>
        <w:tc>
          <w:tcPr>
            <w:tcW w:w="2169" w:type="dxa"/>
          </w:tcPr>
          <w:p w14:paraId="3A05D91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w:t>
            </w:r>
          </w:p>
        </w:tc>
        <w:tc>
          <w:tcPr>
            <w:tcW w:w="1988" w:type="dxa"/>
          </w:tcPr>
          <w:p w14:paraId="0D670894" w14:textId="77777777" w:rsidR="00D87FC0" w:rsidRPr="00DD0143" w:rsidRDefault="00D87FC0" w:rsidP="00134A2F">
            <w:pPr>
              <w:jc w:val="both"/>
              <w:rPr>
                <w:rFonts w:ascii="Arial" w:hAnsi="Arial" w:cs="Arial"/>
                <w:color w:val="000000"/>
                <w:sz w:val="24"/>
                <w:szCs w:val="24"/>
              </w:rPr>
            </w:pPr>
            <w:r w:rsidRPr="00DD0143">
              <w:rPr>
                <w:rFonts w:ascii="Arial" w:hAnsi="Arial" w:cs="Arial"/>
                <w:sz w:val="24"/>
                <w:szCs w:val="24"/>
              </w:rPr>
              <w:t>5</w:t>
            </w:r>
          </w:p>
        </w:tc>
      </w:tr>
      <w:tr w:rsidR="00D87FC0" w:rsidRPr="00DD0143" w14:paraId="370CC318" w14:textId="77777777" w:rsidTr="00134A2F">
        <w:trPr>
          <w:trHeight w:val="249"/>
        </w:trPr>
        <w:tc>
          <w:tcPr>
            <w:tcW w:w="994" w:type="dxa"/>
          </w:tcPr>
          <w:p w14:paraId="3131D58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4.</w:t>
            </w:r>
          </w:p>
        </w:tc>
        <w:tc>
          <w:tcPr>
            <w:tcW w:w="4160" w:type="dxa"/>
          </w:tcPr>
          <w:p w14:paraId="5FD863B8"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Poljski</w:t>
            </w:r>
            <w:proofErr w:type="spellEnd"/>
            <w:r w:rsidRPr="00DD0143">
              <w:rPr>
                <w:rFonts w:ascii="Arial" w:hAnsi="Arial" w:cs="Arial"/>
                <w:color w:val="000000"/>
                <w:sz w:val="24"/>
                <w:szCs w:val="24"/>
              </w:rPr>
              <w:t xml:space="preserve"> </w:t>
            </w:r>
            <w:proofErr w:type="spellStart"/>
            <w:proofErr w:type="gramStart"/>
            <w:r w:rsidRPr="00DD0143">
              <w:rPr>
                <w:rFonts w:ascii="Arial" w:hAnsi="Arial" w:cs="Arial"/>
                <w:color w:val="000000"/>
                <w:sz w:val="24"/>
                <w:szCs w:val="24"/>
              </w:rPr>
              <w:t>kreveti</w:t>
            </w:r>
            <w:proofErr w:type="spellEnd"/>
            <w:r w:rsidRPr="00DD0143">
              <w:rPr>
                <w:rFonts w:ascii="Arial" w:hAnsi="Arial" w:cs="Arial"/>
                <w:color w:val="000000"/>
                <w:sz w:val="24"/>
                <w:szCs w:val="24"/>
              </w:rPr>
              <w:t xml:space="preserve">  tip</w:t>
            </w:r>
            <w:proofErr w:type="gramEnd"/>
            <w:r w:rsidRPr="00DD0143">
              <w:rPr>
                <w:rFonts w:ascii="Arial" w:hAnsi="Arial" w:cs="Arial"/>
                <w:color w:val="000000"/>
                <w:sz w:val="24"/>
                <w:szCs w:val="24"/>
              </w:rPr>
              <w:t xml:space="preserve"> economy</w:t>
            </w:r>
          </w:p>
        </w:tc>
        <w:tc>
          <w:tcPr>
            <w:tcW w:w="2169" w:type="dxa"/>
          </w:tcPr>
          <w:p w14:paraId="0B7669FB" w14:textId="77777777" w:rsidR="00D87FC0" w:rsidRPr="00DD0143" w:rsidRDefault="00D87FC0" w:rsidP="00134A2F">
            <w:pPr>
              <w:jc w:val="both"/>
              <w:rPr>
                <w:rFonts w:ascii="Arial" w:hAnsi="Arial" w:cs="Arial"/>
                <w:color w:val="000000"/>
                <w:sz w:val="24"/>
                <w:szCs w:val="24"/>
              </w:rPr>
            </w:pPr>
            <w:r w:rsidRPr="00DD0143">
              <w:rPr>
                <w:rFonts w:ascii="Arial" w:hAnsi="Arial" w:cs="Arial"/>
                <w:sz w:val="24"/>
                <w:szCs w:val="24"/>
              </w:rPr>
              <w:t>18</w:t>
            </w:r>
          </w:p>
        </w:tc>
        <w:tc>
          <w:tcPr>
            <w:tcW w:w="1988" w:type="dxa"/>
          </w:tcPr>
          <w:p w14:paraId="58CC776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30</w:t>
            </w:r>
          </w:p>
        </w:tc>
      </w:tr>
      <w:tr w:rsidR="00D87FC0" w:rsidRPr="00DD0143" w14:paraId="41549194" w14:textId="77777777" w:rsidTr="00134A2F">
        <w:trPr>
          <w:trHeight w:val="249"/>
        </w:trPr>
        <w:tc>
          <w:tcPr>
            <w:tcW w:w="994" w:type="dxa"/>
          </w:tcPr>
          <w:p w14:paraId="7FA5370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5.</w:t>
            </w:r>
          </w:p>
        </w:tc>
        <w:tc>
          <w:tcPr>
            <w:tcW w:w="4160" w:type="dxa"/>
          </w:tcPr>
          <w:p w14:paraId="003DC492"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Stolice</w:t>
            </w:r>
            <w:proofErr w:type="spellEnd"/>
            <w:r w:rsidRPr="00DD0143">
              <w:rPr>
                <w:rFonts w:ascii="Arial" w:hAnsi="Arial" w:cs="Arial"/>
                <w:sz w:val="24"/>
                <w:szCs w:val="24"/>
              </w:rPr>
              <w:t xml:space="preserve"> </w:t>
            </w:r>
            <w:proofErr w:type="spellStart"/>
            <w:r w:rsidRPr="00DD0143">
              <w:rPr>
                <w:rFonts w:ascii="Arial" w:hAnsi="Arial" w:cs="Arial"/>
                <w:sz w:val="24"/>
                <w:szCs w:val="24"/>
              </w:rPr>
              <w:t>plastične</w:t>
            </w:r>
            <w:proofErr w:type="spellEnd"/>
            <w:r w:rsidRPr="00DD0143">
              <w:rPr>
                <w:rFonts w:ascii="Arial" w:hAnsi="Arial" w:cs="Arial"/>
                <w:sz w:val="24"/>
                <w:szCs w:val="24"/>
              </w:rPr>
              <w:t xml:space="preserve"> </w:t>
            </w:r>
          </w:p>
        </w:tc>
        <w:tc>
          <w:tcPr>
            <w:tcW w:w="2169" w:type="dxa"/>
          </w:tcPr>
          <w:p w14:paraId="5CAAB63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7</w:t>
            </w:r>
          </w:p>
        </w:tc>
        <w:tc>
          <w:tcPr>
            <w:tcW w:w="1988" w:type="dxa"/>
          </w:tcPr>
          <w:p w14:paraId="1C1DE12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w:t>
            </w:r>
          </w:p>
        </w:tc>
      </w:tr>
      <w:tr w:rsidR="00D87FC0" w:rsidRPr="00DD0143" w14:paraId="4F94B908" w14:textId="77777777" w:rsidTr="00134A2F">
        <w:trPr>
          <w:trHeight w:val="249"/>
        </w:trPr>
        <w:tc>
          <w:tcPr>
            <w:tcW w:w="994" w:type="dxa"/>
          </w:tcPr>
          <w:p w14:paraId="6461BBD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6.</w:t>
            </w:r>
          </w:p>
        </w:tc>
        <w:tc>
          <w:tcPr>
            <w:tcW w:w="4160" w:type="dxa"/>
          </w:tcPr>
          <w:p w14:paraId="14714370"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Metalne</w:t>
            </w:r>
            <w:proofErr w:type="spellEnd"/>
            <w:r w:rsidRPr="00DD0143">
              <w:rPr>
                <w:rFonts w:ascii="Arial" w:hAnsi="Arial" w:cs="Arial"/>
                <w:sz w:val="24"/>
                <w:szCs w:val="24"/>
              </w:rPr>
              <w:t xml:space="preserve"> </w:t>
            </w:r>
            <w:proofErr w:type="spellStart"/>
            <w:r w:rsidRPr="00DD0143">
              <w:rPr>
                <w:rFonts w:ascii="Arial" w:hAnsi="Arial" w:cs="Arial"/>
                <w:sz w:val="24"/>
                <w:szCs w:val="24"/>
              </w:rPr>
              <w:t>ljestve</w:t>
            </w:r>
            <w:proofErr w:type="spellEnd"/>
          </w:p>
        </w:tc>
        <w:tc>
          <w:tcPr>
            <w:tcW w:w="2169" w:type="dxa"/>
          </w:tcPr>
          <w:p w14:paraId="5834E8F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1988" w:type="dxa"/>
          </w:tcPr>
          <w:p w14:paraId="00DA3E4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r>
      <w:tr w:rsidR="00D87FC0" w:rsidRPr="00DD0143" w14:paraId="7DDCF57E" w14:textId="77777777" w:rsidTr="00134A2F">
        <w:trPr>
          <w:trHeight w:val="70"/>
        </w:trPr>
        <w:tc>
          <w:tcPr>
            <w:tcW w:w="994" w:type="dxa"/>
          </w:tcPr>
          <w:p w14:paraId="178B566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lastRenderedPageBreak/>
              <w:t>7.</w:t>
            </w:r>
          </w:p>
        </w:tc>
        <w:tc>
          <w:tcPr>
            <w:tcW w:w="4160" w:type="dxa"/>
          </w:tcPr>
          <w:p w14:paraId="577F75D4"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Stolovi</w:t>
            </w:r>
            <w:proofErr w:type="spellEnd"/>
            <w:r w:rsidRPr="00DD0143">
              <w:rPr>
                <w:rFonts w:ascii="Arial" w:hAnsi="Arial" w:cs="Arial"/>
                <w:sz w:val="24"/>
                <w:szCs w:val="24"/>
              </w:rPr>
              <w:t xml:space="preserve"> </w:t>
            </w:r>
          </w:p>
        </w:tc>
        <w:tc>
          <w:tcPr>
            <w:tcW w:w="2169" w:type="dxa"/>
          </w:tcPr>
          <w:p w14:paraId="4FD824E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1988" w:type="dxa"/>
          </w:tcPr>
          <w:p w14:paraId="320B7D9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5</w:t>
            </w:r>
          </w:p>
        </w:tc>
      </w:tr>
      <w:tr w:rsidR="00D87FC0" w:rsidRPr="00DD0143" w14:paraId="416BB12A" w14:textId="77777777" w:rsidTr="00134A2F">
        <w:trPr>
          <w:trHeight w:val="249"/>
        </w:trPr>
        <w:tc>
          <w:tcPr>
            <w:tcW w:w="994" w:type="dxa"/>
          </w:tcPr>
          <w:p w14:paraId="20C2F07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8.</w:t>
            </w:r>
          </w:p>
        </w:tc>
        <w:tc>
          <w:tcPr>
            <w:tcW w:w="4160" w:type="dxa"/>
          </w:tcPr>
          <w:p w14:paraId="718FCB49"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Klupe</w:t>
            </w:r>
            <w:proofErr w:type="spellEnd"/>
          </w:p>
        </w:tc>
        <w:tc>
          <w:tcPr>
            <w:tcW w:w="2169" w:type="dxa"/>
          </w:tcPr>
          <w:p w14:paraId="3476A95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4</w:t>
            </w:r>
          </w:p>
        </w:tc>
        <w:tc>
          <w:tcPr>
            <w:tcW w:w="1988" w:type="dxa"/>
          </w:tcPr>
          <w:p w14:paraId="474BC90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w:t>
            </w:r>
          </w:p>
        </w:tc>
      </w:tr>
      <w:tr w:rsidR="00D87FC0" w:rsidRPr="00DD0143" w14:paraId="4F5BC46D" w14:textId="77777777" w:rsidTr="00134A2F">
        <w:trPr>
          <w:trHeight w:val="249"/>
        </w:trPr>
        <w:tc>
          <w:tcPr>
            <w:tcW w:w="994" w:type="dxa"/>
          </w:tcPr>
          <w:p w14:paraId="5B7864C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9.</w:t>
            </w:r>
          </w:p>
        </w:tc>
        <w:tc>
          <w:tcPr>
            <w:tcW w:w="4160" w:type="dxa"/>
          </w:tcPr>
          <w:p w14:paraId="34BE51C6"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Kanistri</w:t>
            </w:r>
            <w:proofErr w:type="spellEnd"/>
            <w:r w:rsidRPr="00DD0143">
              <w:rPr>
                <w:rFonts w:ascii="Arial" w:hAnsi="Arial" w:cs="Arial"/>
                <w:color w:val="000000"/>
                <w:sz w:val="24"/>
                <w:szCs w:val="24"/>
              </w:rPr>
              <w:t xml:space="preserve"> 20l </w:t>
            </w:r>
          </w:p>
        </w:tc>
        <w:tc>
          <w:tcPr>
            <w:tcW w:w="2169" w:type="dxa"/>
          </w:tcPr>
          <w:p w14:paraId="0453F6F8"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w:t>
            </w:r>
          </w:p>
        </w:tc>
        <w:tc>
          <w:tcPr>
            <w:tcW w:w="1988" w:type="dxa"/>
          </w:tcPr>
          <w:p w14:paraId="243639FF"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8</w:t>
            </w:r>
          </w:p>
        </w:tc>
      </w:tr>
      <w:tr w:rsidR="00D87FC0" w:rsidRPr="00DD0143" w14:paraId="77ABB642" w14:textId="77777777" w:rsidTr="00134A2F">
        <w:trPr>
          <w:trHeight w:val="249"/>
        </w:trPr>
        <w:tc>
          <w:tcPr>
            <w:tcW w:w="994" w:type="dxa"/>
          </w:tcPr>
          <w:p w14:paraId="0E8B6CC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w:t>
            </w:r>
          </w:p>
        </w:tc>
        <w:tc>
          <w:tcPr>
            <w:tcW w:w="4160" w:type="dxa"/>
          </w:tcPr>
          <w:p w14:paraId="15D9E132" w14:textId="77777777" w:rsidR="00D87FC0" w:rsidRPr="00DD0143" w:rsidRDefault="00D87FC0" w:rsidP="00134A2F">
            <w:pPr>
              <w:jc w:val="both"/>
              <w:rPr>
                <w:rFonts w:ascii="Arial" w:hAnsi="Arial" w:cs="Arial"/>
                <w:sz w:val="24"/>
                <w:szCs w:val="24"/>
                <w:lang w:val="it-IT"/>
              </w:rPr>
            </w:pPr>
            <w:r w:rsidRPr="00DD0143">
              <w:rPr>
                <w:rFonts w:ascii="Arial" w:hAnsi="Arial" w:cs="Arial"/>
                <w:sz w:val="24"/>
                <w:szCs w:val="24"/>
                <w:lang w:val="it-IT"/>
              </w:rPr>
              <w:t xml:space="preserve">Torba </w:t>
            </w:r>
            <w:proofErr w:type="spellStart"/>
            <w:r w:rsidRPr="00DD0143">
              <w:rPr>
                <w:rFonts w:ascii="Arial" w:hAnsi="Arial" w:cs="Arial"/>
                <w:sz w:val="24"/>
                <w:szCs w:val="24"/>
                <w:lang w:val="it-IT"/>
              </w:rPr>
              <w:t>vreća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deke</w:t>
            </w:r>
            <w:proofErr w:type="spellEnd"/>
            <w:r w:rsidRPr="00DD0143">
              <w:rPr>
                <w:rFonts w:ascii="Arial" w:hAnsi="Arial" w:cs="Arial"/>
                <w:sz w:val="24"/>
                <w:szCs w:val="24"/>
                <w:lang w:val="it-IT"/>
              </w:rPr>
              <w:t xml:space="preserve"> pax</w:t>
            </w:r>
          </w:p>
        </w:tc>
        <w:tc>
          <w:tcPr>
            <w:tcW w:w="2169" w:type="dxa"/>
          </w:tcPr>
          <w:p w14:paraId="62A10424"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6</w:t>
            </w:r>
          </w:p>
        </w:tc>
        <w:tc>
          <w:tcPr>
            <w:tcW w:w="1988" w:type="dxa"/>
          </w:tcPr>
          <w:p w14:paraId="5628D62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4</w:t>
            </w:r>
          </w:p>
        </w:tc>
      </w:tr>
      <w:tr w:rsidR="00D87FC0" w:rsidRPr="00DD0143" w14:paraId="5AA789FE" w14:textId="77777777" w:rsidTr="00134A2F">
        <w:trPr>
          <w:trHeight w:val="249"/>
        </w:trPr>
        <w:tc>
          <w:tcPr>
            <w:tcW w:w="994" w:type="dxa"/>
          </w:tcPr>
          <w:p w14:paraId="117BEF0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11.</w:t>
            </w:r>
          </w:p>
        </w:tc>
        <w:tc>
          <w:tcPr>
            <w:tcW w:w="4160" w:type="dxa"/>
          </w:tcPr>
          <w:p w14:paraId="5A8C919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Deke</w:t>
            </w:r>
          </w:p>
        </w:tc>
        <w:tc>
          <w:tcPr>
            <w:tcW w:w="2169" w:type="dxa"/>
          </w:tcPr>
          <w:p w14:paraId="5DB934D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100</w:t>
            </w:r>
          </w:p>
        </w:tc>
        <w:tc>
          <w:tcPr>
            <w:tcW w:w="1988" w:type="dxa"/>
          </w:tcPr>
          <w:p w14:paraId="252D6C7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200</w:t>
            </w:r>
          </w:p>
        </w:tc>
      </w:tr>
      <w:tr w:rsidR="00D87FC0" w:rsidRPr="00DD0143" w14:paraId="0E01213C" w14:textId="77777777" w:rsidTr="00134A2F">
        <w:trPr>
          <w:trHeight w:val="249"/>
        </w:trPr>
        <w:tc>
          <w:tcPr>
            <w:tcW w:w="994" w:type="dxa"/>
          </w:tcPr>
          <w:p w14:paraId="6865B0E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12.</w:t>
            </w:r>
          </w:p>
        </w:tc>
        <w:tc>
          <w:tcPr>
            <w:tcW w:w="4160" w:type="dxa"/>
          </w:tcPr>
          <w:p w14:paraId="2040BA1B"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Radiostanice</w:t>
            </w:r>
            <w:proofErr w:type="spellEnd"/>
            <w:r w:rsidRPr="00DD0143">
              <w:rPr>
                <w:rFonts w:ascii="Arial" w:hAnsi="Arial" w:cs="Arial"/>
                <w:color w:val="000000"/>
                <w:sz w:val="24"/>
                <w:szCs w:val="24"/>
              </w:rPr>
              <w:t xml:space="preserve">  </w:t>
            </w:r>
          </w:p>
        </w:tc>
        <w:tc>
          <w:tcPr>
            <w:tcW w:w="2169" w:type="dxa"/>
          </w:tcPr>
          <w:p w14:paraId="6E306104" w14:textId="77777777" w:rsidR="00D87FC0" w:rsidRPr="00DD0143" w:rsidRDefault="00D87FC0" w:rsidP="00134A2F">
            <w:pPr>
              <w:jc w:val="both"/>
              <w:rPr>
                <w:rFonts w:ascii="Arial" w:hAnsi="Arial" w:cs="Arial"/>
                <w:color w:val="000000"/>
                <w:sz w:val="24"/>
                <w:szCs w:val="24"/>
              </w:rPr>
            </w:pPr>
            <w:r w:rsidRPr="00DD0143">
              <w:rPr>
                <w:rFonts w:ascii="Arial" w:hAnsi="Arial" w:cs="Arial"/>
                <w:sz w:val="24"/>
                <w:szCs w:val="24"/>
              </w:rPr>
              <w:t>10</w:t>
            </w:r>
          </w:p>
        </w:tc>
        <w:tc>
          <w:tcPr>
            <w:tcW w:w="1988" w:type="dxa"/>
          </w:tcPr>
          <w:p w14:paraId="5106D408" w14:textId="77777777" w:rsidR="00D87FC0" w:rsidRPr="00DD0143" w:rsidRDefault="00D87FC0" w:rsidP="00134A2F">
            <w:pPr>
              <w:jc w:val="both"/>
              <w:rPr>
                <w:rFonts w:ascii="Arial" w:hAnsi="Arial" w:cs="Arial"/>
                <w:color w:val="000000"/>
                <w:sz w:val="24"/>
                <w:szCs w:val="24"/>
              </w:rPr>
            </w:pPr>
            <w:r w:rsidRPr="00DD0143">
              <w:rPr>
                <w:rFonts w:ascii="Arial" w:hAnsi="Arial" w:cs="Arial"/>
                <w:sz w:val="24"/>
                <w:szCs w:val="24"/>
              </w:rPr>
              <w:t>10</w:t>
            </w:r>
          </w:p>
        </w:tc>
      </w:tr>
      <w:tr w:rsidR="00D87FC0" w:rsidRPr="00DD0143" w14:paraId="3558393F" w14:textId="77777777" w:rsidTr="00134A2F">
        <w:trPr>
          <w:trHeight w:val="249"/>
        </w:trPr>
        <w:tc>
          <w:tcPr>
            <w:tcW w:w="994" w:type="dxa"/>
          </w:tcPr>
          <w:p w14:paraId="5C64A49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13.</w:t>
            </w:r>
          </w:p>
        </w:tc>
        <w:tc>
          <w:tcPr>
            <w:tcW w:w="4160" w:type="dxa"/>
          </w:tcPr>
          <w:p w14:paraId="1C0BB5C9"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sz w:val="24"/>
                <w:szCs w:val="24"/>
              </w:rPr>
              <w:t>Motorole</w:t>
            </w:r>
            <w:proofErr w:type="spellEnd"/>
          </w:p>
        </w:tc>
        <w:tc>
          <w:tcPr>
            <w:tcW w:w="2169" w:type="dxa"/>
          </w:tcPr>
          <w:p w14:paraId="0849B3F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6</w:t>
            </w:r>
          </w:p>
        </w:tc>
        <w:tc>
          <w:tcPr>
            <w:tcW w:w="1988" w:type="dxa"/>
          </w:tcPr>
          <w:p w14:paraId="0E88E8D0" w14:textId="77777777" w:rsidR="00D87FC0" w:rsidRPr="00DD0143" w:rsidRDefault="00D87FC0" w:rsidP="00134A2F">
            <w:pPr>
              <w:jc w:val="both"/>
              <w:rPr>
                <w:rFonts w:ascii="Arial" w:hAnsi="Arial" w:cs="Arial"/>
                <w:color w:val="000000"/>
                <w:sz w:val="24"/>
                <w:szCs w:val="24"/>
              </w:rPr>
            </w:pPr>
            <w:r w:rsidRPr="00DD0143">
              <w:rPr>
                <w:rFonts w:ascii="Arial" w:hAnsi="Arial" w:cs="Arial"/>
                <w:sz w:val="24"/>
                <w:szCs w:val="24"/>
              </w:rPr>
              <w:t>6</w:t>
            </w:r>
          </w:p>
        </w:tc>
      </w:tr>
      <w:tr w:rsidR="00D87FC0" w:rsidRPr="00DD0143" w14:paraId="4880F387" w14:textId="77777777" w:rsidTr="00134A2F">
        <w:trPr>
          <w:trHeight w:val="249"/>
        </w:trPr>
        <w:tc>
          <w:tcPr>
            <w:tcW w:w="994" w:type="dxa"/>
          </w:tcPr>
          <w:p w14:paraId="1498FCE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14.</w:t>
            </w:r>
          </w:p>
        </w:tc>
        <w:tc>
          <w:tcPr>
            <w:tcW w:w="4160" w:type="dxa"/>
          </w:tcPr>
          <w:p w14:paraId="4C2A1928"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Torbice</w:t>
            </w:r>
            <w:proofErr w:type="spellEnd"/>
            <w:r w:rsidRPr="00DD0143">
              <w:rPr>
                <w:rFonts w:ascii="Arial" w:hAnsi="Arial" w:cs="Arial"/>
                <w:color w:val="000000"/>
                <w:sz w:val="24"/>
                <w:szCs w:val="24"/>
              </w:rPr>
              <w:t xml:space="preserve"> </w:t>
            </w:r>
            <w:r w:rsidRPr="00DD0143">
              <w:rPr>
                <w:rFonts w:ascii="Arial" w:hAnsi="Arial" w:cs="Arial"/>
                <w:sz w:val="24"/>
                <w:szCs w:val="24"/>
              </w:rPr>
              <w:t xml:space="preserve">PPP - </w:t>
            </w:r>
            <w:r w:rsidRPr="00DD0143">
              <w:rPr>
                <w:rFonts w:ascii="Arial" w:hAnsi="Arial" w:cs="Arial"/>
                <w:color w:val="000000"/>
                <w:sz w:val="24"/>
                <w:szCs w:val="24"/>
              </w:rPr>
              <w:t xml:space="preserve">BLS </w:t>
            </w:r>
            <w:proofErr w:type="spellStart"/>
            <w:r w:rsidRPr="00DD0143">
              <w:rPr>
                <w:rFonts w:ascii="Arial" w:hAnsi="Arial" w:cs="Arial"/>
                <w:color w:val="000000"/>
                <w:sz w:val="24"/>
                <w:szCs w:val="24"/>
              </w:rPr>
              <w:t>torba</w:t>
            </w:r>
            <w:proofErr w:type="spellEnd"/>
            <w:r w:rsidRPr="00DD0143">
              <w:rPr>
                <w:rFonts w:ascii="Arial" w:hAnsi="Arial" w:cs="Arial"/>
                <w:color w:val="000000"/>
                <w:sz w:val="24"/>
                <w:szCs w:val="24"/>
              </w:rPr>
              <w:t xml:space="preserve"> prof.</w:t>
            </w:r>
          </w:p>
        </w:tc>
        <w:tc>
          <w:tcPr>
            <w:tcW w:w="2169" w:type="dxa"/>
          </w:tcPr>
          <w:p w14:paraId="0613F01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6</w:t>
            </w:r>
          </w:p>
        </w:tc>
        <w:tc>
          <w:tcPr>
            <w:tcW w:w="1988" w:type="dxa"/>
          </w:tcPr>
          <w:p w14:paraId="45EDA287"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6</w:t>
            </w:r>
          </w:p>
        </w:tc>
      </w:tr>
      <w:tr w:rsidR="00D87FC0" w:rsidRPr="00DD0143" w14:paraId="7487486D" w14:textId="77777777" w:rsidTr="00134A2F">
        <w:trPr>
          <w:trHeight w:val="249"/>
        </w:trPr>
        <w:tc>
          <w:tcPr>
            <w:tcW w:w="994" w:type="dxa"/>
          </w:tcPr>
          <w:p w14:paraId="160B5DC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15.</w:t>
            </w:r>
          </w:p>
        </w:tc>
        <w:tc>
          <w:tcPr>
            <w:tcW w:w="4160" w:type="dxa"/>
          </w:tcPr>
          <w:p w14:paraId="4D189B8A"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Torbice</w:t>
            </w:r>
            <w:proofErr w:type="spellEnd"/>
            <w:r w:rsidRPr="00DD0143">
              <w:rPr>
                <w:rFonts w:ascii="Arial" w:hAnsi="Arial" w:cs="Arial"/>
                <w:color w:val="000000"/>
                <w:sz w:val="24"/>
                <w:szCs w:val="24"/>
              </w:rPr>
              <w:t xml:space="preserve"> </w:t>
            </w:r>
            <w:r w:rsidRPr="00DD0143">
              <w:rPr>
                <w:rFonts w:ascii="Arial" w:hAnsi="Arial" w:cs="Arial"/>
                <w:sz w:val="24"/>
                <w:szCs w:val="24"/>
              </w:rPr>
              <w:t>PP</w:t>
            </w:r>
          </w:p>
        </w:tc>
        <w:tc>
          <w:tcPr>
            <w:tcW w:w="2169" w:type="dxa"/>
          </w:tcPr>
          <w:p w14:paraId="4413E296"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w:t>
            </w:r>
          </w:p>
        </w:tc>
        <w:tc>
          <w:tcPr>
            <w:tcW w:w="1988" w:type="dxa"/>
          </w:tcPr>
          <w:p w14:paraId="49E86C15"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w:t>
            </w:r>
          </w:p>
        </w:tc>
      </w:tr>
      <w:tr w:rsidR="00D87FC0" w:rsidRPr="00DD0143" w14:paraId="6231AA1D" w14:textId="77777777" w:rsidTr="00134A2F">
        <w:trPr>
          <w:trHeight w:val="263"/>
        </w:trPr>
        <w:tc>
          <w:tcPr>
            <w:tcW w:w="994" w:type="dxa"/>
          </w:tcPr>
          <w:p w14:paraId="04F285E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16.</w:t>
            </w:r>
          </w:p>
        </w:tc>
        <w:tc>
          <w:tcPr>
            <w:tcW w:w="4160" w:type="dxa"/>
          </w:tcPr>
          <w:p w14:paraId="67076540"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Materijal</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opreme</w:t>
            </w:r>
            <w:proofErr w:type="spellEnd"/>
            <w:r w:rsidRPr="00DD0143">
              <w:rPr>
                <w:rFonts w:ascii="Arial" w:hAnsi="Arial" w:cs="Arial"/>
                <w:color w:val="000000"/>
                <w:sz w:val="24"/>
                <w:szCs w:val="24"/>
              </w:rPr>
              <w:t xml:space="preserve"> za </w:t>
            </w:r>
            <w:r w:rsidRPr="00DD0143">
              <w:rPr>
                <w:rFonts w:ascii="Arial" w:hAnsi="Arial" w:cs="Arial"/>
                <w:sz w:val="24"/>
                <w:szCs w:val="24"/>
              </w:rPr>
              <w:t>PPP</w:t>
            </w:r>
          </w:p>
        </w:tc>
        <w:tc>
          <w:tcPr>
            <w:tcW w:w="2169" w:type="dxa"/>
          </w:tcPr>
          <w:p w14:paraId="21C437E5" w14:textId="77777777" w:rsidR="00D87FC0" w:rsidRPr="00DD0143" w:rsidRDefault="00D87FC0" w:rsidP="00134A2F">
            <w:pPr>
              <w:jc w:val="both"/>
              <w:rPr>
                <w:rFonts w:ascii="Arial" w:hAnsi="Arial" w:cs="Arial"/>
                <w:color w:val="000000"/>
                <w:sz w:val="24"/>
                <w:szCs w:val="24"/>
              </w:rPr>
            </w:pPr>
            <w:r w:rsidRPr="00DD0143">
              <w:rPr>
                <w:rFonts w:ascii="Arial" w:hAnsi="Arial" w:cs="Arial"/>
                <w:sz w:val="24"/>
                <w:szCs w:val="24"/>
              </w:rPr>
              <w:t>2</w:t>
            </w:r>
            <w:r w:rsidRPr="00DD0143">
              <w:rPr>
                <w:rFonts w:ascii="Arial" w:hAnsi="Arial" w:cs="Arial"/>
                <w:color w:val="000000"/>
                <w:sz w:val="24"/>
                <w:szCs w:val="24"/>
              </w:rPr>
              <w:t xml:space="preserve"> </w:t>
            </w:r>
            <w:proofErr w:type="gramStart"/>
            <w:r w:rsidRPr="00DD0143">
              <w:rPr>
                <w:rFonts w:ascii="Arial" w:hAnsi="Arial" w:cs="Arial"/>
                <w:color w:val="000000"/>
                <w:sz w:val="24"/>
                <w:szCs w:val="24"/>
              </w:rPr>
              <w:t>box</w:t>
            </w:r>
            <w:proofErr w:type="gramEnd"/>
          </w:p>
        </w:tc>
        <w:tc>
          <w:tcPr>
            <w:tcW w:w="1988" w:type="dxa"/>
          </w:tcPr>
          <w:p w14:paraId="7FA11864"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2 </w:t>
            </w:r>
            <w:proofErr w:type="gramStart"/>
            <w:r w:rsidRPr="00DD0143">
              <w:rPr>
                <w:rFonts w:ascii="Arial" w:hAnsi="Arial" w:cs="Arial"/>
                <w:color w:val="000000"/>
                <w:sz w:val="24"/>
                <w:szCs w:val="24"/>
              </w:rPr>
              <w:t>box</w:t>
            </w:r>
            <w:proofErr w:type="gramEnd"/>
          </w:p>
        </w:tc>
      </w:tr>
      <w:tr w:rsidR="00D87FC0" w:rsidRPr="00DD0143" w14:paraId="32DDA2EB" w14:textId="77777777" w:rsidTr="00134A2F">
        <w:trPr>
          <w:trHeight w:val="249"/>
        </w:trPr>
        <w:tc>
          <w:tcPr>
            <w:tcW w:w="994" w:type="dxa"/>
          </w:tcPr>
          <w:p w14:paraId="2658090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17.</w:t>
            </w:r>
          </w:p>
        </w:tc>
        <w:tc>
          <w:tcPr>
            <w:tcW w:w="4160" w:type="dxa"/>
          </w:tcPr>
          <w:p w14:paraId="1A6034DB"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Torbe</w:t>
            </w:r>
            <w:proofErr w:type="spellEnd"/>
            <w:r w:rsidRPr="00DD0143">
              <w:rPr>
                <w:rFonts w:ascii="Arial" w:hAnsi="Arial" w:cs="Arial"/>
                <w:sz w:val="24"/>
                <w:szCs w:val="24"/>
              </w:rPr>
              <w:t xml:space="preserve"> </w:t>
            </w:r>
            <w:proofErr w:type="spellStart"/>
            <w:r w:rsidRPr="00DD0143">
              <w:rPr>
                <w:rFonts w:ascii="Arial" w:hAnsi="Arial" w:cs="Arial"/>
                <w:sz w:val="24"/>
                <w:szCs w:val="24"/>
              </w:rPr>
              <w:t>ruksaci</w:t>
            </w:r>
            <w:proofErr w:type="spellEnd"/>
            <w:r w:rsidRPr="00DD0143">
              <w:rPr>
                <w:rFonts w:ascii="Arial" w:hAnsi="Arial" w:cs="Arial"/>
                <w:sz w:val="24"/>
                <w:szCs w:val="24"/>
              </w:rPr>
              <w:t xml:space="preserve"> </w:t>
            </w:r>
          </w:p>
        </w:tc>
        <w:tc>
          <w:tcPr>
            <w:tcW w:w="2169" w:type="dxa"/>
          </w:tcPr>
          <w:p w14:paraId="77D8761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11 </w:t>
            </w:r>
          </w:p>
        </w:tc>
        <w:tc>
          <w:tcPr>
            <w:tcW w:w="1988" w:type="dxa"/>
          </w:tcPr>
          <w:p w14:paraId="4636797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30</w:t>
            </w:r>
          </w:p>
        </w:tc>
      </w:tr>
      <w:tr w:rsidR="00D87FC0" w:rsidRPr="00DD0143" w14:paraId="5F8884A7" w14:textId="77777777" w:rsidTr="00134A2F">
        <w:trPr>
          <w:trHeight w:val="249"/>
        </w:trPr>
        <w:tc>
          <w:tcPr>
            <w:tcW w:w="994" w:type="dxa"/>
          </w:tcPr>
          <w:p w14:paraId="7BBFD40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18.</w:t>
            </w:r>
          </w:p>
        </w:tc>
        <w:tc>
          <w:tcPr>
            <w:tcW w:w="4160" w:type="dxa"/>
          </w:tcPr>
          <w:p w14:paraId="0937104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Set </w:t>
            </w:r>
            <w:proofErr w:type="spellStart"/>
            <w:r w:rsidRPr="00DD0143">
              <w:rPr>
                <w:rFonts w:ascii="Arial" w:hAnsi="Arial" w:cs="Arial"/>
                <w:sz w:val="24"/>
                <w:szCs w:val="24"/>
              </w:rPr>
              <w:t>alata</w:t>
            </w:r>
            <w:proofErr w:type="spellEnd"/>
          </w:p>
        </w:tc>
        <w:tc>
          <w:tcPr>
            <w:tcW w:w="2169" w:type="dxa"/>
          </w:tcPr>
          <w:p w14:paraId="2077482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c>
          <w:tcPr>
            <w:tcW w:w="1988" w:type="dxa"/>
          </w:tcPr>
          <w:p w14:paraId="1B1714E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4</w:t>
            </w:r>
          </w:p>
        </w:tc>
      </w:tr>
      <w:tr w:rsidR="00D87FC0" w:rsidRPr="00DD0143" w14:paraId="1B101C11" w14:textId="77777777" w:rsidTr="00134A2F">
        <w:trPr>
          <w:trHeight w:val="249"/>
        </w:trPr>
        <w:tc>
          <w:tcPr>
            <w:tcW w:w="994" w:type="dxa"/>
          </w:tcPr>
          <w:p w14:paraId="1355EC1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19.</w:t>
            </w:r>
          </w:p>
        </w:tc>
        <w:tc>
          <w:tcPr>
            <w:tcW w:w="4160" w:type="dxa"/>
          </w:tcPr>
          <w:p w14:paraId="624FC829"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Lopate</w:t>
            </w:r>
            <w:proofErr w:type="spellEnd"/>
            <w:r w:rsidRPr="00DD0143">
              <w:rPr>
                <w:rFonts w:ascii="Arial" w:hAnsi="Arial" w:cs="Arial"/>
                <w:sz w:val="24"/>
                <w:szCs w:val="24"/>
              </w:rPr>
              <w:t xml:space="preserve"> za </w:t>
            </w:r>
            <w:proofErr w:type="spellStart"/>
            <w:r w:rsidRPr="00DD0143">
              <w:rPr>
                <w:rFonts w:ascii="Arial" w:hAnsi="Arial" w:cs="Arial"/>
                <w:sz w:val="24"/>
                <w:szCs w:val="24"/>
              </w:rPr>
              <w:t>punjenje</w:t>
            </w:r>
            <w:proofErr w:type="spellEnd"/>
            <w:r w:rsidRPr="00DD0143">
              <w:rPr>
                <w:rFonts w:ascii="Arial" w:hAnsi="Arial" w:cs="Arial"/>
                <w:sz w:val="24"/>
                <w:szCs w:val="24"/>
              </w:rPr>
              <w:t xml:space="preserve"> </w:t>
            </w:r>
            <w:proofErr w:type="spellStart"/>
            <w:r w:rsidRPr="00DD0143">
              <w:rPr>
                <w:rFonts w:ascii="Arial" w:hAnsi="Arial" w:cs="Arial"/>
                <w:sz w:val="24"/>
                <w:szCs w:val="24"/>
              </w:rPr>
              <w:t>pijeska</w:t>
            </w:r>
            <w:proofErr w:type="spellEnd"/>
            <w:r w:rsidRPr="00DD0143">
              <w:rPr>
                <w:rFonts w:ascii="Arial" w:hAnsi="Arial" w:cs="Arial"/>
                <w:sz w:val="24"/>
                <w:szCs w:val="24"/>
              </w:rPr>
              <w:t xml:space="preserve"> </w:t>
            </w:r>
          </w:p>
        </w:tc>
        <w:tc>
          <w:tcPr>
            <w:tcW w:w="2169" w:type="dxa"/>
          </w:tcPr>
          <w:p w14:paraId="29BEAC8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4</w:t>
            </w:r>
          </w:p>
        </w:tc>
        <w:tc>
          <w:tcPr>
            <w:tcW w:w="1988" w:type="dxa"/>
          </w:tcPr>
          <w:p w14:paraId="12ECA20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50 </w:t>
            </w:r>
          </w:p>
        </w:tc>
      </w:tr>
      <w:tr w:rsidR="00D87FC0" w:rsidRPr="00DD0143" w14:paraId="29BEE1E9" w14:textId="77777777" w:rsidTr="00134A2F">
        <w:trPr>
          <w:trHeight w:val="249"/>
        </w:trPr>
        <w:tc>
          <w:tcPr>
            <w:tcW w:w="994" w:type="dxa"/>
          </w:tcPr>
          <w:p w14:paraId="54117CE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w:t>
            </w:r>
          </w:p>
        </w:tc>
        <w:tc>
          <w:tcPr>
            <w:tcW w:w="4160" w:type="dxa"/>
          </w:tcPr>
          <w:p w14:paraId="3DF0D998"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Nosila</w:t>
            </w:r>
            <w:proofErr w:type="spellEnd"/>
            <w:r w:rsidRPr="00DD0143">
              <w:rPr>
                <w:rFonts w:ascii="Arial" w:hAnsi="Arial" w:cs="Arial"/>
                <w:color w:val="000000"/>
                <w:sz w:val="24"/>
                <w:szCs w:val="24"/>
              </w:rPr>
              <w:t xml:space="preserve"> </w:t>
            </w:r>
          </w:p>
        </w:tc>
        <w:tc>
          <w:tcPr>
            <w:tcW w:w="2169" w:type="dxa"/>
          </w:tcPr>
          <w:p w14:paraId="5BD880D9"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w:t>
            </w:r>
          </w:p>
        </w:tc>
        <w:tc>
          <w:tcPr>
            <w:tcW w:w="1988" w:type="dxa"/>
          </w:tcPr>
          <w:p w14:paraId="1BD3DC80"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4</w:t>
            </w:r>
          </w:p>
        </w:tc>
      </w:tr>
      <w:tr w:rsidR="00D87FC0" w:rsidRPr="00DD0143" w14:paraId="5671C290" w14:textId="77777777" w:rsidTr="00134A2F">
        <w:trPr>
          <w:trHeight w:val="249"/>
        </w:trPr>
        <w:tc>
          <w:tcPr>
            <w:tcW w:w="994" w:type="dxa"/>
          </w:tcPr>
          <w:p w14:paraId="1AED5F1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21.</w:t>
            </w:r>
          </w:p>
        </w:tc>
        <w:tc>
          <w:tcPr>
            <w:tcW w:w="4160" w:type="dxa"/>
          </w:tcPr>
          <w:p w14:paraId="1F65DF15"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Spinalna</w:t>
            </w:r>
            <w:proofErr w:type="spellEnd"/>
            <w:r w:rsidRPr="00DD0143">
              <w:rPr>
                <w:rFonts w:ascii="Arial" w:hAnsi="Arial" w:cs="Arial"/>
                <w:sz w:val="24"/>
                <w:szCs w:val="24"/>
              </w:rPr>
              <w:t xml:space="preserve"> </w:t>
            </w:r>
            <w:proofErr w:type="spellStart"/>
            <w:r w:rsidRPr="00DD0143">
              <w:rPr>
                <w:rFonts w:ascii="Arial" w:hAnsi="Arial" w:cs="Arial"/>
                <w:sz w:val="24"/>
                <w:szCs w:val="24"/>
              </w:rPr>
              <w:t>daska</w:t>
            </w:r>
            <w:proofErr w:type="spellEnd"/>
            <w:r w:rsidRPr="00DD0143">
              <w:rPr>
                <w:rFonts w:ascii="Arial" w:hAnsi="Arial" w:cs="Arial"/>
                <w:sz w:val="24"/>
                <w:szCs w:val="24"/>
              </w:rPr>
              <w:t xml:space="preserve"> </w:t>
            </w:r>
          </w:p>
        </w:tc>
        <w:tc>
          <w:tcPr>
            <w:tcW w:w="2169" w:type="dxa"/>
          </w:tcPr>
          <w:p w14:paraId="222BE76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c>
          <w:tcPr>
            <w:tcW w:w="1988" w:type="dxa"/>
          </w:tcPr>
          <w:p w14:paraId="0959D5F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r>
      <w:tr w:rsidR="00D87FC0" w:rsidRPr="00DD0143" w14:paraId="57349002" w14:textId="77777777" w:rsidTr="00134A2F">
        <w:trPr>
          <w:trHeight w:val="249"/>
        </w:trPr>
        <w:tc>
          <w:tcPr>
            <w:tcW w:w="994" w:type="dxa"/>
          </w:tcPr>
          <w:p w14:paraId="6541EEB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22.</w:t>
            </w:r>
          </w:p>
        </w:tc>
        <w:tc>
          <w:tcPr>
            <w:tcW w:w="4160" w:type="dxa"/>
          </w:tcPr>
          <w:p w14:paraId="2D70E676"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Obuhvatna</w:t>
            </w:r>
            <w:proofErr w:type="spellEnd"/>
            <w:r w:rsidRPr="00DD0143">
              <w:rPr>
                <w:rFonts w:ascii="Arial" w:hAnsi="Arial" w:cs="Arial"/>
                <w:sz w:val="24"/>
                <w:szCs w:val="24"/>
              </w:rPr>
              <w:t xml:space="preserve"> </w:t>
            </w:r>
            <w:proofErr w:type="spellStart"/>
            <w:r w:rsidRPr="00DD0143">
              <w:rPr>
                <w:rFonts w:ascii="Arial" w:hAnsi="Arial" w:cs="Arial"/>
                <w:sz w:val="24"/>
                <w:szCs w:val="24"/>
              </w:rPr>
              <w:t>nosila</w:t>
            </w:r>
            <w:proofErr w:type="spellEnd"/>
          </w:p>
        </w:tc>
        <w:tc>
          <w:tcPr>
            <w:tcW w:w="2169" w:type="dxa"/>
          </w:tcPr>
          <w:p w14:paraId="5F4604D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c>
          <w:tcPr>
            <w:tcW w:w="1988" w:type="dxa"/>
          </w:tcPr>
          <w:p w14:paraId="1C35CE3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r>
      <w:tr w:rsidR="00D87FC0" w:rsidRPr="00DD0143" w14:paraId="5A9F218E" w14:textId="77777777" w:rsidTr="00134A2F">
        <w:trPr>
          <w:trHeight w:val="249"/>
        </w:trPr>
        <w:tc>
          <w:tcPr>
            <w:tcW w:w="994" w:type="dxa"/>
          </w:tcPr>
          <w:p w14:paraId="168584E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23.</w:t>
            </w:r>
          </w:p>
        </w:tc>
        <w:tc>
          <w:tcPr>
            <w:tcW w:w="4160" w:type="dxa"/>
          </w:tcPr>
          <w:p w14:paraId="1B4771A6" w14:textId="77777777" w:rsidR="00D87FC0" w:rsidRPr="00DD0143" w:rsidRDefault="00D87FC0" w:rsidP="00134A2F">
            <w:pPr>
              <w:jc w:val="both"/>
              <w:rPr>
                <w:rFonts w:ascii="Arial" w:hAnsi="Arial" w:cs="Arial"/>
                <w:sz w:val="24"/>
                <w:szCs w:val="24"/>
              </w:rPr>
            </w:pPr>
            <w:proofErr w:type="spellStart"/>
            <w:proofErr w:type="gramStart"/>
            <w:r w:rsidRPr="00DD0143">
              <w:rPr>
                <w:rFonts w:ascii="Arial" w:hAnsi="Arial" w:cs="Arial"/>
                <w:sz w:val="24"/>
                <w:szCs w:val="24"/>
              </w:rPr>
              <w:t>Invalidska</w:t>
            </w:r>
            <w:proofErr w:type="spellEnd"/>
            <w:r w:rsidRPr="00DD0143">
              <w:rPr>
                <w:rFonts w:ascii="Arial" w:hAnsi="Arial" w:cs="Arial"/>
                <w:sz w:val="24"/>
                <w:szCs w:val="24"/>
              </w:rPr>
              <w:t xml:space="preserve">  </w:t>
            </w:r>
            <w:proofErr w:type="spellStart"/>
            <w:r w:rsidRPr="00DD0143">
              <w:rPr>
                <w:rFonts w:ascii="Arial" w:hAnsi="Arial" w:cs="Arial"/>
                <w:sz w:val="24"/>
                <w:szCs w:val="24"/>
              </w:rPr>
              <w:t>Kolica</w:t>
            </w:r>
            <w:proofErr w:type="spellEnd"/>
            <w:proofErr w:type="gramEnd"/>
          </w:p>
        </w:tc>
        <w:tc>
          <w:tcPr>
            <w:tcW w:w="2169" w:type="dxa"/>
          </w:tcPr>
          <w:p w14:paraId="1EDFB2D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1988" w:type="dxa"/>
          </w:tcPr>
          <w:p w14:paraId="06DCAB2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 - </w:t>
            </w:r>
          </w:p>
        </w:tc>
      </w:tr>
      <w:tr w:rsidR="00D87FC0" w:rsidRPr="00DD0143" w14:paraId="7AA7E047" w14:textId="77777777" w:rsidTr="00134A2F">
        <w:trPr>
          <w:trHeight w:val="249"/>
        </w:trPr>
        <w:tc>
          <w:tcPr>
            <w:tcW w:w="994" w:type="dxa"/>
          </w:tcPr>
          <w:p w14:paraId="25D7206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24.</w:t>
            </w:r>
          </w:p>
        </w:tc>
        <w:tc>
          <w:tcPr>
            <w:tcW w:w="4160" w:type="dxa"/>
          </w:tcPr>
          <w:p w14:paraId="4901C9E8"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Prijenosno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računalo</w:t>
            </w:r>
            <w:proofErr w:type="spellEnd"/>
          </w:p>
        </w:tc>
        <w:tc>
          <w:tcPr>
            <w:tcW w:w="2169" w:type="dxa"/>
          </w:tcPr>
          <w:p w14:paraId="64ABAA9C"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w:t>
            </w:r>
          </w:p>
        </w:tc>
        <w:tc>
          <w:tcPr>
            <w:tcW w:w="1988" w:type="dxa"/>
          </w:tcPr>
          <w:p w14:paraId="28BD210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w:t>
            </w:r>
          </w:p>
        </w:tc>
      </w:tr>
      <w:tr w:rsidR="00D87FC0" w:rsidRPr="00DD0143" w14:paraId="6BFAAC42" w14:textId="77777777" w:rsidTr="00134A2F">
        <w:trPr>
          <w:trHeight w:val="249"/>
        </w:trPr>
        <w:tc>
          <w:tcPr>
            <w:tcW w:w="994" w:type="dxa"/>
          </w:tcPr>
          <w:p w14:paraId="1553F77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25.</w:t>
            </w:r>
          </w:p>
        </w:tc>
        <w:tc>
          <w:tcPr>
            <w:tcW w:w="4160" w:type="dxa"/>
          </w:tcPr>
          <w:p w14:paraId="514A14E8" w14:textId="77777777" w:rsidR="00D87FC0" w:rsidRPr="00DD0143" w:rsidRDefault="00D87FC0" w:rsidP="00134A2F">
            <w:pPr>
              <w:jc w:val="both"/>
              <w:rPr>
                <w:rFonts w:ascii="Arial" w:hAnsi="Arial" w:cs="Arial"/>
                <w:sz w:val="24"/>
                <w:szCs w:val="24"/>
              </w:rPr>
            </w:pPr>
            <w:proofErr w:type="spellStart"/>
            <w:proofErr w:type="gramStart"/>
            <w:r w:rsidRPr="00DD0143">
              <w:rPr>
                <w:rFonts w:ascii="Arial" w:hAnsi="Arial" w:cs="Arial"/>
                <w:sz w:val="24"/>
                <w:szCs w:val="24"/>
              </w:rPr>
              <w:t>Kacige</w:t>
            </w:r>
            <w:proofErr w:type="spellEnd"/>
            <w:r w:rsidRPr="00DD0143">
              <w:rPr>
                <w:rFonts w:ascii="Arial" w:hAnsi="Arial" w:cs="Arial"/>
                <w:sz w:val="24"/>
                <w:szCs w:val="24"/>
              </w:rPr>
              <w:t xml:space="preserve">  (</w:t>
            </w:r>
            <w:proofErr w:type="spellStart"/>
            <w:proofErr w:type="gramEnd"/>
            <w:r w:rsidRPr="00DD0143">
              <w:rPr>
                <w:rFonts w:ascii="Arial" w:hAnsi="Arial" w:cs="Arial"/>
                <w:sz w:val="24"/>
                <w:szCs w:val="24"/>
              </w:rPr>
              <w:t>crvene</w:t>
            </w:r>
            <w:proofErr w:type="spellEnd"/>
            <w:r w:rsidRPr="00DD0143">
              <w:rPr>
                <w:rFonts w:ascii="Arial" w:hAnsi="Arial" w:cs="Arial"/>
                <w:sz w:val="24"/>
                <w:szCs w:val="24"/>
              </w:rPr>
              <w:t xml:space="preserve"> </w:t>
            </w:r>
            <w:proofErr w:type="spellStart"/>
            <w:r w:rsidRPr="00DD0143">
              <w:rPr>
                <w:rFonts w:ascii="Arial" w:hAnsi="Arial" w:cs="Arial"/>
                <w:sz w:val="24"/>
                <w:szCs w:val="24"/>
              </w:rPr>
              <w:t>vatrogasne</w:t>
            </w:r>
            <w:proofErr w:type="spellEnd"/>
            <w:r w:rsidRPr="00DD0143">
              <w:rPr>
                <w:rFonts w:ascii="Arial" w:hAnsi="Arial" w:cs="Arial"/>
                <w:sz w:val="24"/>
                <w:szCs w:val="24"/>
              </w:rPr>
              <w:t xml:space="preserve">) </w:t>
            </w:r>
          </w:p>
        </w:tc>
        <w:tc>
          <w:tcPr>
            <w:tcW w:w="2169" w:type="dxa"/>
          </w:tcPr>
          <w:p w14:paraId="2210DF5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w:t>
            </w:r>
          </w:p>
        </w:tc>
        <w:tc>
          <w:tcPr>
            <w:tcW w:w="1988" w:type="dxa"/>
          </w:tcPr>
          <w:p w14:paraId="7C5535B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w:t>
            </w:r>
          </w:p>
        </w:tc>
      </w:tr>
      <w:tr w:rsidR="00D87FC0" w:rsidRPr="00DD0143" w14:paraId="0BA2A877" w14:textId="77777777" w:rsidTr="00134A2F">
        <w:trPr>
          <w:trHeight w:val="249"/>
        </w:trPr>
        <w:tc>
          <w:tcPr>
            <w:tcW w:w="994" w:type="dxa"/>
          </w:tcPr>
          <w:p w14:paraId="0AAF46B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26.</w:t>
            </w:r>
          </w:p>
        </w:tc>
        <w:tc>
          <w:tcPr>
            <w:tcW w:w="4160" w:type="dxa"/>
          </w:tcPr>
          <w:p w14:paraId="0138426F"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Kacige</w:t>
            </w:r>
            <w:proofErr w:type="spellEnd"/>
            <w:r w:rsidRPr="00DD0143">
              <w:rPr>
                <w:rFonts w:ascii="Arial" w:hAnsi="Arial" w:cs="Arial"/>
                <w:sz w:val="24"/>
                <w:szCs w:val="24"/>
              </w:rPr>
              <w:t xml:space="preserve"> </w:t>
            </w:r>
            <w:proofErr w:type="spellStart"/>
            <w:r w:rsidRPr="00DD0143">
              <w:rPr>
                <w:rFonts w:ascii="Arial" w:hAnsi="Arial" w:cs="Arial"/>
                <w:sz w:val="24"/>
                <w:szCs w:val="24"/>
              </w:rPr>
              <w:t>bijele</w:t>
            </w:r>
            <w:proofErr w:type="spellEnd"/>
            <w:r w:rsidRPr="00DD0143">
              <w:rPr>
                <w:rFonts w:ascii="Arial" w:hAnsi="Arial" w:cs="Arial"/>
                <w:sz w:val="24"/>
                <w:szCs w:val="24"/>
              </w:rPr>
              <w:t xml:space="preserve"> prof. </w:t>
            </w:r>
            <w:proofErr w:type="spellStart"/>
            <w:r w:rsidRPr="00DD0143">
              <w:rPr>
                <w:rFonts w:ascii="Arial" w:hAnsi="Arial" w:cs="Arial"/>
                <w:sz w:val="24"/>
                <w:szCs w:val="24"/>
              </w:rPr>
              <w:t>Mamut</w:t>
            </w:r>
            <w:proofErr w:type="spellEnd"/>
            <w:r w:rsidRPr="00DD0143">
              <w:rPr>
                <w:rFonts w:ascii="Arial" w:hAnsi="Arial" w:cs="Arial"/>
                <w:sz w:val="24"/>
                <w:szCs w:val="24"/>
              </w:rPr>
              <w:t xml:space="preserve"> </w:t>
            </w:r>
          </w:p>
        </w:tc>
        <w:tc>
          <w:tcPr>
            <w:tcW w:w="2169" w:type="dxa"/>
          </w:tcPr>
          <w:p w14:paraId="6659440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w:t>
            </w:r>
          </w:p>
        </w:tc>
        <w:tc>
          <w:tcPr>
            <w:tcW w:w="1988" w:type="dxa"/>
          </w:tcPr>
          <w:p w14:paraId="0993F17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w:t>
            </w:r>
          </w:p>
        </w:tc>
      </w:tr>
      <w:tr w:rsidR="00D87FC0" w:rsidRPr="00DD0143" w14:paraId="352B55DF" w14:textId="77777777" w:rsidTr="00134A2F">
        <w:trPr>
          <w:trHeight w:val="249"/>
        </w:trPr>
        <w:tc>
          <w:tcPr>
            <w:tcW w:w="994" w:type="dxa"/>
          </w:tcPr>
          <w:p w14:paraId="7A258EF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27.</w:t>
            </w:r>
          </w:p>
        </w:tc>
        <w:tc>
          <w:tcPr>
            <w:tcW w:w="4160" w:type="dxa"/>
          </w:tcPr>
          <w:p w14:paraId="0DEB246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Inox </w:t>
            </w:r>
            <w:proofErr w:type="spellStart"/>
            <w:r w:rsidRPr="00DD0143">
              <w:rPr>
                <w:rFonts w:ascii="Arial" w:hAnsi="Arial" w:cs="Arial"/>
                <w:sz w:val="24"/>
                <w:szCs w:val="24"/>
              </w:rPr>
              <w:t>posuđe</w:t>
            </w:r>
            <w:proofErr w:type="spellEnd"/>
            <w:r w:rsidRPr="00DD0143">
              <w:rPr>
                <w:rFonts w:ascii="Arial" w:hAnsi="Arial" w:cs="Arial"/>
                <w:sz w:val="24"/>
                <w:szCs w:val="24"/>
              </w:rPr>
              <w:t xml:space="preserve"> za </w:t>
            </w:r>
            <w:proofErr w:type="spellStart"/>
            <w:r w:rsidRPr="00DD0143">
              <w:rPr>
                <w:rFonts w:ascii="Arial" w:hAnsi="Arial" w:cs="Arial"/>
                <w:sz w:val="24"/>
                <w:szCs w:val="24"/>
              </w:rPr>
              <w:t>prijevoz</w:t>
            </w:r>
            <w:proofErr w:type="spellEnd"/>
            <w:r w:rsidRPr="00DD0143">
              <w:rPr>
                <w:rFonts w:ascii="Arial" w:hAnsi="Arial" w:cs="Arial"/>
                <w:sz w:val="24"/>
                <w:szCs w:val="24"/>
              </w:rPr>
              <w:t xml:space="preserve"> </w:t>
            </w:r>
            <w:proofErr w:type="spellStart"/>
            <w:r w:rsidRPr="00DD0143">
              <w:rPr>
                <w:rFonts w:ascii="Arial" w:hAnsi="Arial" w:cs="Arial"/>
                <w:sz w:val="24"/>
                <w:szCs w:val="24"/>
              </w:rPr>
              <w:t>gotove</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hrane</w:t>
            </w:r>
            <w:proofErr w:type="spellEnd"/>
            <w:r w:rsidRPr="00DD0143">
              <w:rPr>
                <w:rFonts w:ascii="Arial" w:hAnsi="Arial" w:cs="Arial"/>
                <w:sz w:val="24"/>
                <w:szCs w:val="24"/>
              </w:rPr>
              <w:t xml:space="preserve">  20</w:t>
            </w:r>
            <w:proofErr w:type="gramEnd"/>
            <w:r w:rsidRPr="00DD0143">
              <w:rPr>
                <w:rFonts w:ascii="Arial" w:hAnsi="Arial" w:cs="Arial"/>
                <w:sz w:val="24"/>
                <w:szCs w:val="24"/>
              </w:rPr>
              <w:t xml:space="preserve">l </w:t>
            </w:r>
          </w:p>
        </w:tc>
        <w:tc>
          <w:tcPr>
            <w:tcW w:w="2169" w:type="dxa"/>
          </w:tcPr>
          <w:p w14:paraId="10E0489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1988" w:type="dxa"/>
          </w:tcPr>
          <w:p w14:paraId="074D225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6</w:t>
            </w:r>
          </w:p>
        </w:tc>
      </w:tr>
    </w:tbl>
    <w:p w14:paraId="5A8A25ED" w14:textId="77777777" w:rsidR="00D87FC0" w:rsidRPr="00DD0143" w:rsidRDefault="00D87FC0" w:rsidP="00D87FC0">
      <w:pPr>
        <w:pStyle w:val="BodyText"/>
        <w:rPr>
          <w:rFonts w:ascii="Arial" w:hAnsi="Arial" w:cs="Arial"/>
          <w:i/>
          <w:szCs w:val="24"/>
        </w:rPr>
      </w:pPr>
    </w:p>
    <w:p w14:paraId="00DDCDBE" w14:textId="77777777" w:rsidR="00D87FC0" w:rsidRPr="00DD0143" w:rsidRDefault="00D87FC0" w:rsidP="00D87FC0">
      <w:pPr>
        <w:pStyle w:val="Heading3"/>
        <w:rPr>
          <w:rFonts w:ascii="Arial" w:hAnsi="Arial" w:cs="Arial"/>
        </w:rPr>
      </w:pPr>
      <w:r w:rsidRPr="00DD0143">
        <w:rPr>
          <w:rFonts w:ascii="Arial" w:hAnsi="Arial" w:cs="Arial"/>
          <w:color w:val="FF0000"/>
        </w:rPr>
        <w:t xml:space="preserve">  </w:t>
      </w:r>
      <w:r w:rsidRPr="00DD0143">
        <w:rPr>
          <w:rFonts w:ascii="Arial" w:hAnsi="Arial" w:cs="Arial"/>
        </w:rPr>
        <w:t>11.2. HRVATSKA GORSKA SLUŽBA SPAŠAVANJA - Stanica Istra</w:t>
      </w:r>
      <w:r w:rsidRPr="00DD0143">
        <w:rPr>
          <w:rFonts w:ascii="Arial" w:hAnsi="Arial" w:cs="Arial"/>
        </w:rPr>
        <w:tab/>
        <w:t xml:space="preserve"> </w:t>
      </w:r>
    </w:p>
    <w:p w14:paraId="582AA0ED" w14:textId="77777777" w:rsidR="00D87FC0" w:rsidRPr="00DD0143" w:rsidRDefault="00D87FC0" w:rsidP="00D87FC0">
      <w:pPr>
        <w:ind w:firstLine="708"/>
        <w:jc w:val="both"/>
        <w:rPr>
          <w:rFonts w:ascii="Arial" w:hAnsi="Arial" w:cs="Arial"/>
          <w:bCs/>
          <w:sz w:val="24"/>
          <w:szCs w:val="24"/>
          <w:lang w:val="it-IT"/>
        </w:rPr>
      </w:pPr>
      <w:r w:rsidRPr="00DD0143">
        <w:rPr>
          <w:rFonts w:ascii="Arial" w:hAnsi="Arial" w:cs="Arial"/>
          <w:b/>
          <w:bCs/>
          <w:i/>
          <w:iCs/>
          <w:sz w:val="24"/>
          <w:szCs w:val="24"/>
          <w:lang w:val="it-IT"/>
        </w:rPr>
        <w:t xml:space="preserve"> </w:t>
      </w:r>
      <w:r w:rsidRPr="00DD0143">
        <w:rPr>
          <w:rFonts w:ascii="Arial" w:hAnsi="Arial" w:cs="Arial"/>
          <w:bCs/>
          <w:sz w:val="24"/>
          <w:szCs w:val="24"/>
          <w:lang w:val="it-IT"/>
        </w:rPr>
        <w:t xml:space="preserve"> </w:t>
      </w:r>
    </w:p>
    <w:p w14:paraId="766C990F" w14:textId="77777777" w:rsidR="00D87FC0" w:rsidRPr="00DD0143" w:rsidRDefault="00D87FC0" w:rsidP="00D87FC0">
      <w:pPr>
        <w:numPr>
          <w:ilvl w:val="0"/>
          <w:numId w:val="129"/>
        </w:numPr>
        <w:jc w:val="both"/>
        <w:rPr>
          <w:rFonts w:ascii="Arial" w:hAnsi="Arial" w:cs="Arial"/>
          <w:b/>
          <w:sz w:val="24"/>
          <w:szCs w:val="24"/>
        </w:rPr>
      </w:pPr>
      <w:proofErr w:type="spellStart"/>
      <w:r w:rsidRPr="00DD0143">
        <w:rPr>
          <w:rFonts w:ascii="Arial" w:hAnsi="Arial" w:cs="Arial"/>
          <w:b/>
          <w:sz w:val="24"/>
          <w:szCs w:val="24"/>
        </w:rPr>
        <w:t>Akcije</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intervencije</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pripravnost</w:t>
      </w:r>
      <w:proofErr w:type="spellEnd"/>
    </w:p>
    <w:p w14:paraId="3F38CE82" w14:textId="77777777" w:rsidR="00D87FC0" w:rsidRPr="00DD0143" w:rsidRDefault="00D87FC0" w:rsidP="00D87FC0">
      <w:pPr>
        <w:ind w:left="1080"/>
        <w:jc w:val="both"/>
        <w:rPr>
          <w:rFonts w:ascii="Arial" w:hAnsi="Arial" w:cs="Arial"/>
          <w:sz w:val="24"/>
          <w:szCs w:val="24"/>
        </w:rPr>
      </w:pPr>
    </w:p>
    <w:p w14:paraId="01572706"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t xml:space="preserve">HGSS </w:t>
      </w:r>
      <w:proofErr w:type="spellStart"/>
      <w:r w:rsidRPr="00DD0143">
        <w:rPr>
          <w:rFonts w:ascii="Arial" w:hAnsi="Arial" w:cs="Arial"/>
          <w:sz w:val="24"/>
          <w:szCs w:val="24"/>
        </w:rPr>
        <w:t>Stanica</w:t>
      </w:r>
      <w:proofErr w:type="spellEnd"/>
      <w:r w:rsidRPr="00DD0143">
        <w:rPr>
          <w:rFonts w:ascii="Arial" w:hAnsi="Arial" w:cs="Arial"/>
          <w:sz w:val="24"/>
          <w:szCs w:val="24"/>
        </w:rPr>
        <w:t xml:space="preserve"> Istra </w:t>
      </w:r>
      <w:proofErr w:type="spellStart"/>
      <w:r w:rsidRPr="00DD0143">
        <w:rPr>
          <w:rFonts w:ascii="Arial" w:hAnsi="Arial" w:cs="Arial"/>
          <w:sz w:val="24"/>
          <w:szCs w:val="24"/>
        </w:rPr>
        <w:t>kao</w:t>
      </w:r>
      <w:proofErr w:type="spellEnd"/>
      <w:r w:rsidRPr="00DD0143">
        <w:rPr>
          <w:rFonts w:ascii="Arial" w:hAnsi="Arial" w:cs="Arial"/>
          <w:sz w:val="24"/>
          <w:szCs w:val="24"/>
        </w:rPr>
        <w:t xml:space="preserve"> </w:t>
      </w:r>
      <w:proofErr w:type="spellStart"/>
      <w:r w:rsidRPr="00DD0143">
        <w:rPr>
          <w:rFonts w:ascii="Arial" w:hAnsi="Arial" w:cs="Arial"/>
          <w:sz w:val="24"/>
          <w:szCs w:val="24"/>
        </w:rPr>
        <w:t>jedna</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operativnih</w:t>
      </w:r>
      <w:proofErr w:type="spellEnd"/>
      <w:r w:rsidRPr="00DD0143">
        <w:rPr>
          <w:rFonts w:ascii="Arial" w:hAnsi="Arial" w:cs="Arial"/>
          <w:sz w:val="24"/>
          <w:szCs w:val="24"/>
        </w:rPr>
        <w:t xml:space="preserve"> </w:t>
      </w:r>
      <w:proofErr w:type="spellStart"/>
      <w:r w:rsidRPr="00DD0143">
        <w:rPr>
          <w:rFonts w:ascii="Arial" w:hAnsi="Arial" w:cs="Arial"/>
          <w:sz w:val="24"/>
          <w:szCs w:val="24"/>
        </w:rPr>
        <w:t>snaga</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je u </w:t>
      </w:r>
      <w:proofErr w:type="spellStart"/>
      <w:r w:rsidRPr="00DD0143">
        <w:rPr>
          <w:rFonts w:ascii="Arial" w:hAnsi="Arial" w:cs="Arial"/>
          <w:sz w:val="24"/>
          <w:szCs w:val="24"/>
        </w:rPr>
        <w:t>izvještajnom</w:t>
      </w:r>
      <w:proofErr w:type="spellEnd"/>
      <w:r w:rsidRPr="00DD0143">
        <w:rPr>
          <w:rFonts w:ascii="Arial" w:hAnsi="Arial" w:cs="Arial"/>
          <w:sz w:val="24"/>
          <w:szCs w:val="24"/>
        </w:rPr>
        <w:t xml:space="preserve"> </w:t>
      </w:r>
      <w:proofErr w:type="spellStart"/>
      <w:r w:rsidRPr="00DD0143">
        <w:rPr>
          <w:rFonts w:ascii="Arial" w:hAnsi="Arial" w:cs="Arial"/>
          <w:sz w:val="24"/>
          <w:szCs w:val="24"/>
        </w:rPr>
        <w:t>razdoblju</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području</w:t>
      </w:r>
      <w:proofErr w:type="spellEnd"/>
      <w:r w:rsidRPr="00DD0143">
        <w:rPr>
          <w:rFonts w:ascii="Arial" w:hAnsi="Arial" w:cs="Arial"/>
          <w:sz w:val="24"/>
          <w:szCs w:val="24"/>
        </w:rPr>
        <w:t xml:space="preserve"> </w:t>
      </w:r>
      <w:proofErr w:type="spellStart"/>
      <w:r w:rsidRPr="00DD0143">
        <w:rPr>
          <w:rFonts w:ascii="Arial" w:hAnsi="Arial" w:cs="Arial"/>
          <w:sz w:val="24"/>
          <w:szCs w:val="24"/>
        </w:rPr>
        <w:t>svoje</w:t>
      </w:r>
      <w:proofErr w:type="spellEnd"/>
      <w:r w:rsidRPr="00DD0143">
        <w:rPr>
          <w:rFonts w:ascii="Arial" w:hAnsi="Arial" w:cs="Arial"/>
          <w:sz w:val="24"/>
          <w:szCs w:val="24"/>
        </w:rPr>
        <w:t xml:space="preserve"> </w:t>
      </w:r>
      <w:proofErr w:type="spellStart"/>
      <w:r w:rsidRPr="00DD0143">
        <w:rPr>
          <w:rFonts w:ascii="Arial" w:hAnsi="Arial" w:cs="Arial"/>
          <w:sz w:val="24"/>
          <w:szCs w:val="24"/>
        </w:rPr>
        <w:t>odgovornosti</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izvela</w:t>
      </w:r>
      <w:proofErr w:type="spellEnd"/>
      <w:r w:rsidRPr="00DD0143">
        <w:rPr>
          <w:rFonts w:ascii="Arial" w:hAnsi="Arial" w:cs="Arial"/>
          <w:sz w:val="24"/>
          <w:szCs w:val="24"/>
        </w:rPr>
        <w:t xml:space="preserve">  </w:t>
      </w:r>
      <w:proofErr w:type="spellStart"/>
      <w:r w:rsidRPr="00DD0143">
        <w:rPr>
          <w:rFonts w:ascii="Arial" w:hAnsi="Arial" w:cs="Arial"/>
          <w:sz w:val="24"/>
          <w:szCs w:val="24"/>
        </w:rPr>
        <w:t>ukupno</w:t>
      </w:r>
      <w:proofErr w:type="spellEnd"/>
      <w:proofErr w:type="gramEnd"/>
      <w:r w:rsidRPr="00DD0143">
        <w:rPr>
          <w:rFonts w:ascii="Arial" w:hAnsi="Arial" w:cs="Arial"/>
          <w:sz w:val="24"/>
          <w:szCs w:val="24"/>
        </w:rPr>
        <w:t xml:space="preserve"> 15 </w:t>
      </w:r>
      <w:proofErr w:type="spellStart"/>
      <w:r w:rsidRPr="00DD0143">
        <w:rPr>
          <w:rFonts w:ascii="Arial" w:hAnsi="Arial" w:cs="Arial"/>
          <w:sz w:val="24"/>
          <w:szCs w:val="24"/>
        </w:rPr>
        <w:t>akcija</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w:t>
      </w:r>
    </w:p>
    <w:p w14:paraId="0780C3D6" w14:textId="77777777" w:rsidR="00D87FC0" w:rsidRPr="00DD0143" w:rsidRDefault="00D87FC0" w:rsidP="00D87FC0">
      <w:pPr>
        <w:jc w:val="both"/>
        <w:rPr>
          <w:rFonts w:ascii="Arial" w:hAnsi="Arial" w:cs="Arial"/>
          <w:sz w:val="24"/>
          <w:szCs w:val="24"/>
        </w:rPr>
      </w:pPr>
      <w:proofErr w:type="spellStart"/>
      <w:r w:rsidRPr="00DD0143">
        <w:rPr>
          <w:rFonts w:ascii="Arial" w:hAnsi="Arial" w:cs="Arial"/>
          <w:sz w:val="24"/>
          <w:szCs w:val="24"/>
        </w:rPr>
        <w:t>intervencija</w:t>
      </w:r>
      <w:proofErr w:type="spellEnd"/>
      <w:r w:rsidRPr="00DD0143">
        <w:rPr>
          <w:rFonts w:ascii="Arial" w:hAnsi="Arial" w:cs="Arial"/>
          <w:sz w:val="24"/>
          <w:szCs w:val="24"/>
        </w:rPr>
        <w:t xml:space="preserve"> i </w:t>
      </w:r>
      <w:proofErr w:type="spellStart"/>
      <w:r w:rsidRPr="00DD0143">
        <w:rPr>
          <w:rFonts w:ascii="Arial" w:hAnsi="Arial" w:cs="Arial"/>
          <w:sz w:val="24"/>
          <w:szCs w:val="24"/>
        </w:rPr>
        <w:t>pripravnosti</w:t>
      </w:r>
      <w:proofErr w:type="spellEnd"/>
      <w:r w:rsidRPr="00DD0143">
        <w:rPr>
          <w:rFonts w:ascii="Arial" w:hAnsi="Arial" w:cs="Arial"/>
          <w:sz w:val="24"/>
          <w:szCs w:val="24"/>
        </w:rPr>
        <w:t>.</w:t>
      </w:r>
    </w:p>
    <w:p w14:paraId="71E59420"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t xml:space="preserve">U </w:t>
      </w:r>
      <w:proofErr w:type="spellStart"/>
      <w:r w:rsidRPr="00DD0143">
        <w:rPr>
          <w:rFonts w:ascii="Arial" w:hAnsi="Arial" w:cs="Arial"/>
          <w:sz w:val="24"/>
          <w:szCs w:val="24"/>
        </w:rPr>
        <w:t>periodu</w:t>
      </w:r>
      <w:proofErr w:type="spellEnd"/>
      <w:r w:rsidRPr="00DD0143">
        <w:rPr>
          <w:rFonts w:ascii="Arial" w:hAnsi="Arial" w:cs="Arial"/>
          <w:sz w:val="24"/>
          <w:szCs w:val="24"/>
        </w:rPr>
        <w:t xml:space="preserve"> </w:t>
      </w:r>
      <w:proofErr w:type="gramStart"/>
      <w:r w:rsidRPr="00DD0143">
        <w:rPr>
          <w:rFonts w:ascii="Arial" w:hAnsi="Arial" w:cs="Arial"/>
          <w:sz w:val="24"/>
          <w:szCs w:val="24"/>
        </w:rPr>
        <w:t>od  01</w:t>
      </w:r>
      <w:proofErr w:type="gramEnd"/>
      <w:r w:rsidRPr="00DD0143">
        <w:rPr>
          <w:rFonts w:ascii="Arial" w:hAnsi="Arial" w:cs="Arial"/>
          <w:sz w:val="24"/>
          <w:szCs w:val="24"/>
        </w:rPr>
        <w:t xml:space="preserve">.-06.01.2021. </w:t>
      </w:r>
      <w:proofErr w:type="spellStart"/>
      <w:r w:rsidRPr="00DD0143">
        <w:rPr>
          <w:rFonts w:ascii="Arial" w:hAnsi="Arial" w:cs="Arial"/>
          <w:sz w:val="24"/>
          <w:szCs w:val="24"/>
        </w:rPr>
        <w:t>nakon</w:t>
      </w:r>
      <w:proofErr w:type="spellEnd"/>
      <w:r w:rsidRPr="00DD0143">
        <w:rPr>
          <w:rFonts w:ascii="Arial" w:hAnsi="Arial" w:cs="Arial"/>
          <w:sz w:val="24"/>
          <w:szCs w:val="24"/>
        </w:rPr>
        <w:t xml:space="preserve"> </w:t>
      </w:r>
      <w:proofErr w:type="spellStart"/>
      <w:r w:rsidRPr="00DD0143">
        <w:rPr>
          <w:rFonts w:ascii="Arial" w:hAnsi="Arial" w:cs="Arial"/>
          <w:sz w:val="24"/>
          <w:szCs w:val="24"/>
        </w:rPr>
        <w:t>potresa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Banovini</w:t>
      </w:r>
      <w:proofErr w:type="spellEnd"/>
      <w:r w:rsidRPr="00DD0143">
        <w:rPr>
          <w:rFonts w:ascii="Arial" w:hAnsi="Arial" w:cs="Arial"/>
          <w:sz w:val="24"/>
          <w:szCs w:val="24"/>
        </w:rPr>
        <w:t xml:space="preserve"> </w:t>
      </w:r>
      <w:proofErr w:type="spellStart"/>
      <w:r w:rsidRPr="00DD0143">
        <w:rPr>
          <w:rFonts w:ascii="Arial" w:hAnsi="Arial" w:cs="Arial"/>
          <w:sz w:val="24"/>
          <w:szCs w:val="24"/>
        </w:rPr>
        <w:t>sudjelovali</w:t>
      </w:r>
      <w:proofErr w:type="spellEnd"/>
      <w:r w:rsidRPr="00DD0143">
        <w:rPr>
          <w:rFonts w:ascii="Arial" w:hAnsi="Arial" w:cs="Arial"/>
          <w:sz w:val="24"/>
          <w:szCs w:val="24"/>
        </w:rPr>
        <w:t xml:space="preserve"> </w:t>
      </w:r>
      <w:proofErr w:type="spellStart"/>
      <w:r w:rsidRPr="00DD0143">
        <w:rPr>
          <w:rFonts w:ascii="Arial" w:hAnsi="Arial" w:cs="Arial"/>
          <w:sz w:val="24"/>
          <w:szCs w:val="24"/>
        </w:rPr>
        <w:t>smo</w:t>
      </w:r>
      <w:proofErr w:type="spellEnd"/>
      <w:r w:rsidRPr="00DD0143">
        <w:rPr>
          <w:rFonts w:ascii="Arial" w:hAnsi="Arial" w:cs="Arial"/>
          <w:sz w:val="24"/>
          <w:szCs w:val="24"/>
        </w:rPr>
        <w:t xml:space="preserve"> u </w:t>
      </w:r>
      <w:proofErr w:type="spellStart"/>
      <w:r w:rsidRPr="00DD0143">
        <w:rPr>
          <w:rFonts w:ascii="Arial" w:hAnsi="Arial" w:cs="Arial"/>
          <w:sz w:val="24"/>
          <w:szCs w:val="24"/>
        </w:rPr>
        <w:t>otklanjanju</w:t>
      </w:r>
      <w:proofErr w:type="spellEnd"/>
      <w:r w:rsidRPr="00DD0143">
        <w:rPr>
          <w:rFonts w:ascii="Arial" w:hAnsi="Arial" w:cs="Arial"/>
          <w:sz w:val="24"/>
          <w:szCs w:val="24"/>
        </w:rPr>
        <w:t xml:space="preserve"> </w:t>
      </w:r>
      <w:proofErr w:type="spellStart"/>
      <w:r w:rsidRPr="00DD0143">
        <w:rPr>
          <w:rFonts w:ascii="Arial" w:hAnsi="Arial" w:cs="Arial"/>
          <w:sz w:val="24"/>
          <w:szCs w:val="24"/>
        </w:rPr>
        <w:t>nestabilnih</w:t>
      </w:r>
      <w:proofErr w:type="spellEnd"/>
      <w:r w:rsidRPr="00DD0143">
        <w:rPr>
          <w:rFonts w:ascii="Arial" w:hAnsi="Arial" w:cs="Arial"/>
          <w:sz w:val="24"/>
          <w:szCs w:val="24"/>
        </w:rPr>
        <w:t xml:space="preserve"> </w:t>
      </w:r>
      <w:proofErr w:type="spellStart"/>
      <w:r w:rsidRPr="00DD0143">
        <w:rPr>
          <w:rFonts w:ascii="Arial" w:hAnsi="Arial" w:cs="Arial"/>
          <w:sz w:val="24"/>
          <w:szCs w:val="24"/>
        </w:rPr>
        <w:t>dimnjaka</w:t>
      </w:r>
      <w:proofErr w:type="spellEnd"/>
      <w:r w:rsidRPr="00DD0143">
        <w:rPr>
          <w:rFonts w:ascii="Arial" w:hAnsi="Arial" w:cs="Arial"/>
          <w:sz w:val="24"/>
          <w:szCs w:val="24"/>
        </w:rPr>
        <w:t xml:space="preserve"> i </w:t>
      </w:r>
      <w:proofErr w:type="spellStart"/>
      <w:r w:rsidRPr="00DD0143">
        <w:rPr>
          <w:rFonts w:ascii="Arial" w:hAnsi="Arial" w:cs="Arial"/>
          <w:sz w:val="24"/>
          <w:szCs w:val="24"/>
        </w:rPr>
        <w:t>ostalih</w:t>
      </w:r>
      <w:proofErr w:type="spellEnd"/>
      <w:r w:rsidRPr="00DD0143">
        <w:rPr>
          <w:rFonts w:ascii="Arial" w:hAnsi="Arial" w:cs="Arial"/>
          <w:sz w:val="24"/>
          <w:szCs w:val="24"/>
        </w:rPr>
        <w:t xml:space="preserve"> </w:t>
      </w:r>
      <w:proofErr w:type="spellStart"/>
      <w:r w:rsidRPr="00DD0143">
        <w:rPr>
          <w:rFonts w:ascii="Arial" w:hAnsi="Arial" w:cs="Arial"/>
          <w:sz w:val="24"/>
          <w:szCs w:val="24"/>
        </w:rPr>
        <w:t>nestabilnih</w:t>
      </w:r>
      <w:proofErr w:type="spellEnd"/>
      <w:r w:rsidRPr="00DD0143">
        <w:rPr>
          <w:rFonts w:ascii="Arial" w:hAnsi="Arial" w:cs="Arial"/>
          <w:sz w:val="24"/>
          <w:szCs w:val="24"/>
        </w:rPr>
        <w:t xml:space="preserve"> </w:t>
      </w:r>
      <w:proofErr w:type="spellStart"/>
      <w:r w:rsidRPr="00DD0143">
        <w:rPr>
          <w:rFonts w:ascii="Arial" w:hAnsi="Arial" w:cs="Arial"/>
          <w:sz w:val="24"/>
          <w:szCs w:val="24"/>
        </w:rPr>
        <w:t>dijelova</w:t>
      </w:r>
      <w:proofErr w:type="spellEnd"/>
      <w:r w:rsidRPr="00DD0143">
        <w:rPr>
          <w:rFonts w:ascii="Arial" w:hAnsi="Arial" w:cs="Arial"/>
          <w:sz w:val="24"/>
          <w:szCs w:val="24"/>
        </w:rPr>
        <w:t xml:space="preserve"> </w:t>
      </w:r>
      <w:proofErr w:type="spellStart"/>
      <w:r w:rsidRPr="00DD0143">
        <w:rPr>
          <w:rFonts w:ascii="Arial" w:hAnsi="Arial" w:cs="Arial"/>
          <w:sz w:val="24"/>
          <w:szCs w:val="24"/>
        </w:rPr>
        <w:t>kuća</w:t>
      </w:r>
      <w:proofErr w:type="spellEnd"/>
      <w:r w:rsidRPr="00DD0143">
        <w:rPr>
          <w:rFonts w:ascii="Arial" w:hAnsi="Arial" w:cs="Arial"/>
          <w:sz w:val="24"/>
          <w:szCs w:val="24"/>
        </w:rPr>
        <w:t xml:space="preserve"> </w:t>
      </w:r>
      <w:proofErr w:type="spellStart"/>
      <w:r w:rsidRPr="00DD0143">
        <w:rPr>
          <w:rFonts w:ascii="Arial" w:hAnsi="Arial" w:cs="Arial"/>
          <w:sz w:val="24"/>
          <w:szCs w:val="24"/>
        </w:rPr>
        <w:t>kako</w:t>
      </w:r>
      <w:proofErr w:type="spellEnd"/>
      <w:r w:rsidRPr="00DD0143">
        <w:rPr>
          <w:rFonts w:ascii="Arial" w:hAnsi="Arial" w:cs="Arial"/>
          <w:sz w:val="24"/>
          <w:szCs w:val="24"/>
        </w:rPr>
        <w:t xml:space="preserve"> bi se </w:t>
      </w:r>
      <w:proofErr w:type="spellStart"/>
      <w:r w:rsidRPr="00DD0143">
        <w:rPr>
          <w:rFonts w:ascii="Arial" w:hAnsi="Arial" w:cs="Arial"/>
          <w:sz w:val="24"/>
          <w:szCs w:val="24"/>
        </w:rPr>
        <w:t>smanjila</w:t>
      </w:r>
      <w:proofErr w:type="spellEnd"/>
      <w:r w:rsidRPr="00DD0143">
        <w:rPr>
          <w:rFonts w:ascii="Arial" w:hAnsi="Arial" w:cs="Arial"/>
          <w:sz w:val="24"/>
          <w:szCs w:val="24"/>
        </w:rPr>
        <w:t xml:space="preserve"> </w:t>
      </w:r>
      <w:proofErr w:type="spellStart"/>
      <w:r w:rsidRPr="00DD0143">
        <w:rPr>
          <w:rFonts w:ascii="Arial" w:hAnsi="Arial" w:cs="Arial"/>
          <w:sz w:val="24"/>
          <w:szCs w:val="24"/>
        </w:rPr>
        <w:t>opasnost</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stradavanja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ljudi</w:t>
      </w:r>
      <w:proofErr w:type="spellEnd"/>
      <w:r w:rsidRPr="00DD0143">
        <w:rPr>
          <w:rFonts w:ascii="Arial" w:hAnsi="Arial" w:cs="Arial"/>
          <w:sz w:val="24"/>
          <w:szCs w:val="24"/>
        </w:rPr>
        <w:t xml:space="preserve">, stoke i </w:t>
      </w:r>
      <w:proofErr w:type="spellStart"/>
      <w:r w:rsidRPr="00DD0143">
        <w:rPr>
          <w:rFonts w:ascii="Arial" w:hAnsi="Arial" w:cs="Arial"/>
          <w:sz w:val="24"/>
          <w:szCs w:val="24"/>
        </w:rPr>
        <w:t>daljnje</w:t>
      </w:r>
      <w:proofErr w:type="spellEnd"/>
      <w:r w:rsidRPr="00DD0143">
        <w:rPr>
          <w:rFonts w:ascii="Arial" w:hAnsi="Arial" w:cs="Arial"/>
          <w:sz w:val="24"/>
          <w:szCs w:val="24"/>
        </w:rPr>
        <w:t xml:space="preserve"> </w:t>
      </w:r>
      <w:proofErr w:type="spellStart"/>
      <w:r w:rsidRPr="00DD0143">
        <w:rPr>
          <w:rFonts w:ascii="Arial" w:hAnsi="Arial" w:cs="Arial"/>
          <w:sz w:val="24"/>
          <w:szCs w:val="24"/>
        </w:rPr>
        <w:t>uništavanje</w:t>
      </w:r>
      <w:proofErr w:type="spellEnd"/>
      <w:r w:rsidRPr="00DD0143">
        <w:rPr>
          <w:rFonts w:ascii="Arial" w:hAnsi="Arial" w:cs="Arial"/>
          <w:sz w:val="24"/>
          <w:szCs w:val="24"/>
        </w:rPr>
        <w:t xml:space="preserve"> </w:t>
      </w:r>
      <w:proofErr w:type="spellStart"/>
      <w:r w:rsidRPr="00DD0143">
        <w:rPr>
          <w:rFonts w:ascii="Arial" w:hAnsi="Arial" w:cs="Arial"/>
          <w:sz w:val="24"/>
          <w:szCs w:val="24"/>
        </w:rPr>
        <w:t>imovine</w:t>
      </w:r>
      <w:proofErr w:type="spellEnd"/>
      <w:r w:rsidRPr="00DD0143">
        <w:rPr>
          <w:rFonts w:ascii="Arial" w:hAnsi="Arial" w:cs="Arial"/>
          <w:sz w:val="24"/>
          <w:szCs w:val="24"/>
        </w:rPr>
        <w:t xml:space="preserve">. </w:t>
      </w:r>
      <w:proofErr w:type="spellStart"/>
      <w:r w:rsidRPr="00DD0143">
        <w:rPr>
          <w:rFonts w:ascii="Arial" w:hAnsi="Arial" w:cs="Arial"/>
          <w:sz w:val="24"/>
          <w:szCs w:val="24"/>
        </w:rPr>
        <w:t>Ggdje</w:t>
      </w:r>
      <w:proofErr w:type="spellEnd"/>
      <w:r w:rsidRPr="00DD0143">
        <w:rPr>
          <w:rFonts w:ascii="Arial" w:hAnsi="Arial" w:cs="Arial"/>
          <w:sz w:val="24"/>
          <w:szCs w:val="24"/>
        </w:rPr>
        <w:t xml:space="preserve"> je to </w:t>
      </w:r>
      <w:proofErr w:type="spellStart"/>
      <w:r w:rsidRPr="00DD0143">
        <w:rPr>
          <w:rFonts w:ascii="Arial" w:hAnsi="Arial" w:cs="Arial"/>
          <w:sz w:val="24"/>
          <w:szCs w:val="24"/>
        </w:rPr>
        <w:t>bilo</w:t>
      </w:r>
      <w:proofErr w:type="spellEnd"/>
      <w:r w:rsidRPr="00DD0143">
        <w:rPr>
          <w:rFonts w:ascii="Arial" w:hAnsi="Arial" w:cs="Arial"/>
          <w:sz w:val="24"/>
          <w:szCs w:val="24"/>
        </w:rPr>
        <w:t xml:space="preserve"> </w:t>
      </w:r>
      <w:proofErr w:type="spellStart"/>
      <w:r w:rsidRPr="00DD0143">
        <w:rPr>
          <w:rFonts w:ascii="Arial" w:hAnsi="Arial" w:cs="Arial"/>
          <w:sz w:val="24"/>
          <w:szCs w:val="24"/>
        </w:rPr>
        <w:t>moguće</w:t>
      </w:r>
      <w:proofErr w:type="spellEnd"/>
      <w:r w:rsidRPr="00DD0143">
        <w:rPr>
          <w:rFonts w:ascii="Arial" w:hAnsi="Arial" w:cs="Arial"/>
          <w:sz w:val="24"/>
          <w:szCs w:val="24"/>
        </w:rPr>
        <w:t xml:space="preserve"> </w:t>
      </w:r>
      <w:proofErr w:type="spellStart"/>
      <w:r w:rsidRPr="00DD0143">
        <w:rPr>
          <w:rFonts w:ascii="Arial" w:hAnsi="Arial" w:cs="Arial"/>
          <w:sz w:val="24"/>
          <w:szCs w:val="24"/>
        </w:rPr>
        <w:t>privremeno</w:t>
      </w:r>
      <w:proofErr w:type="spellEnd"/>
      <w:r w:rsidRPr="00DD0143">
        <w:rPr>
          <w:rFonts w:ascii="Arial" w:hAnsi="Arial" w:cs="Arial"/>
          <w:sz w:val="24"/>
          <w:szCs w:val="24"/>
        </w:rPr>
        <w:t xml:space="preserve"> </w:t>
      </w:r>
      <w:proofErr w:type="spellStart"/>
      <w:r w:rsidRPr="00DD0143">
        <w:rPr>
          <w:rFonts w:ascii="Arial" w:hAnsi="Arial" w:cs="Arial"/>
          <w:sz w:val="24"/>
          <w:szCs w:val="24"/>
        </w:rPr>
        <w:t>smo</w:t>
      </w:r>
      <w:proofErr w:type="spellEnd"/>
      <w:r w:rsidRPr="00DD0143">
        <w:rPr>
          <w:rFonts w:ascii="Arial" w:hAnsi="Arial" w:cs="Arial"/>
          <w:sz w:val="24"/>
          <w:szCs w:val="24"/>
        </w:rPr>
        <w:t xml:space="preserve"> </w:t>
      </w:r>
      <w:proofErr w:type="spellStart"/>
      <w:r w:rsidRPr="00DD0143">
        <w:rPr>
          <w:rFonts w:ascii="Arial" w:hAnsi="Arial" w:cs="Arial"/>
          <w:sz w:val="24"/>
          <w:szCs w:val="24"/>
        </w:rPr>
        <w:t>prekrivali</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krovove</w:t>
      </w:r>
      <w:proofErr w:type="spellEnd"/>
      <w:r w:rsidRPr="00DD0143">
        <w:rPr>
          <w:rFonts w:ascii="Arial" w:hAnsi="Arial" w:cs="Arial"/>
          <w:sz w:val="24"/>
          <w:szCs w:val="24"/>
        </w:rPr>
        <w:t xml:space="preserve">  </w:t>
      </w:r>
      <w:proofErr w:type="spellStart"/>
      <w:r w:rsidRPr="00DD0143">
        <w:rPr>
          <w:rFonts w:ascii="Arial" w:hAnsi="Arial" w:cs="Arial"/>
          <w:sz w:val="24"/>
          <w:szCs w:val="24"/>
        </w:rPr>
        <w:t>kako</w:t>
      </w:r>
      <w:proofErr w:type="spellEnd"/>
      <w:proofErr w:type="gramEnd"/>
      <w:r w:rsidRPr="00DD0143">
        <w:rPr>
          <w:rFonts w:ascii="Arial" w:hAnsi="Arial" w:cs="Arial"/>
          <w:sz w:val="24"/>
          <w:szCs w:val="24"/>
        </w:rPr>
        <w:t xml:space="preserve"> bi se </w:t>
      </w:r>
      <w:proofErr w:type="spellStart"/>
      <w:r w:rsidRPr="00DD0143">
        <w:rPr>
          <w:rFonts w:ascii="Arial" w:hAnsi="Arial" w:cs="Arial"/>
          <w:sz w:val="24"/>
          <w:szCs w:val="24"/>
        </w:rPr>
        <w:t>umanjilo</w:t>
      </w:r>
      <w:proofErr w:type="spellEnd"/>
      <w:r w:rsidRPr="00DD0143">
        <w:rPr>
          <w:rFonts w:ascii="Arial" w:hAnsi="Arial" w:cs="Arial"/>
          <w:sz w:val="24"/>
          <w:szCs w:val="24"/>
        </w:rPr>
        <w:t xml:space="preserve"> </w:t>
      </w:r>
      <w:proofErr w:type="spellStart"/>
      <w:r w:rsidRPr="00DD0143">
        <w:rPr>
          <w:rFonts w:ascii="Arial" w:hAnsi="Arial" w:cs="Arial"/>
          <w:sz w:val="24"/>
          <w:szCs w:val="24"/>
        </w:rPr>
        <w:t>nastajanje</w:t>
      </w:r>
      <w:proofErr w:type="spellEnd"/>
      <w:r w:rsidRPr="00DD0143">
        <w:rPr>
          <w:rFonts w:ascii="Arial" w:hAnsi="Arial" w:cs="Arial"/>
          <w:sz w:val="24"/>
          <w:szCs w:val="24"/>
        </w:rPr>
        <w:t xml:space="preserve"> </w:t>
      </w:r>
      <w:proofErr w:type="spellStart"/>
      <w:r w:rsidRPr="00DD0143">
        <w:rPr>
          <w:rFonts w:ascii="Arial" w:hAnsi="Arial" w:cs="Arial"/>
          <w:sz w:val="24"/>
          <w:szCs w:val="24"/>
        </w:rPr>
        <w:t>daljnje</w:t>
      </w:r>
      <w:proofErr w:type="spellEnd"/>
      <w:r w:rsidRPr="00DD0143">
        <w:rPr>
          <w:rFonts w:ascii="Arial" w:hAnsi="Arial" w:cs="Arial"/>
          <w:sz w:val="24"/>
          <w:szCs w:val="24"/>
        </w:rPr>
        <w:t xml:space="preserve"> </w:t>
      </w:r>
      <w:proofErr w:type="spellStart"/>
      <w:r w:rsidRPr="00DD0143">
        <w:rPr>
          <w:rFonts w:ascii="Arial" w:hAnsi="Arial" w:cs="Arial"/>
          <w:sz w:val="24"/>
          <w:szCs w:val="24"/>
        </w:rPr>
        <w:t>materijalne</w:t>
      </w:r>
      <w:proofErr w:type="spellEnd"/>
      <w:r w:rsidRPr="00DD0143">
        <w:rPr>
          <w:rFonts w:ascii="Arial" w:hAnsi="Arial" w:cs="Arial"/>
          <w:sz w:val="24"/>
          <w:szCs w:val="24"/>
        </w:rPr>
        <w:t xml:space="preserve"> </w:t>
      </w:r>
      <w:proofErr w:type="spellStart"/>
      <w:r w:rsidRPr="00DD0143">
        <w:rPr>
          <w:rFonts w:ascii="Arial" w:hAnsi="Arial" w:cs="Arial"/>
          <w:sz w:val="24"/>
          <w:szCs w:val="24"/>
        </w:rPr>
        <w:t>štete</w:t>
      </w:r>
      <w:proofErr w:type="spellEnd"/>
      <w:r w:rsidRPr="00DD0143">
        <w:rPr>
          <w:rFonts w:ascii="Arial" w:hAnsi="Arial" w:cs="Arial"/>
          <w:sz w:val="24"/>
          <w:szCs w:val="24"/>
        </w:rPr>
        <w:t>.</w:t>
      </w:r>
    </w:p>
    <w:p w14:paraId="0F707B7D"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t xml:space="preserve">U </w:t>
      </w:r>
      <w:proofErr w:type="spellStart"/>
      <w:r w:rsidRPr="00DD0143">
        <w:rPr>
          <w:rFonts w:ascii="Arial" w:hAnsi="Arial" w:cs="Arial"/>
          <w:sz w:val="24"/>
          <w:szCs w:val="24"/>
        </w:rPr>
        <w:t>suradnji</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Crvenim</w:t>
      </w:r>
      <w:proofErr w:type="spellEnd"/>
      <w:r w:rsidRPr="00DD0143">
        <w:rPr>
          <w:rFonts w:ascii="Arial" w:hAnsi="Arial" w:cs="Arial"/>
          <w:sz w:val="24"/>
          <w:szCs w:val="24"/>
        </w:rPr>
        <w:t xml:space="preserve"> </w:t>
      </w:r>
      <w:proofErr w:type="spellStart"/>
      <w:r w:rsidRPr="00DD0143">
        <w:rPr>
          <w:rFonts w:ascii="Arial" w:hAnsi="Arial" w:cs="Arial"/>
          <w:sz w:val="24"/>
          <w:szCs w:val="24"/>
        </w:rPr>
        <w:t>križem</w:t>
      </w:r>
      <w:proofErr w:type="spellEnd"/>
      <w:r w:rsidRPr="00DD0143">
        <w:rPr>
          <w:rFonts w:ascii="Arial" w:hAnsi="Arial" w:cs="Arial"/>
          <w:sz w:val="24"/>
          <w:szCs w:val="24"/>
        </w:rPr>
        <w:t xml:space="preserve"> Istarske županije a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ciljem</w:t>
      </w:r>
      <w:proofErr w:type="spellEnd"/>
      <w:r w:rsidRPr="00DD0143">
        <w:rPr>
          <w:rFonts w:ascii="Arial" w:hAnsi="Arial" w:cs="Arial"/>
          <w:sz w:val="24"/>
          <w:szCs w:val="24"/>
        </w:rPr>
        <w:t xml:space="preserve"> </w:t>
      </w:r>
      <w:proofErr w:type="spellStart"/>
      <w:r w:rsidRPr="00DD0143">
        <w:rPr>
          <w:rFonts w:ascii="Arial" w:hAnsi="Arial" w:cs="Arial"/>
          <w:sz w:val="24"/>
          <w:szCs w:val="24"/>
        </w:rPr>
        <w:t>smanjenja</w:t>
      </w:r>
      <w:proofErr w:type="spellEnd"/>
      <w:r w:rsidRPr="00DD0143">
        <w:rPr>
          <w:rFonts w:ascii="Arial" w:hAnsi="Arial" w:cs="Arial"/>
          <w:sz w:val="24"/>
          <w:szCs w:val="24"/>
        </w:rPr>
        <w:t xml:space="preserve"> </w:t>
      </w:r>
      <w:proofErr w:type="spellStart"/>
      <w:r w:rsidRPr="00DD0143">
        <w:rPr>
          <w:rFonts w:ascii="Arial" w:hAnsi="Arial" w:cs="Arial"/>
          <w:sz w:val="24"/>
          <w:szCs w:val="24"/>
        </w:rPr>
        <w:t>mogućnosti</w:t>
      </w:r>
      <w:proofErr w:type="spellEnd"/>
      <w:r w:rsidRPr="00DD0143">
        <w:rPr>
          <w:rFonts w:ascii="Arial" w:hAnsi="Arial" w:cs="Arial"/>
          <w:sz w:val="24"/>
          <w:szCs w:val="24"/>
        </w:rPr>
        <w:t xml:space="preserve"> </w:t>
      </w:r>
      <w:proofErr w:type="spellStart"/>
      <w:r w:rsidRPr="00DD0143">
        <w:rPr>
          <w:rFonts w:ascii="Arial" w:hAnsi="Arial" w:cs="Arial"/>
          <w:sz w:val="24"/>
          <w:szCs w:val="24"/>
        </w:rPr>
        <w:t>širenja</w:t>
      </w:r>
      <w:proofErr w:type="spellEnd"/>
      <w:r w:rsidRPr="00DD0143">
        <w:rPr>
          <w:rFonts w:ascii="Arial" w:hAnsi="Arial" w:cs="Arial"/>
          <w:sz w:val="24"/>
          <w:szCs w:val="24"/>
        </w:rPr>
        <w:t xml:space="preserve"> COVID 19 </w:t>
      </w:r>
      <w:proofErr w:type="spellStart"/>
      <w:r w:rsidRPr="00DD0143">
        <w:rPr>
          <w:rFonts w:ascii="Arial" w:hAnsi="Arial" w:cs="Arial"/>
          <w:sz w:val="24"/>
          <w:szCs w:val="24"/>
        </w:rPr>
        <w:t>pandemije</w:t>
      </w:r>
      <w:proofErr w:type="spellEnd"/>
      <w:r w:rsidRPr="00DD0143">
        <w:rPr>
          <w:rFonts w:ascii="Arial" w:hAnsi="Arial" w:cs="Arial"/>
          <w:sz w:val="24"/>
          <w:szCs w:val="24"/>
        </w:rPr>
        <w:t xml:space="preserve"> u </w:t>
      </w:r>
      <w:proofErr w:type="spellStart"/>
      <w:r w:rsidRPr="00DD0143">
        <w:rPr>
          <w:rFonts w:ascii="Arial" w:hAnsi="Arial" w:cs="Arial"/>
          <w:sz w:val="24"/>
          <w:szCs w:val="24"/>
        </w:rPr>
        <w:t>više</w:t>
      </w:r>
      <w:proofErr w:type="spellEnd"/>
      <w:r w:rsidRPr="00DD0143">
        <w:rPr>
          <w:rFonts w:ascii="Arial" w:hAnsi="Arial" w:cs="Arial"/>
          <w:sz w:val="24"/>
          <w:szCs w:val="24"/>
        </w:rPr>
        <w:t xml:space="preserve"> </w:t>
      </w:r>
      <w:proofErr w:type="spellStart"/>
      <w:r w:rsidRPr="00DD0143">
        <w:rPr>
          <w:rFonts w:ascii="Arial" w:hAnsi="Arial" w:cs="Arial"/>
          <w:sz w:val="24"/>
          <w:szCs w:val="24"/>
        </w:rPr>
        <w:t>navrata</w:t>
      </w:r>
      <w:proofErr w:type="spellEnd"/>
      <w:r w:rsidRPr="00DD0143">
        <w:rPr>
          <w:rFonts w:ascii="Arial" w:hAnsi="Arial" w:cs="Arial"/>
          <w:sz w:val="24"/>
          <w:szCs w:val="24"/>
        </w:rPr>
        <w:t xml:space="preserve"> </w:t>
      </w:r>
      <w:proofErr w:type="spellStart"/>
      <w:r w:rsidRPr="00DD0143">
        <w:rPr>
          <w:rFonts w:ascii="Arial" w:hAnsi="Arial" w:cs="Arial"/>
          <w:sz w:val="24"/>
          <w:szCs w:val="24"/>
        </w:rPr>
        <w:t>pomagali</w:t>
      </w:r>
      <w:proofErr w:type="spellEnd"/>
      <w:r w:rsidRPr="00DD0143">
        <w:rPr>
          <w:rFonts w:ascii="Arial" w:hAnsi="Arial" w:cs="Arial"/>
          <w:sz w:val="24"/>
          <w:szCs w:val="24"/>
        </w:rPr>
        <w:t xml:space="preserve"> </w:t>
      </w:r>
      <w:proofErr w:type="spellStart"/>
      <w:r w:rsidRPr="00DD0143">
        <w:rPr>
          <w:rFonts w:ascii="Arial" w:hAnsi="Arial" w:cs="Arial"/>
          <w:sz w:val="24"/>
          <w:szCs w:val="24"/>
        </w:rPr>
        <w:t>smo</w:t>
      </w:r>
      <w:proofErr w:type="spellEnd"/>
      <w:r w:rsidRPr="00DD0143">
        <w:rPr>
          <w:rFonts w:ascii="Arial" w:hAnsi="Arial" w:cs="Arial"/>
          <w:sz w:val="24"/>
          <w:szCs w:val="24"/>
        </w:rPr>
        <w:t xml:space="preserve"> </w:t>
      </w:r>
      <w:proofErr w:type="spellStart"/>
      <w:r w:rsidRPr="00DD0143">
        <w:rPr>
          <w:rFonts w:ascii="Arial" w:hAnsi="Arial" w:cs="Arial"/>
          <w:sz w:val="24"/>
          <w:szCs w:val="24"/>
        </w:rPr>
        <w:t>prilikom</w:t>
      </w:r>
      <w:proofErr w:type="spellEnd"/>
      <w:r w:rsidRPr="00DD0143">
        <w:rPr>
          <w:rFonts w:ascii="Arial" w:hAnsi="Arial" w:cs="Arial"/>
          <w:sz w:val="24"/>
          <w:szCs w:val="24"/>
        </w:rPr>
        <w:t xml:space="preserve"> </w:t>
      </w:r>
      <w:proofErr w:type="spellStart"/>
      <w:r w:rsidRPr="00DD0143">
        <w:rPr>
          <w:rFonts w:ascii="Arial" w:hAnsi="Arial" w:cs="Arial"/>
          <w:sz w:val="24"/>
          <w:szCs w:val="24"/>
        </w:rPr>
        <w:t>montaže</w:t>
      </w:r>
      <w:proofErr w:type="spellEnd"/>
      <w:r w:rsidRPr="00DD0143">
        <w:rPr>
          <w:rFonts w:ascii="Arial" w:hAnsi="Arial" w:cs="Arial"/>
          <w:sz w:val="24"/>
          <w:szCs w:val="24"/>
        </w:rPr>
        <w:t xml:space="preserve"> i </w:t>
      </w:r>
      <w:proofErr w:type="spellStart"/>
      <w:r w:rsidRPr="00DD0143">
        <w:rPr>
          <w:rFonts w:ascii="Arial" w:hAnsi="Arial" w:cs="Arial"/>
          <w:sz w:val="24"/>
          <w:szCs w:val="24"/>
        </w:rPr>
        <w:t>demontaže</w:t>
      </w:r>
      <w:proofErr w:type="spellEnd"/>
      <w:r w:rsidRPr="00DD0143">
        <w:rPr>
          <w:rFonts w:ascii="Arial" w:hAnsi="Arial" w:cs="Arial"/>
          <w:sz w:val="24"/>
          <w:szCs w:val="24"/>
        </w:rPr>
        <w:t xml:space="preserve"> </w:t>
      </w:r>
      <w:proofErr w:type="spellStart"/>
      <w:r w:rsidRPr="00DD0143">
        <w:rPr>
          <w:rFonts w:ascii="Arial" w:hAnsi="Arial" w:cs="Arial"/>
          <w:sz w:val="24"/>
          <w:szCs w:val="24"/>
        </w:rPr>
        <w:t>šatora</w:t>
      </w:r>
      <w:proofErr w:type="spellEnd"/>
      <w:r w:rsidRPr="00DD0143">
        <w:rPr>
          <w:rFonts w:ascii="Arial" w:hAnsi="Arial" w:cs="Arial"/>
          <w:sz w:val="24"/>
          <w:szCs w:val="24"/>
        </w:rPr>
        <w:t xml:space="preserve"> </w:t>
      </w:r>
      <w:proofErr w:type="spellStart"/>
      <w:r w:rsidRPr="00DD0143">
        <w:rPr>
          <w:rFonts w:ascii="Arial" w:hAnsi="Arial" w:cs="Arial"/>
          <w:sz w:val="24"/>
          <w:szCs w:val="24"/>
        </w:rPr>
        <w:t>ispred</w:t>
      </w:r>
      <w:proofErr w:type="spellEnd"/>
      <w:r w:rsidRPr="00DD0143">
        <w:rPr>
          <w:rFonts w:ascii="Arial" w:hAnsi="Arial" w:cs="Arial"/>
          <w:sz w:val="24"/>
          <w:szCs w:val="24"/>
        </w:rPr>
        <w:t xml:space="preserve"> </w:t>
      </w:r>
      <w:proofErr w:type="spellStart"/>
      <w:r w:rsidRPr="00DD0143">
        <w:rPr>
          <w:rFonts w:ascii="Arial" w:hAnsi="Arial" w:cs="Arial"/>
          <w:sz w:val="24"/>
          <w:szCs w:val="24"/>
        </w:rPr>
        <w:t>Nastavnog</w:t>
      </w:r>
      <w:proofErr w:type="spellEnd"/>
      <w:r w:rsidRPr="00DD0143">
        <w:rPr>
          <w:rFonts w:ascii="Arial" w:hAnsi="Arial" w:cs="Arial"/>
          <w:sz w:val="24"/>
          <w:szCs w:val="24"/>
        </w:rPr>
        <w:t xml:space="preserve"> </w:t>
      </w:r>
      <w:proofErr w:type="spellStart"/>
      <w:r w:rsidRPr="00DD0143">
        <w:rPr>
          <w:rFonts w:ascii="Arial" w:hAnsi="Arial" w:cs="Arial"/>
          <w:sz w:val="24"/>
          <w:szCs w:val="24"/>
        </w:rPr>
        <w:t>zavoda</w:t>
      </w:r>
      <w:proofErr w:type="spellEnd"/>
      <w:r w:rsidRPr="00DD0143">
        <w:rPr>
          <w:rFonts w:ascii="Arial" w:hAnsi="Arial" w:cs="Arial"/>
          <w:sz w:val="24"/>
          <w:szCs w:val="24"/>
        </w:rPr>
        <w:t xml:space="preserve"> za </w:t>
      </w:r>
      <w:proofErr w:type="spellStart"/>
      <w:r w:rsidRPr="00DD0143">
        <w:rPr>
          <w:rFonts w:ascii="Arial" w:hAnsi="Arial" w:cs="Arial"/>
          <w:sz w:val="24"/>
          <w:szCs w:val="24"/>
        </w:rPr>
        <w:t>javno</w:t>
      </w:r>
      <w:proofErr w:type="spellEnd"/>
      <w:r w:rsidRPr="00DD0143">
        <w:rPr>
          <w:rFonts w:ascii="Arial" w:hAnsi="Arial" w:cs="Arial"/>
          <w:sz w:val="24"/>
          <w:szCs w:val="24"/>
        </w:rPr>
        <w:t xml:space="preserve"> </w:t>
      </w:r>
      <w:proofErr w:type="spellStart"/>
      <w:r w:rsidRPr="00DD0143">
        <w:rPr>
          <w:rFonts w:ascii="Arial" w:hAnsi="Arial" w:cs="Arial"/>
          <w:sz w:val="24"/>
          <w:szCs w:val="24"/>
        </w:rPr>
        <w:t>zdravstvo</w:t>
      </w:r>
      <w:proofErr w:type="spellEnd"/>
      <w:r w:rsidRPr="00DD0143">
        <w:rPr>
          <w:rFonts w:ascii="Arial" w:hAnsi="Arial" w:cs="Arial"/>
          <w:sz w:val="24"/>
          <w:szCs w:val="24"/>
        </w:rPr>
        <w:t xml:space="preserve"> Istarske županije.</w:t>
      </w:r>
    </w:p>
    <w:p w14:paraId="693E1CD6"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rPr>
        <w:tab/>
      </w:r>
      <w:r w:rsidRPr="00DD0143">
        <w:rPr>
          <w:rFonts w:ascii="Arial" w:hAnsi="Arial" w:cs="Arial"/>
          <w:sz w:val="24"/>
          <w:szCs w:val="24"/>
          <w:lang w:val="it-IT"/>
        </w:rPr>
        <w:t xml:space="preserve">U </w:t>
      </w:r>
      <w:proofErr w:type="spellStart"/>
      <w:r w:rsidRPr="00DD0143">
        <w:rPr>
          <w:rFonts w:ascii="Arial" w:hAnsi="Arial" w:cs="Arial"/>
          <w:sz w:val="24"/>
          <w:szCs w:val="24"/>
          <w:lang w:val="it-IT"/>
        </w:rPr>
        <w:t>potrazi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izgubljenom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rijeci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Dragonji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ispomoći</w:t>
      </w:r>
      <w:proofErr w:type="spellEnd"/>
      <w:r w:rsidRPr="00DD0143">
        <w:rPr>
          <w:rFonts w:ascii="Arial" w:hAnsi="Arial" w:cs="Arial"/>
          <w:sz w:val="24"/>
          <w:szCs w:val="24"/>
          <w:lang w:val="it-IT"/>
        </w:rPr>
        <w:t xml:space="preserve"> su bile HGSS </w:t>
      </w:r>
      <w:proofErr w:type="spellStart"/>
      <w:r w:rsidRPr="00DD0143">
        <w:rPr>
          <w:rFonts w:ascii="Arial" w:hAnsi="Arial" w:cs="Arial"/>
          <w:sz w:val="24"/>
          <w:szCs w:val="24"/>
          <w:lang w:val="it-IT"/>
        </w:rPr>
        <w:t>Stanice</w:t>
      </w:r>
      <w:proofErr w:type="spellEnd"/>
      <w:r w:rsidRPr="00DD0143">
        <w:rPr>
          <w:rFonts w:ascii="Arial" w:hAnsi="Arial" w:cs="Arial"/>
          <w:sz w:val="24"/>
          <w:szCs w:val="24"/>
          <w:lang w:val="it-IT"/>
        </w:rPr>
        <w:t>:</w:t>
      </w:r>
    </w:p>
    <w:p w14:paraId="0EE520F3"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Delnice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Gospić</w:t>
      </w:r>
      <w:proofErr w:type="spellEnd"/>
      <w:r w:rsidRPr="00DD0143">
        <w:rPr>
          <w:rFonts w:ascii="Arial" w:hAnsi="Arial" w:cs="Arial"/>
          <w:sz w:val="24"/>
          <w:szCs w:val="24"/>
          <w:lang w:val="it-IT"/>
        </w:rPr>
        <w:t xml:space="preserve">, Karlovac, </w:t>
      </w:r>
      <w:proofErr w:type="spellStart"/>
      <w:r w:rsidRPr="00DD0143">
        <w:rPr>
          <w:rFonts w:ascii="Arial" w:hAnsi="Arial" w:cs="Arial"/>
          <w:sz w:val="24"/>
          <w:szCs w:val="24"/>
          <w:lang w:val="it-IT"/>
        </w:rPr>
        <w:t>Ogulin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Orahovica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Slavonski</w:t>
      </w:r>
      <w:proofErr w:type="spellEnd"/>
      <w:r w:rsidRPr="00DD0143">
        <w:rPr>
          <w:rFonts w:ascii="Arial" w:hAnsi="Arial" w:cs="Arial"/>
          <w:sz w:val="24"/>
          <w:szCs w:val="24"/>
          <w:lang w:val="it-IT"/>
        </w:rPr>
        <w:t xml:space="preserve"> Brod, Split, Zadar, </w:t>
      </w:r>
      <w:proofErr w:type="spellStart"/>
      <w:r w:rsidRPr="00DD0143">
        <w:rPr>
          <w:rFonts w:ascii="Arial" w:hAnsi="Arial" w:cs="Arial"/>
          <w:sz w:val="24"/>
          <w:szCs w:val="24"/>
          <w:lang w:val="it-IT"/>
        </w:rPr>
        <w:t>Zagreb</w:t>
      </w:r>
      <w:proofErr w:type="spellEnd"/>
      <w:r w:rsidRPr="00DD0143">
        <w:rPr>
          <w:rFonts w:ascii="Arial" w:hAnsi="Arial" w:cs="Arial"/>
          <w:sz w:val="24"/>
          <w:szCs w:val="24"/>
          <w:lang w:val="it-IT"/>
        </w:rPr>
        <w:t>.</w:t>
      </w:r>
    </w:p>
    <w:p w14:paraId="072DD0A4" w14:textId="77777777" w:rsidR="00D87FC0" w:rsidRPr="00DD0143" w:rsidRDefault="00D87FC0" w:rsidP="00D87FC0">
      <w:pPr>
        <w:jc w:val="both"/>
        <w:rPr>
          <w:rFonts w:ascii="Arial" w:hAnsi="Arial" w:cs="Arial"/>
          <w:sz w:val="24"/>
          <w:szCs w:val="24"/>
          <w:lang w:val="it-IT"/>
        </w:rPr>
      </w:pPr>
    </w:p>
    <w:p w14:paraId="03A9C633" w14:textId="77777777" w:rsidR="00D87FC0" w:rsidRPr="00DD0143" w:rsidRDefault="00D87FC0" w:rsidP="00D87FC0">
      <w:pPr>
        <w:jc w:val="both"/>
        <w:rPr>
          <w:rFonts w:ascii="Arial" w:hAnsi="Arial" w:cs="Arial"/>
          <w:b/>
          <w:sz w:val="24"/>
          <w:szCs w:val="24"/>
        </w:rPr>
      </w:pPr>
      <w:r w:rsidRPr="00DD0143">
        <w:rPr>
          <w:rFonts w:ascii="Arial" w:hAnsi="Arial" w:cs="Arial"/>
          <w:b/>
          <w:sz w:val="24"/>
          <w:szCs w:val="24"/>
        </w:rPr>
        <w:t xml:space="preserve">TABLICA: </w:t>
      </w:r>
      <w:proofErr w:type="spellStart"/>
      <w:r w:rsidRPr="00DD0143">
        <w:rPr>
          <w:rFonts w:ascii="Arial" w:hAnsi="Arial" w:cs="Arial"/>
          <w:b/>
          <w:sz w:val="24"/>
          <w:szCs w:val="24"/>
        </w:rPr>
        <w:t>akcije</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intervencije</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aktivna</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pripravnost</w:t>
      </w:r>
      <w:proofErr w:type="spellEnd"/>
    </w:p>
    <w:p w14:paraId="232542DC" w14:textId="77777777" w:rsidR="00D87FC0" w:rsidRPr="00DD0143" w:rsidRDefault="00D87FC0" w:rsidP="00D87FC0">
      <w:pPr>
        <w:jc w:val="both"/>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831"/>
        <w:gridCol w:w="1740"/>
        <w:gridCol w:w="2140"/>
        <w:gridCol w:w="1780"/>
      </w:tblGrid>
      <w:tr w:rsidR="00D87FC0" w:rsidRPr="00DD0143" w14:paraId="1AF8E141" w14:textId="77777777" w:rsidTr="00134A2F">
        <w:trPr>
          <w:trHeight w:val="439"/>
          <w:jc w:val="center"/>
        </w:trPr>
        <w:tc>
          <w:tcPr>
            <w:tcW w:w="8180" w:type="dxa"/>
            <w:gridSpan w:val="5"/>
            <w:tcBorders>
              <w:top w:val="single" w:sz="4" w:space="0" w:color="auto"/>
              <w:left w:val="single" w:sz="4" w:space="0" w:color="auto"/>
              <w:bottom w:val="single" w:sz="4" w:space="0" w:color="auto"/>
              <w:right w:val="single" w:sz="4" w:space="0" w:color="auto"/>
            </w:tcBorders>
            <w:shd w:val="clear" w:color="auto" w:fill="DEEAF6"/>
            <w:vAlign w:val="center"/>
          </w:tcPr>
          <w:p w14:paraId="6782AB77" w14:textId="77777777" w:rsidR="00D87FC0" w:rsidRPr="00DD0143" w:rsidRDefault="00D87FC0" w:rsidP="00134A2F">
            <w:pPr>
              <w:jc w:val="both"/>
              <w:rPr>
                <w:rFonts w:ascii="Arial" w:hAnsi="Arial" w:cs="Arial"/>
                <w:b/>
                <w:bCs/>
                <w:sz w:val="24"/>
                <w:szCs w:val="24"/>
                <w:lang w:val="it-IT"/>
              </w:rPr>
            </w:pPr>
            <w:r w:rsidRPr="00DD0143">
              <w:rPr>
                <w:rFonts w:ascii="Arial" w:hAnsi="Arial" w:cs="Arial"/>
                <w:b/>
                <w:bCs/>
                <w:sz w:val="24"/>
                <w:szCs w:val="24"/>
                <w:lang w:val="pl-PL"/>
              </w:rPr>
              <w:t>Evidencija: akcija, intervencija i aktivne pripravnosti u 2021.</w:t>
            </w:r>
          </w:p>
        </w:tc>
      </w:tr>
      <w:tr w:rsidR="00D87FC0" w:rsidRPr="00DD0143" w14:paraId="71A7EF8B" w14:textId="77777777" w:rsidTr="00134A2F">
        <w:trPr>
          <w:trHeight w:val="439"/>
          <w:jc w:val="center"/>
        </w:trPr>
        <w:tc>
          <w:tcPr>
            <w:tcW w:w="689" w:type="dxa"/>
            <w:tcBorders>
              <w:top w:val="single" w:sz="4" w:space="0" w:color="auto"/>
            </w:tcBorders>
            <w:shd w:val="clear" w:color="auto" w:fill="DEEAF6"/>
            <w:vAlign w:val="center"/>
          </w:tcPr>
          <w:p w14:paraId="58E6391A" w14:textId="77777777" w:rsidR="00D87FC0" w:rsidRPr="00DD0143" w:rsidRDefault="00D87FC0" w:rsidP="00134A2F">
            <w:pPr>
              <w:jc w:val="both"/>
              <w:rPr>
                <w:rFonts w:ascii="Arial" w:hAnsi="Arial" w:cs="Arial"/>
                <w:b/>
                <w:bCs/>
                <w:sz w:val="24"/>
                <w:szCs w:val="24"/>
              </w:rPr>
            </w:pPr>
            <w:r w:rsidRPr="00DD0143">
              <w:rPr>
                <w:rFonts w:ascii="Arial" w:hAnsi="Arial" w:cs="Arial"/>
                <w:b/>
                <w:bCs/>
                <w:sz w:val="24"/>
                <w:szCs w:val="24"/>
              </w:rPr>
              <w:t>R.B.</w:t>
            </w:r>
          </w:p>
        </w:tc>
        <w:tc>
          <w:tcPr>
            <w:tcW w:w="1831" w:type="dxa"/>
            <w:tcBorders>
              <w:top w:val="single" w:sz="4" w:space="0" w:color="auto"/>
            </w:tcBorders>
            <w:shd w:val="clear" w:color="auto" w:fill="DEEAF6"/>
            <w:vAlign w:val="center"/>
          </w:tcPr>
          <w:p w14:paraId="13298705" w14:textId="77777777" w:rsidR="00D87FC0" w:rsidRPr="00DD0143" w:rsidRDefault="00D87FC0" w:rsidP="00134A2F">
            <w:pPr>
              <w:jc w:val="both"/>
              <w:rPr>
                <w:rFonts w:ascii="Arial" w:hAnsi="Arial" w:cs="Arial"/>
                <w:b/>
                <w:bCs/>
                <w:sz w:val="24"/>
                <w:szCs w:val="24"/>
              </w:rPr>
            </w:pPr>
            <w:r w:rsidRPr="00DD0143">
              <w:rPr>
                <w:rFonts w:ascii="Arial" w:hAnsi="Arial" w:cs="Arial"/>
                <w:b/>
                <w:bCs/>
                <w:sz w:val="24"/>
                <w:szCs w:val="24"/>
              </w:rPr>
              <w:t>Datum</w:t>
            </w:r>
          </w:p>
        </w:tc>
        <w:tc>
          <w:tcPr>
            <w:tcW w:w="1740" w:type="dxa"/>
            <w:tcBorders>
              <w:top w:val="single" w:sz="4" w:space="0" w:color="auto"/>
            </w:tcBorders>
            <w:shd w:val="clear" w:color="auto" w:fill="DEEAF6"/>
            <w:vAlign w:val="center"/>
          </w:tcPr>
          <w:p w14:paraId="3B2D85DC" w14:textId="77777777" w:rsidR="00D87FC0" w:rsidRPr="00DD0143" w:rsidRDefault="00D87FC0" w:rsidP="00134A2F">
            <w:pPr>
              <w:jc w:val="both"/>
              <w:rPr>
                <w:rFonts w:ascii="Arial" w:hAnsi="Arial" w:cs="Arial"/>
                <w:b/>
                <w:bCs/>
                <w:sz w:val="24"/>
                <w:szCs w:val="24"/>
              </w:rPr>
            </w:pPr>
            <w:r w:rsidRPr="00DD0143">
              <w:rPr>
                <w:rFonts w:ascii="Arial" w:hAnsi="Arial" w:cs="Arial"/>
                <w:b/>
                <w:bCs/>
                <w:sz w:val="24"/>
                <w:szCs w:val="24"/>
              </w:rPr>
              <w:t>Tip</w:t>
            </w:r>
          </w:p>
        </w:tc>
        <w:tc>
          <w:tcPr>
            <w:tcW w:w="2140" w:type="dxa"/>
            <w:tcBorders>
              <w:top w:val="single" w:sz="4" w:space="0" w:color="auto"/>
            </w:tcBorders>
            <w:shd w:val="clear" w:color="auto" w:fill="DEEAF6"/>
            <w:vAlign w:val="center"/>
          </w:tcPr>
          <w:p w14:paraId="5C7527DB" w14:textId="77777777" w:rsidR="00D87FC0" w:rsidRPr="00DD0143" w:rsidRDefault="00D87FC0" w:rsidP="00134A2F">
            <w:pPr>
              <w:jc w:val="both"/>
              <w:rPr>
                <w:rFonts w:ascii="Arial" w:hAnsi="Arial" w:cs="Arial"/>
                <w:b/>
                <w:bCs/>
                <w:sz w:val="24"/>
                <w:szCs w:val="24"/>
              </w:rPr>
            </w:pPr>
            <w:proofErr w:type="spellStart"/>
            <w:r w:rsidRPr="00DD0143">
              <w:rPr>
                <w:rFonts w:ascii="Arial" w:hAnsi="Arial" w:cs="Arial"/>
                <w:b/>
                <w:bCs/>
                <w:sz w:val="24"/>
                <w:szCs w:val="24"/>
              </w:rPr>
              <w:t>Mjesto</w:t>
            </w:r>
            <w:proofErr w:type="spellEnd"/>
          </w:p>
        </w:tc>
        <w:tc>
          <w:tcPr>
            <w:tcW w:w="1780" w:type="dxa"/>
            <w:tcBorders>
              <w:top w:val="single" w:sz="4" w:space="0" w:color="auto"/>
            </w:tcBorders>
            <w:shd w:val="clear" w:color="auto" w:fill="DEEAF6"/>
            <w:vAlign w:val="center"/>
          </w:tcPr>
          <w:p w14:paraId="1586DBB8" w14:textId="77777777" w:rsidR="00D87FC0" w:rsidRPr="00DD0143" w:rsidRDefault="00D87FC0" w:rsidP="00134A2F">
            <w:pPr>
              <w:jc w:val="both"/>
              <w:rPr>
                <w:rFonts w:ascii="Arial" w:hAnsi="Arial" w:cs="Arial"/>
                <w:b/>
                <w:bCs/>
                <w:sz w:val="24"/>
                <w:szCs w:val="24"/>
              </w:rPr>
            </w:pPr>
            <w:proofErr w:type="spellStart"/>
            <w:r w:rsidRPr="00DD0143">
              <w:rPr>
                <w:rFonts w:ascii="Arial" w:hAnsi="Arial" w:cs="Arial"/>
                <w:b/>
                <w:bCs/>
                <w:sz w:val="24"/>
                <w:szCs w:val="24"/>
              </w:rPr>
              <w:t>Dojavitelj</w:t>
            </w:r>
            <w:proofErr w:type="spellEnd"/>
          </w:p>
        </w:tc>
      </w:tr>
      <w:tr w:rsidR="00D87FC0" w:rsidRPr="00DD0143" w14:paraId="1639FF88" w14:textId="77777777" w:rsidTr="00134A2F">
        <w:trPr>
          <w:trHeight w:val="439"/>
          <w:jc w:val="center"/>
        </w:trPr>
        <w:tc>
          <w:tcPr>
            <w:tcW w:w="689" w:type="dxa"/>
            <w:shd w:val="clear" w:color="auto" w:fill="auto"/>
            <w:vAlign w:val="center"/>
          </w:tcPr>
          <w:p w14:paraId="529D8F3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c>
          <w:tcPr>
            <w:tcW w:w="1831" w:type="dxa"/>
            <w:shd w:val="clear" w:color="auto" w:fill="auto"/>
            <w:vAlign w:val="center"/>
          </w:tcPr>
          <w:p w14:paraId="018B59F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01.-04.1.2021</w:t>
            </w:r>
          </w:p>
        </w:tc>
        <w:tc>
          <w:tcPr>
            <w:tcW w:w="1740" w:type="dxa"/>
            <w:shd w:val="clear" w:color="auto" w:fill="auto"/>
            <w:vAlign w:val="center"/>
          </w:tcPr>
          <w:p w14:paraId="5A081D2B"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Intervencija</w:t>
            </w:r>
            <w:proofErr w:type="spellEnd"/>
          </w:p>
        </w:tc>
        <w:tc>
          <w:tcPr>
            <w:tcW w:w="2140" w:type="dxa"/>
            <w:shd w:val="clear" w:color="auto" w:fill="auto"/>
            <w:vAlign w:val="center"/>
          </w:tcPr>
          <w:p w14:paraId="0453E7CC"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Petrinja</w:t>
            </w:r>
            <w:proofErr w:type="spellEnd"/>
          </w:p>
        </w:tc>
        <w:tc>
          <w:tcPr>
            <w:tcW w:w="1780" w:type="dxa"/>
            <w:shd w:val="clear" w:color="auto" w:fill="auto"/>
            <w:vAlign w:val="center"/>
          </w:tcPr>
          <w:p w14:paraId="21F02EA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730AE3C8" w14:textId="77777777" w:rsidTr="00134A2F">
        <w:trPr>
          <w:trHeight w:val="439"/>
          <w:jc w:val="center"/>
        </w:trPr>
        <w:tc>
          <w:tcPr>
            <w:tcW w:w="689" w:type="dxa"/>
            <w:shd w:val="clear" w:color="auto" w:fill="auto"/>
            <w:vAlign w:val="center"/>
          </w:tcPr>
          <w:p w14:paraId="4A0CAF7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1831" w:type="dxa"/>
            <w:shd w:val="clear" w:color="auto" w:fill="auto"/>
            <w:vAlign w:val="center"/>
          </w:tcPr>
          <w:p w14:paraId="63B5394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02.-03.1.2021</w:t>
            </w:r>
          </w:p>
        </w:tc>
        <w:tc>
          <w:tcPr>
            <w:tcW w:w="1740" w:type="dxa"/>
            <w:shd w:val="clear" w:color="auto" w:fill="auto"/>
            <w:vAlign w:val="center"/>
          </w:tcPr>
          <w:p w14:paraId="3A627391"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Intervencija</w:t>
            </w:r>
            <w:proofErr w:type="spellEnd"/>
          </w:p>
        </w:tc>
        <w:tc>
          <w:tcPr>
            <w:tcW w:w="2140" w:type="dxa"/>
            <w:shd w:val="clear" w:color="auto" w:fill="auto"/>
            <w:vAlign w:val="center"/>
          </w:tcPr>
          <w:p w14:paraId="6DF84C4D"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Petrinja</w:t>
            </w:r>
            <w:proofErr w:type="spellEnd"/>
          </w:p>
        </w:tc>
        <w:tc>
          <w:tcPr>
            <w:tcW w:w="1780" w:type="dxa"/>
            <w:shd w:val="clear" w:color="auto" w:fill="auto"/>
            <w:vAlign w:val="center"/>
          </w:tcPr>
          <w:p w14:paraId="699422E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2803E860" w14:textId="77777777" w:rsidTr="00134A2F">
        <w:trPr>
          <w:trHeight w:val="439"/>
          <w:jc w:val="center"/>
        </w:trPr>
        <w:tc>
          <w:tcPr>
            <w:tcW w:w="689" w:type="dxa"/>
            <w:shd w:val="clear" w:color="auto" w:fill="auto"/>
            <w:vAlign w:val="center"/>
          </w:tcPr>
          <w:p w14:paraId="03D16BE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lastRenderedPageBreak/>
              <w:t>3</w:t>
            </w:r>
          </w:p>
        </w:tc>
        <w:tc>
          <w:tcPr>
            <w:tcW w:w="1831" w:type="dxa"/>
            <w:shd w:val="clear" w:color="auto" w:fill="auto"/>
            <w:vAlign w:val="center"/>
          </w:tcPr>
          <w:p w14:paraId="1424C39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02.-06.1.2021.</w:t>
            </w:r>
          </w:p>
        </w:tc>
        <w:tc>
          <w:tcPr>
            <w:tcW w:w="1740" w:type="dxa"/>
            <w:shd w:val="clear" w:color="auto" w:fill="auto"/>
            <w:vAlign w:val="center"/>
          </w:tcPr>
          <w:p w14:paraId="6170A025"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Intervencija</w:t>
            </w:r>
            <w:proofErr w:type="spellEnd"/>
          </w:p>
        </w:tc>
        <w:tc>
          <w:tcPr>
            <w:tcW w:w="2140" w:type="dxa"/>
            <w:shd w:val="clear" w:color="auto" w:fill="auto"/>
            <w:vAlign w:val="center"/>
          </w:tcPr>
          <w:p w14:paraId="38BC83EF"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Petrinja</w:t>
            </w:r>
            <w:proofErr w:type="spellEnd"/>
          </w:p>
        </w:tc>
        <w:tc>
          <w:tcPr>
            <w:tcW w:w="1780" w:type="dxa"/>
            <w:shd w:val="clear" w:color="auto" w:fill="auto"/>
            <w:vAlign w:val="center"/>
          </w:tcPr>
          <w:p w14:paraId="331E2F2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048F2E59" w14:textId="77777777" w:rsidTr="00134A2F">
        <w:trPr>
          <w:trHeight w:val="439"/>
          <w:jc w:val="center"/>
        </w:trPr>
        <w:tc>
          <w:tcPr>
            <w:tcW w:w="689" w:type="dxa"/>
            <w:shd w:val="clear" w:color="auto" w:fill="auto"/>
            <w:vAlign w:val="center"/>
          </w:tcPr>
          <w:p w14:paraId="38F6725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4</w:t>
            </w:r>
          </w:p>
        </w:tc>
        <w:tc>
          <w:tcPr>
            <w:tcW w:w="1831" w:type="dxa"/>
            <w:shd w:val="clear" w:color="auto" w:fill="auto"/>
            <w:vAlign w:val="center"/>
          </w:tcPr>
          <w:p w14:paraId="618DF1D6"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14.05.2021</w:t>
            </w:r>
          </w:p>
        </w:tc>
        <w:tc>
          <w:tcPr>
            <w:tcW w:w="1740" w:type="dxa"/>
            <w:shd w:val="clear" w:color="auto" w:fill="auto"/>
            <w:vAlign w:val="center"/>
          </w:tcPr>
          <w:p w14:paraId="1D838459"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5979097F"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Vižinada</w:t>
            </w:r>
            <w:proofErr w:type="spellEnd"/>
          </w:p>
        </w:tc>
        <w:tc>
          <w:tcPr>
            <w:tcW w:w="1780" w:type="dxa"/>
            <w:shd w:val="clear" w:color="auto" w:fill="auto"/>
            <w:vAlign w:val="center"/>
          </w:tcPr>
          <w:p w14:paraId="136E2BB3"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ŽC 112 </w:t>
            </w:r>
            <w:proofErr w:type="spellStart"/>
            <w:r w:rsidRPr="00DD0143">
              <w:rPr>
                <w:rFonts w:ascii="Arial" w:hAnsi="Arial" w:cs="Arial"/>
                <w:sz w:val="24"/>
                <w:szCs w:val="24"/>
              </w:rPr>
              <w:t>Pazin</w:t>
            </w:r>
            <w:proofErr w:type="spellEnd"/>
          </w:p>
        </w:tc>
      </w:tr>
      <w:tr w:rsidR="00D87FC0" w:rsidRPr="00DD0143" w14:paraId="4C68E7DA" w14:textId="77777777" w:rsidTr="00134A2F">
        <w:trPr>
          <w:trHeight w:val="439"/>
          <w:jc w:val="center"/>
        </w:trPr>
        <w:tc>
          <w:tcPr>
            <w:tcW w:w="689" w:type="dxa"/>
            <w:shd w:val="clear" w:color="auto" w:fill="auto"/>
            <w:vAlign w:val="center"/>
          </w:tcPr>
          <w:p w14:paraId="03F1C84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5</w:t>
            </w:r>
          </w:p>
        </w:tc>
        <w:tc>
          <w:tcPr>
            <w:tcW w:w="1831" w:type="dxa"/>
            <w:shd w:val="clear" w:color="auto" w:fill="auto"/>
            <w:vAlign w:val="center"/>
          </w:tcPr>
          <w:p w14:paraId="6D9D0B4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01.06.2021</w:t>
            </w:r>
          </w:p>
        </w:tc>
        <w:tc>
          <w:tcPr>
            <w:tcW w:w="1740" w:type="dxa"/>
            <w:shd w:val="clear" w:color="auto" w:fill="auto"/>
            <w:vAlign w:val="center"/>
          </w:tcPr>
          <w:p w14:paraId="3CC5B70C"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080C19B6"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Pazinska</w:t>
            </w:r>
            <w:proofErr w:type="spellEnd"/>
            <w:r w:rsidRPr="00DD0143">
              <w:rPr>
                <w:rFonts w:ascii="Arial" w:hAnsi="Arial" w:cs="Arial"/>
                <w:sz w:val="24"/>
                <w:szCs w:val="24"/>
              </w:rPr>
              <w:t xml:space="preserve"> </w:t>
            </w:r>
            <w:proofErr w:type="spellStart"/>
            <w:r w:rsidRPr="00DD0143">
              <w:rPr>
                <w:rFonts w:ascii="Arial" w:hAnsi="Arial" w:cs="Arial"/>
                <w:sz w:val="24"/>
                <w:szCs w:val="24"/>
              </w:rPr>
              <w:t>jama</w:t>
            </w:r>
            <w:proofErr w:type="spellEnd"/>
          </w:p>
        </w:tc>
        <w:tc>
          <w:tcPr>
            <w:tcW w:w="1780" w:type="dxa"/>
            <w:shd w:val="clear" w:color="auto" w:fill="auto"/>
            <w:vAlign w:val="center"/>
          </w:tcPr>
          <w:p w14:paraId="53430022"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mještani</w:t>
            </w:r>
            <w:proofErr w:type="spellEnd"/>
          </w:p>
        </w:tc>
      </w:tr>
      <w:tr w:rsidR="00D87FC0" w:rsidRPr="00DD0143" w14:paraId="7071F9A8" w14:textId="77777777" w:rsidTr="00134A2F">
        <w:trPr>
          <w:trHeight w:val="439"/>
          <w:jc w:val="center"/>
        </w:trPr>
        <w:tc>
          <w:tcPr>
            <w:tcW w:w="689" w:type="dxa"/>
            <w:shd w:val="clear" w:color="auto" w:fill="auto"/>
            <w:vAlign w:val="center"/>
          </w:tcPr>
          <w:p w14:paraId="6F93655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6</w:t>
            </w:r>
          </w:p>
        </w:tc>
        <w:tc>
          <w:tcPr>
            <w:tcW w:w="1831" w:type="dxa"/>
            <w:shd w:val="clear" w:color="auto" w:fill="auto"/>
            <w:vAlign w:val="center"/>
          </w:tcPr>
          <w:p w14:paraId="04A2CD7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20.06.2021</w:t>
            </w:r>
          </w:p>
        </w:tc>
        <w:tc>
          <w:tcPr>
            <w:tcW w:w="1740" w:type="dxa"/>
            <w:shd w:val="clear" w:color="auto" w:fill="auto"/>
            <w:vAlign w:val="center"/>
          </w:tcPr>
          <w:p w14:paraId="74B002A6"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1F6286A7"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Pengari</w:t>
            </w:r>
            <w:proofErr w:type="spellEnd"/>
          </w:p>
        </w:tc>
        <w:tc>
          <w:tcPr>
            <w:tcW w:w="1780" w:type="dxa"/>
            <w:shd w:val="clear" w:color="auto" w:fill="auto"/>
            <w:vAlign w:val="center"/>
          </w:tcPr>
          <w:p w14:paraId="21D4815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MUP</w:t>
            </w:r>
          </w:p>
        </w:tc>
      </w:tr>
      <w:tr w:rsidR="00D87FC0" w:rsidRPr="00DD0143" w14:paraId="3736D0D8" w14:textId="77777777" w:rsidTr="00134A2F">
        <w:trPr>
          <w:trHeight w:val="439"/>
          <w:jc w:val="center"/>
        </w:trPr>
        <w:tc>
          <w:tcPr>
            <w:tcW w:w="689" w:type="dxa"/>
            <w:shd w:val="clear" w:color="auto" w:fill="auto"/>
            <w:vAlign w:val="center"/>
          </w:tcPr>
          <w:p w14:paraId="5F839E3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7</w:t>
            </w:r>
          </w:p>
        </w:tc>
        <w:tc>
          <w:tcPr>
            <w:tcW w:w="1831" w:type="dxa"/>
            <w:shd w:val="clear" w:color="auto" w:fill="auto"/>
            <w:vAlign w:val="center"/>
          </w:tcPr>
          <w:p w14:paraId="5758708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05.07.2021</w:t>
            </w:r>
          </w:p>
        </w:tc>
        <w:tc>
          <w:tcPr>
            <w:tcW w:w="1740" w:type="dxa"/>
            <w:shd w:val="clear" w:color="auto" w:fill="auto"/>
            <w:vAlign w:val="center"/>
          </w:tcPr>
          <w:p w14:paraId="76E1C3C1"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4E1FC5B6"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Pazinska</w:t>
            </w:r>
            <w:proofErr w:type="spellEnd"/>
            <w:r w:rsidRPr="00DD0143">
              <w:rPr>
                <w:rFonts w:ascii="Arial" w:hAnsi="Arial" w:cs="Arial"/>
                <w:sz w:val="24"/>
                <w:szCs w:val="24"/>
              </w:rPr>
              <w:t xml:space="preserve"> </w:t>
            </w:r>
            <w:proofErr w:type="spellStart"/>
            <w:r w:rsidRPr="00DD0143">
              <w:rPr>
                <w:rFonts w:ascii="Arial" w:hAnsi="Arial" w:cs="Arial"/>
                <w:sz w:val="24"/>
                <w:szCs w:val="24"/>
              </w:rPr>
              <w:t>jama</w:t>
            </w:r>
            <w:proofErr w:type="spellEnd"/>
          </w:p>
        </w:tc>
        <w:tc>
          <w:tcPr>
            <w:tcW w:w="1780" w:type="dxa"/>
            <w:shd w:val="clear" w:color="auto" w:fill="auto"/>
            <w:vAlign w:val="center"/>
          </w:tcPr>
          <w:p w14:paraId="33F0C80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ŽC 112 </w:t>
            </w:r>
            <w:proofErr w:type="spellStart"/>
            <w:r w:rsidRPr="00DD0143">
              <w:rPr>
                <w:rFonts w:ascii="Arial" w:hAnsi="Arial" w:cs="Arial"/>
                <w:sz w:val="24"/>
                <w:szCs w:val="24"/>
              </w:rPr>
              <w:t>Pazin</w:t>
            </w:r>
            <w:proofErr w:type="spellEnd"/>
          </w:p>
        </w:tc>
      </w:tr>
      <w:tr w:rsidR="00D87FC0" w:rsidRPr="00DD0143" w14:paraId="69A658D1" w14:textId="77777777" w:rsidTr="00134A2F">
        <w:trPr>
          <w:trHeight w:val="439"/>
          <w:jc w:val="center"/>
        </w:trPr>
        <w:tc>
          <w:tcPr>
            <w:tcW w:w="689" w:type="dxa"/>
            <w:shd w:val="clear" w:color="auto" w:fill="auto"/>
            <w:vAlign w:val="center"/>
          </w:tcPr>
          <w:p w14:paraId="4CF6C49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8</w:t>
            </w:r>
          </w:p>
        </w:tc>
        <w:tc>
          <w:tcPr>
            <w:tcW w:w="1831" w:type="dxa"/>
            <w:shd w:val="clear" w:color="auto" w:fill="auto"/>
            <w:vAlign w:val="center"/>
          </w:tcPr>
          <w:p w14:paraId="31DF96D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27.07.2021</w:t>
            </w:r>
          </w:p>
        </w:tc>
        <w:tc>
          <w:tcPr>
            <w:tcW w:w="1740" w:type="dxa"/>
            <w:shd w:val="clear" w:color="auto" w:fill="auto"/>
            <w:vAlign w:val="center"/>
          </w:tcPr>
          <w:p w14:paraId="69AA775E"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4BB23301"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Vintijan</w:t>
            </w:r>
            <w:proofErr w:type="spellEnd"/>
          </w:p>
        </w:tc>
        <w:tc>
          <w:tcPr>
            <w:tcW w:w="1780" w:type="dxa"/>
            <w:shd w:val="clear" w:color="auto" w:fill="auto"/>
            <w:vAlign w:val="center"/>
          </w:tcPr>
          <w:p w14:paraId="0E5B8FB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MUP</w:t>
            </w:r>
          </w:p>
        </w:tc>
      </w:tr>
      <w:tr w:rsidR="00D87FC0" w:rsidRPr="00DD0143" w14:paraId="0F6CC743" w14:textId="77777777" w:rsidTr="00134A2F">
        <w:trPr>
          <w:trHeight w:val="439"/>
          <w:jc w:val="center"/>
        </w:trPr>
        <w:tc>
          <w:tcPr>
            <w:tcW w:w="689" w:type="dxa"/>
            <w:shd w:val="clear" w:color="auto" w:fill="auto"/>
            <w:vAlign w:val="center"/>
          </w:tcPr>
          <w:p w14:paraId="2DAA403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9</w:t>
            </w:r>
          </w:p>
        </w:tc>
        <w:tc>
          <w:tcPr>
            <w:tcW w:w="1831" w:type="dxa"/>
            <w:shd w:val="clear" w:color="auto" w:fill="auto"/>
            <w:vAlign w:val="center"/>
          </w:tcPr>
          <w:p w14:paraId="776F36B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18.08.2021.</w:t>
            </w:r>
          </w:p>
        </w:tc>
        <w:tc>
          <w:tcPr>
            <w:tcW w:w="1740" w:type="dxa"/>
            <w:shd w:val="clear" w:color="auto" w:fill="auto"/>
            <w:vAlign w:val="center"/>
          </w:tcPr>
          <w:p w14:paraId="00938438"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36441B8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Umag</w:t>
            </w:r>
          </w:p>
        </w:tc>
        <w:tc>
          <w:tcPr>
            <w:tcW w:w="1780" w:type="dxa"/>
            <w:shd w:val="clear" w:color="auto" w:fill="auto"/>
            <w:vAlign w:val="center"/>
          </w:tcPr>
          <w:p w14:paraId="6DE1EDC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MUP</w:t>
            </w:r>
          </w:p>
        </w:tc>
      </w:tr>
      <w:tr w:rsidR="00D87FC0" w:rsidRPr="00DD0143" w14:paraId="0E6CBCAD" w14:textId="77777777" w:rsidTr="00134A2F">
        <w:trPr>
          <w:trHeight w:val="439"/>
          <w:jc w:val="center"/>
        </w:trPr>
        <w:tc>
          <w:tcPr>
            <w:tcW w:w="689" w:type="dxa"/>
            <w:shd w:val="clear" w:color="auto" w:fill="auto"/>
            <w:vAlign w:val="center"/>
          </w:tcPr>
          <w:p w14:paraId="5B251D7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w:t>
            </w:r>
          </w:p>
        </w:tc>
        <w:tc>
          <w:tcPr>
            <w:tcW w:w="1831" w:type="dxa"/>
            <w:shd w:val="clear" w:color="auto" w:fill="auto"/>
            <w:vAlign w:val="center"/>
          </w:tcPr>
          <w:p w14:paraId="39E967E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29.08.2021.</w:t>
            </w:r>
          </w:p>
        </w:tc>
        <w:tc>
          <w:tcPr>
            <w:tcW w:w="1740" w:type="dxa"/>
            <w:shd w:val="clear" w:color="auto" w:fill="auto"/>
            <w:vAlign w:val="center"/>
          </w:tcPr>
          <w:p w14:paraId="4A43EFCB"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pripavnost</w:t>
            </w:r>
            <w:proofErr w:type="spellEnd"/>
          </w:p>
        </w:tc>
        <w:tc>
          <w:tcPr>
            <w:tcW w:w="2140" w:type="dxa"/>
            <w:shd w:val="clear" w:color="auto" w:fill="auto"/>
            <w:vAlign w:val="center"/>
          </w:tcPr>
          <w:p w14:paraId="2B5327A6"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Momjan</w:t>
            </w:r>
            <w:proofErr w:type="spellEnd"/>
          </w:p>
        </w:tc>
        <w:tc>
          <w:tcPr>
            <w:tcW w:w="1780" w:type="dxa"/>
            <w:shd w:val="clear" w:color="auto" w:fill="auto"/>
            <w:vAlign w:val="center"/>
          </w:tcPr>
          <w:p w14:paraId="3024CA2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ŽC 112 </w:t>
            </w:r>
            <w:proofErr w:type="spellStart"/>
            <w:r w:rsidRPr="00DD0143">
              <w:rPr>
                <w:rFonts w:ascii="Arial" w:hAnsi="Arial" w:cs="Arial"/>
                <w:sz w:val="24"/>
                <w:szCs w:val="24"/>
              </w:rPr>
              <w:t>Pazin</w:t>
            </w:r>
            <w:proofErr w:type="spellEnd"/>
          </w:p>
        </w:tc>
      </w:tr>
      <w:tr w:rsidR="00D87FC0" w:rsidRPr="00DD0143" w14:paraId="21223820" w14:textId="77777777" w:rsidTr="00134A2F">
        <w:trPr>
          <w:trHeight w:val="439"/>
          <w:jc w:val="center"/>
        </w:trPr>
        <w:tc>
          <w:tcPr>
            <w:tcW w:w="689" w:type="dxa"/>
            <w:shd w:val="clear" w:color="auto" w:fill="auto"/>
            <w:vAlign w:val="center"/>
          </w:tcPr>
          <w:p w14:paraId="7C8EDF4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11</w:t>
            </w:r>
          </w:p>
        </w:tc>
        <w:tc>
          <w:tcPr>
            <w:tcW w:w="1831" w:type="dxa"/>
            <w:shd w:val="clear" w:color="auto" w:fill="auto"/>
            <w:vAlign w:val="center"/>
          </w:tcPr>
          <w:p w14:paraId="1018D45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06.09.2021</w:t>
            </w:r>
          </w:p>
        </w:tc>
        <w:tc>
          <w:tcPr>
            <w:tcW w:w="1740" w:type="dxa"/>
            <w:shd w:val="clear" w:color="auto" w:fill="auto"/>
            <w:vAlign w:val="center"/>
          </w:tcPr>
          <w:p w14:paraId="23966812"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pripavnost</w:t>
            </w:r>
            <w:proofErr w:type="spellEnd"/>
          </w:p>
        </w:tc>
        <w:tc>
          <w:tcPr>
            <w:tcW w:w="2140" w:type="dxa"/>
            <w:shd w:val="clear" w:color="auto" w:fill="auto"/>
            <w:vAlign w:val="center"/>
          </w:tcPr>
          <w:p w14:paraId="5C232DF0"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Galižana</w:t>
            </w:r>
            <w:proofErr w:type="spellEnd"/>
          </w:p>
        </w:tc>
        <w:tc>
          <w:tcPr>
            <w:tcW w:w="1780" w:type="dxa"/>
            <w:shd w:val="clear" w:color="auto" w:fill="auto"/>
            <w:vAlign w:val="center"/>
          </w:tcPr>
          <w:p w14:paraId="4CA6414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ŽC 112 </w:t>
            </w:r>
            <w:proofErr w:type="spellStart"/>
            <w:r w:rsidRPr="00DD0143">
              <w:rPr>
                <w:rFonts w:ascii="Arial" w:hAnsi="Arial" w:cs="Arial"/>
                <w:sz w:val="24"/>
                <w:szCs w:val="24"/>
              </w:rPr>
              <w:t>Pazin</w:t>
            </w:r>
            <w:proofErr w:type="spellEnd"/>
          </w:p>
        </w:tc>
      </w:tr>
      <w:tr w:rsidR="00D87FC0" w:rsidRPr="00DD0143" w14:paraId="72054624" w14:textId="77777777" w:rsidTr="00134A2F">
        <w:trPr>
          <w:trHeight w:val="439"/>
          <w:jc w:val="center"/>
        </w:trPr>
        <w:tc>
          <w:tcPr>
            <w:tcW w:w="689" w:type="dxa"/>
            <w:shd w:val="clear" w:color="auto" w:fill="auto"/>
            <w:vAlign w:val="center"/>
          </w:tcPr>
          <w:p w14:paraId="38CFF17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12</w:t>
            </w:r>
          </w:p>
        </w:tc>
        <w:tc>
          <w:tcPr>
            <w:tcW w:w="1831" w:type="dxa"/>
            <w:shd w:val="clear" w:color="auto" w:fill="auto"/>
            <w:vAlign w:val="center"/>
          </w:tcPr>
          <w:p w14:paraId="1C6FA49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30.09.2021.</w:t>
            </w:r>
          </w:p>
        </w:tc>
        <w:tc>
          <w:tcPr>
            <w:tcW w:w="1740" w:type="dxa"/>
            <w:shd w:val="clear" w:color="auto" w:fill="auto"/>
            <w:vAlign w:val="center"/>
          </w:tcPr>
          <w:p w14:paraId="020A3BCE"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5DA5067B"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Kostanjica</w:t>
            </w:r>
            <w:proofErr w:type="spellEnd"/>
          </w:p>
        </w:tc>
        <w:tc>
          <w:tcPr>
            <w:tcW w:w="1780" w:type="dxa"/>
            <w:shd w:val="clear" w:color="auto" w:fill="auto"/>
            <w:vAlign w:val="center"/>
          </w:tcPr>
          <w:p w14:paraId="1EF682D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ŽC 112 </w:t>
            </w:r>
            <w:proofErr w:type="spellStart"/>
            <w:r w:rsidRPr="00DD0143">
              <w:rPr>
                <w:rFonts w:ascii="Arial" w:hAnsi="Arial" w:cs="Arial"/>
                <w:sz w:val="24"/>
                <w:szCs w:val="24"/>
              </w:rPr>
              <w:t>Pazin</w:t>
            </w:r>
            <w:proofErr w:type="spellEnd"/>
          </w:p>
        </w:tc>
      </w:tr>
      <w:tr w:rsidR="00D87FC0" w:rsidRPr="00DD0143" w14:paraId="5BA87734" w14:textId="77777777" w:rsidTr="00134A2F">
        <w:trPr>
          <w:trHeight w:val="439"/>
          <w:jc w:val="center"/>
        </w:trPr>
        <w:tc>
          <w:tcPr>
            <w:tcW w:w="689" w:type="dxa"/>
            <w:shd w:val="clear" w:color="auto" w:fill="auto"/>
            <w:vAlign w:val="center"/>
          </w:tcPr>
          <w:p w14:paraId="4F60D873"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13</w:t>
            </w:r>
          </w:p>
        </w:tc>
        <w:tc>
          <w:tcPr>
            <w:tcW w:w="1831" w:type="dxa"/>
            <w:shd w:val="clear" w:color="auto" w:fill="auto"/>
            <w:vAlign w:val="center"/>
          </w:tcPr>
          <w:p w14:paraId="515C99E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11.11.2021</w:t>
            </w:r>
          </w:p>
        </w:tc>
        <w:tc>
          <w:tcPr>
            <w:tcW w:w="1740" w:type="dxa"/>
            <w:shd w:val="clear" w:color="auto" w:fill="auto"/>
            <w:vAlign w:val="center"/>
          </w:tcPr>
          <w:p w14:paraId="688922DC"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700B39FF"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Marići</w:t>
            </w:r>
            <w:proofErr w:type="spellEnd"/>
          </w:p>
        </w:tc>
        <w:tc>
          <w:tcPr>
            <w:tcW w:w="1780" w:type="dxa"/>
            <w:shd w:val="clear" w:color="auto" w:fill="auto"/>
            <w:vAlign w:val="center"/>
          </w:tcPr>
          <w:p w14:paraId="79BCD0F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ŽC 112 </w:t>
            </w:r>
            <w:proofErr w:type="spellStart"/>
            <w:r w:rsidRPr="00DD0143">
              <w:rPr>
                <w:rFonts w:ascii="Arial" w:hAnsi="Arial" w:cs="Arial"/>
                <w:sz w:val="24"/>
                <w:szCs w:val="24"/>
              </w:rPr>
              <w:t>Pazin</w:t>
            </w:r>
            <w:proofErr w:type="spellEnd"/>
          </w:p>
        </w:tc>
      </w:tr>
      <w:tr w:rsidR="00D87FC0" w:rsidRPr="00DD0143" w14:paraId="0321A28F" w14:textId="77777777" w:rsidTr="00134A2F">
        <w:trPr>
          <w:trHeight w:val="439"/>
          <w:jc w:val="center"/>
        </w:trPr>
        <w:tc>
          <w:tcPr>
            <w:tcW w:w="689" w:type="dxa"/>
            <w:shd w:val="clear" w:color="auto" w:fill="auto"/>
            <w:vAlign w:val="center"/>
          </w:tcPr>
          <w:p w14:paraId="68F1F50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14</w:t>
            </w:r>
          </w:p>
        </w:tc>
        <w:tc>
          <w:tcPr>
            <w:tcW w:w="1831" w:type="dxa"/>
            <w:shd w:val="clear" w:color="auto" w:fill="auto"/>
            <w:vAlign w:val="center"/>
          </w:tcPr>
          <w:p w14:paraId="255135E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10.12.2021</w:t>
            </w:r>
          </w:p>
        </w:tc>
        <w:tc>
          <w:tcPr>
            <w:tcW w:w="1740" w:type="dxa"/>
            <w:shd w:val="clear" w:color="auto" w:fill="auto"/>
            <w:vAlign w:val="center"/>
          </w:tcPr>
          <w:p w14:paraId="378CBEA6"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2D7AABD7"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Dragonja</w:t>
            </w:r>
            <w:proofErr w:type="spellEnd"/>
          </w:p>
        </w:tc>
        <w:tc>
          <w:tcPr>
            <w:tcW w:w="1780" w:type="dxa"/>
            <w:shd w:val="clear" w:color="auto" w:fill="auto"/>
            <w:vAlign w:val="center"/>
          </w:tcPr>
          <w:p w14:paraId="561F202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ŽC 112 </w:t>
            </w:r>
            <w:proofErr w:type="spellStart"/>
            <w:r w:rsidRPr="00DD0143">
              <w:rPr>
                <w:rFonts w:ascii="Arial" w:hAnsi="Arial" w:cs="Arial"/>
                <w:sz w:val="24"/>
                <w:szCs w:val="24"/>
              </w:rPr>
              <w:t>Pazin</w:t>
            </w:r>
            <w:proofErr w:type="spellEnd"/>
          </w:p>
        </w:tc>
      </w:tr>
      <w:tr w:rsidR="00D87FC0" w:rsidRPr="00DD0143" w14:paraId="0C699E9B" w14:textId="77777777" w:rsidTr="00134A2F">
        <w:trPr>
          <w:trHeight w:val="439"/>
          <w:jc w:val="center"/>
        </w:trPr>
        <w:tc>
          <w:tcPr>
            <w:tcW w:w="689" w:type="dxa"/>
            <w:shd w:val="clear" w:color="auto" w:fill="auto"/>
            <w:vAlign w:val="center"/>
          </w:tcPr>
          <w:p w14:paraId="3C65FD6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15</w:t>
            </w:r>
          </w:p>
        </w:tc>
        <w:tc>
          <w:tcPr>
            <w:tcW w:w="1831" w:type="dxa"/>
            <w:shd w:val="clear" w:color="auto" w:fill="auto"/>
            <w:vAlign w:val="center"/>
          </w:tcPr>
          <w:p w14:paraId="2FB612E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11.12.2021</w:t>
            </w:r>
          </w:p>
        </w:tc>
        <w:tc>
          <w:tcPr>
            <w:tcW w:w="1740" w:type="dxa"/>
            <w:shd w:val="clear" w:color="auto" w:fill="auto"/>
            <w:vAlign w:val="center"/>
          </w:tcPr>
          <w:p w14:paraId="7700469D"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akcija</w:t>
            </w:r>
            <w:proofErr w:type="spellEnd"/>
          </w:p>
        </w:tc>
        <w:tc>
          <w:tcPr>
            <w:tcW w:w="2140" w:type="dxa"/>
            <w:shd w:val="clear" w:color="auto" w:fill="auto"/>
            <w:vAlign w:val="center"/>
          </w:tcPr>
          <w:p w14:paraId="60A1EA4C"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Dragonja</w:t>
            </w:r>
            <w:proofErr w:type="spellEnd"/>
          </w:p>
        </w:tc>
        <w:tc>
          <w:tcPr>
            <w:tcW w:w="1780" w:type="dxa"/>
            <w:shd w:val="clear" w:color="auto" w:fill="auto"/>
            <w:vAlign w:val="center"/>
          </w:tcPr>
          <w:p w14:paraId="3EA649C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ŽC 112 </w:t>
            </w:r>
            <w:proofErr w:type="spellStart"/>
            <w:r w:rsidRPr="00DD0143">
              <w:rPr>
                <w:rFonts w:ascii="Arial" w:hAnsi="Arial" w:cs="Arial"/>
                <w:sz w:val="24"/>
                <w:szCs w:val="24"/>
              </w:rPr>
              <w:t>Pazin</w:t>
            </w:r>
            <w:proofErr w:type="spellEnd"/>
          </w:p>
        </w:tc>
      </w:tr>
    </w:tbl>
    <w:p w14:paraId="4AF65A14" w14:textId="77777777" w:rsidR="00D87FC0" w:rsidRPr="00DD0143" w:rsidRDefault="00D87FC0" w:rsidP="00D87FC0">
      <w:pPr>
        <w:jc w:val="both"/>
        <w:rPr>
          <w:rFonts w:ascii="Arial" w:hAnsi="Arial" w:cs="Arial"/>
          <w:sz w:val="24"/>
          <w:szCs w:val="24"/>
        </w:rPr>
      </w:pPr>
    </w:p>
    <w:p w14:paraId="67EA8CD3" w14:textId="77777777" w:rsidR="00D87FC0" w:rsidRPr="00DD0143" w:rsidRDefault="00D87FC0" w:rsidP="00D87FC0">
      <w:pPr>
        <w:numPr>
          <w:ilvl w:val="0"/>
          <w:numId w:val="129"/>
        </w:numPr>
        <w:jc w:val="both"/>
        <w:rPr>
          <w:rFonts w:ascii="Arial" w:hAnsi="Arial" w:cs="Arial"/>
          <w:b/>
          <w:sz w:val="24"/>
          <w:szCs w:val="24"/>
        </w:rPr>
      </w:pPr>
      <w:proofErr w:type="spellStart"/>
      <w:r w:rsidRPr="00DD0143">
        <w:rPr>
          <w:rFonts w:ascii="Arial" w:hAnsi="Arial" w:cs="Arial"/>
          <w:b/>
          <w:sz w:val="24"/>
          <w:szCs w:val="24"/>
        </w:rPr>
        <w:t>Školovanje</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usavršavanje</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preventivne</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djelatnosti</w:t>
      </w:r>
      <w:proofErr w:type="spellEnd"/>
    </w:p>
    <w:p w14:paraId="2C297982" w14:textId="77777777" w:rsidR="00D87FC0" w:rsidRPr="00DD0143" w:rsidRDefault="00D87FC0" w:rsidP="00D87FC0">
      <w:pPr>
        <w:ind w:left="1080"/>
        <w:jc w:val="both"/>
        <w:rPr>
          <w:rFonts w:ascii="Arial" w:hAnsi="Arial" w:cs="Arial"/>
          <w:sz w:val="24"/>
          <w:szCs w:val="24"/>
        </w:rPr>
      </w:pPr>
    </w:p>
    <w:p w14:paraId="4E27378F"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t xml:space="preserve">Gorski </w:t>
      </w:r>
      <w:proofErr w:type="spellStart"/>
      <w:r w:rsidRPr="00DD0143">
        <w:rPr>
          <w:rFonts w:ascii="Arial" w:hAnsi="Arial" w:cs="Arial"/>
          <w:sz w:val="24"/>
          <w:szCs w:val="24"/>
        </w:rPr>
        <w:t>spašavatelji</w:t>
      </w:r>
      <w:proofErr w:type="spellEnd"/>
      <w:r w:rsidRPr="00DD0143">
        <w:rPr>
          <w:rFonts w:ascii="Arial" w:hAnsi="Arial" w:cs="Arial"/>
          <w:sz w:val="24"/>
          <w:szCs w:val="24"/>
        </w:rPr>
        <w:t xml:space="preserve"> </w:t>
      </w:r>
      <w:proofErr w:type="spellStart"/>
      <w:r w:rsidRPr="00DD0143">
        <w:rPr>
          <w:rFonts w:ascii="Arial" w:hAnsi="Arial" w:cs="Arial"/>
          <w:sz w:val="24"/>
          <w:szCs w:val="24"/>
        </w:rPr>
        <w:t>nastavili</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specijalističkim</w:t>
      </w:r>
      <w:proofErr w:type="spellEnd"/>
      <w:r w:rsidRPr="00DD0143">
        <w:rPr>
          <w:rFonts w:ascii="Arial" w:hAnsi="Arial" w:cs="Arial"/>
          <w:sz w:val="24"/>
          <w:szCs w:val="24"/>
        </w:rPr>
        <w:t xml:space="preserve"> </w:t>
      </w:r>
      <w:proofErr w:type="spellStart"/>
      <w:r w:rsidRPr="00DD0143">
        <w:rPr>
          <w:rFonts w:ascii="Arial" w:hAnsi="Arial" w:cs="Arial"/>
          <w:sz w:val="24"/>
          <w:szCs w:val="24"/>
        </w:rPr>
        <w:t>edukacijama</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gorske</w:t>
      </w:r>
      <w:proofErr w:type="spellEnd"/>
      <w:r w:rsidRPr="00DD0143">
        <w:rPr>
          <w:rFonts w:ascii="Arial" w:hAnsi="Arial" w:cs="Arial"/>
          <w:sz w:val="24"/>
          <w:szCs w:val="24"/>
        </w:rPr>
        <w:t xml:space="preserve"> medicine,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uz</w:t>
      </w:r>
      <w:proofErr w:type="spellEnd"/>
      <w:r w:rsidRPr="00DD0143">
        <w:rPr>
          <w:rFonts w:ascii="Arial" w:hAnsi="Arial" w:cs="Arial"/>
          <w:sz w:val="24"/>
          <w:szCs w:val="24"/>
        </w:rPr>
        <w:t xml:space="preserve"> </w:t>
      </w:r>
      <w:proofErr w:type="spellStart"/>
      <w:r w:rsidRPr="00DD0143">
        <w:rPr>
          <w:rFonts w:ascii="Arial" w:hAnsi="Arial" w:cs="Arial"/>
          <w:sz w:val="24"/>
          <w:szCs w:val="24"/>
        </w:rPr>
        <w:t>pomoć</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helikoptera</w:t>
      </w:r>
      <w:proofErr w:type="spellEnd"/>
      <w:r w:rsidRPr="00DD0143">
        <w:rPr>
          <w:rFonts w:ascii="Arial" w:hAnsi="Arial" w:cs="Arial"/>
          <w:sz w:val="24"/>
          <w:szCs w:val="24"/>
        </w:rPr>
        <w:t xml:space="preserve">,  </w:t>
      </w:r>
      <w:proofErr w:type="spellStart"/>
      <w:r w:rsidRPr="00DD0143">
        <w:rPr>
          <w:rFonts w:ascii="Arial" w:hAnsi="Arial" w:cs="Arial"/>
          <w:sz w:val="24"/>
          <w:szCs w:val="24"/>
        </w:rPr>
        <w:t>instruktorski</w:t>
      </w:r>
      <w:proofErr w:type="spellEnd"/>
      <w:proofErr w:type="gramEnd"/>
      <w:r w:rsidRPr="00DD0143">
        <w:rPr>
          <w:rFonts w:ascii="Arial" w:hAnsi="Arial" w:cs="Arial"/>
          <w:sz w:val="24"/>
          <w:szCs w:val="24"/>
        </w:rPr>
        <w:t xml:space="preserve"> seminar </w:t>
      </w:r>
      <w:proofErr w:type="spellStart"/>
      <w:r w:rsidRPr="00DD0143">
        <w:rPr>
          <w:rFonts w:ascii="Arial" w:hAnsi="Arial" w:cs="Arial"/>
          <w:sz w:val="24"/>
          <w:szCs w:val="24"/>
        </w:rPr>
        <w:t>speleospasilačkih</w:t>
      </w:r>
      <w:proofErr w:type="spellEnd"/>
      <w:r w:rsidRPr="00DD0143">
        <w:rPr>
          <w:rFonts w:ascii="Arial" w:hAnsi="Arial" w:cs="Arial"/>
          <w:sz w:val="24"/>
          <w:szCs w:val="24"/>
        </w:rPr>
        <w:t xml:space="preserve"> </w:t>
      </w:r>
      <w:proofErr w:type="spellStart"/>
      <w:r w:rsidRPr="00DD0143">
        <w:rPr>
          <w:rFonts w:ascii="Arial" w:hAnsi="Arial" w:cs="Arial"/>
          <w:sz w:val="24"/>
          <w:szCs w:val="24"/>
        </w:rPr>
        <w:t>tehnika</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proširivanja</w:t>
      </w:r>
      <w:proofErr w:type="spellEnd"/>
      <w:r w:rsidRPr="00DD0143">
        <w:rPr>
          <w:rFonts w:ascii="Arial" w:hAnsi="Arial" w:cs="Arial"/>
          <w:sz w:val="24"/>
          <w:szCs w:val="24"/>
        </w:rPr>
        <w:t xml:space="preserve"> </w:t>
      </w:r>
      <w:proofErr w:type="spellStart"/>
      <w:r w:rsidRPr="00DD0143">
        <w:rPr>
          <w:rFonts w:ascii="Arial" w:hAnsi="Arial" w:cs="Arial"/>
          <w:sz w:val="24"/>
          <w:szCs w:val="24"/>
        </w:rPr>
        <w:t>uskih</w:t>
      </w:r>
      <w:proofErr w:type="spellEnd"/>
      <w:r w:rsidRPr="00DD0143">
        <w:rPr>
          <w:rFonts w:ascii="Arial" w:hAnsi="Arial" w:cs="Arial"/>
          <w:sz w:val="24"/>
          <w:szCs w:val="24"/>
        </w:rPr>
        <w:t xml:space="preserve"> </w:t>
      </w:r>
      <w:proofErr w:type="spellStart"/>
      <w:r w:rsidRPr="00DD0143">
        <w:rPr>
          <w:rFonts w:ascii="Arial" w:hAnsi="Arial" w:cs="Arial"/>
          <w:sz w:val="24"/>
          <w:szCs w:val="24"/>
        </w:rPr>
        <w:t>prolaza</w:t>
      </w:r>
      <w:proofErr w:type="spellEnd"/>
      <w:r w:rsidRPr="00DD0143">
        <w:rPr>
          <w:rFonts w:ascii="Arial" w:hAnsi="Arial" w:cs="Arial"/>
          <w:sz w:val="24"/>
          <w:szCs w:val="24"/>
        </w:rPr>
        <w:t xml:space="preserve"> u </w:t>
      </w:r>
      <w:proofErr w:type="spellStart"/>
      <w:r w:rsidRPr="00DD0143">
        <w:rPr>
          <w:rFonts w:ascii="Arial" w:hAnsi="Arial" w:cs="Arial"/>
          <w:sz w:val="24"/>
          <w:szCs w:val="24"/>
        </w:rPr>
        <w:t>speleološkim</w:t>
      </w:r>
      <w:proofErr w:type="spellEnd"/>
      <w:r w:rsidRPr="00DD0143">
        <w:rPr>
          <w:rFonts w:ascii="Arial" w:hAnsi="Arial" w:cs="Arial"/>
          <w:sz w:val="24"/>
          <w:szCs w:val="24"/>
        </w:rPr>
        <w:t xml:space="preserve"> </w:t>
      </w:r>
      <w:proofErr w:type="spellStart"/>
      <w:r w:rsidRPr="00DD0143">
        <w:rPr>
          <w:rFonts w:ascii="Arial" w:hAnsi="Arial" w:cs="Arial"/>
          <w:sz w:val="24"/>
          <w:szCs w:val="24"/>
        </w:rPr>
        <w:t>objektima</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divljih</w:t>
      </w:r>
      <w:proofErr w:type="spellEnd"/>
      <w:r w:rsidRPr="00DD0143">
        <w:rPr>
          <w:rFonts w:ascii="Arial" w:hAnsi="Arial" w:cs="Arial"/>
          <w:sz w:val="24"/>
          <w:szCs w:val="24"/>
        </w:rPr>
        <w:t xml:space="preserve"> </w:t>
      </w:r>
      <w:proofErr w:type="spellStart"/>
      <w:r w:rsidRPr="00DD0143">
        <w:rPr>
          <w:rFonts w:ascii="Arial" w:hAnsi="Arial" w:cs="Arial"/>
          <w:sz w:val="24"/>
          <w:szCs w:val="24"/>
        </w:rPr>
        <w:t>voda</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upravljanja</w:t>
      </w:r>
      <w:proofErr w:type="spellEnd"/>
      <w:r w:rsidRPr="00DD0143">
        <w:rPr>
          <w:rFonts w:ascii="Arial" w:hAnsi="Arial" w:cs="Arial"/>
          <w:sz w:val="24"/>
          <w:szCs w:val="24"/>
        </w:rPr>
        <w:t xml:space="preserve"> </w:t>
      </w:r>
      <w:proofErr w:type="spellStart"/>
      <w:r w:rsidRPr="00DD0143">
        <w:rPr>
          <w:rFonts w:ascii="Arial" w:hAnsi="Arial" w:cs="Arial"/>
          <w:sz w:val="24"/>
          <w:szCs w:val="24"/>
        </w:rPr>
        <w:t>motornim</w:t>
      </w:r>
      <w:proofErr w:type="spellEnd"/>
      <w:r w:rsidRPr="00DD0143">
        <w:rPr>
          <w:rFonts w:ascii="Arial" w:hAnsi="Arial" w:cs="Arial"/>
          <w:sz w:val="24"/>
          <w:szCs w:val="24"/>
        </w:rPr>
        <w:t xml:space="preserve"> </w:t>
      </w:r>
      <w:proofErr w:type="spellStart"/>
      <w:r w:rsidRPr="00DD0143">
        <w:rPr>
          <w:rFonts w:ascii="Arial" w:hAnsi="Arial" w:cs="Arial"/>
          <w:sz w:val="24"/>
          <w:szCs w:val="24"/>
        </w:rPr>
        <w:t>saonicama</w:t>
      </w:r>
      <w:proofErr w:type="spellEnd"/>
      <w:r w:rsidRPr="00DD0143">
        <w:rPr>
          <w:rFonts w:ascii="Arial" w:hAnsi="Arial" w:cs="Arial"/>
          <w:sz w:val="24"/>
          <w:szCs w:val="24"/>
        </w:rPr>
        <w:t xml:space="preserve">, </w:t>
      </w:r>
      <w:proofErr w:type="spellStart"/>
      <w:r w:rsidRPr="00DD0143">
        <w:rPr>
          <w:rFonts w:ascii="Arial" w:hAnsi="Arial" w:cs="Arial"/>
          <w:sz w:val="24"/>
          <w:szCs w:val="24"/>
        </w:rPr>
        <w:t>speleoronilački</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i </w:t>
      </w:r>
      <w:proofErr w:type="spellStart"/>
      <w:r w:rsidRPr="00DD0143">
        <w:rPr>
          <w:rFonts w:ascii="Arial" w:hAnsi="Arial" w:cs="Arial"/>
          <w:sz w:val="24"/>
          <w:szCs w:val="24"/>
        </w:rPr>
        <w:t>osposobljavanje</w:t>
      </w:r>
      <w:proofErr w:type="spellEnd"/>
      <w:r w:rsidRPr="00DD0143">
        <w:rPr>
          <w:rFonts w:ascii="Arial" w:hAnsi="Arial" w:cs="Arial"/>
          <w:sz w:val="24"/>
          <w:szCs w:val="24"/>
        </w:rPr>
        <w:t xml:space="preserve"> za </w:t>
      </w:r>
      <w:proofErr w:type="spellStart"/>
      <w:r w:rsidRPr="00DD0143">
        <w:rPr>
          <w:rFonts w:ascii="Arial" w:hAnsi="Arial" w:cs="Arial"/>
          <w:sz w:val="24"/>
          <w:szCs w:val="24"/>
        </w:rPr>
        <w:t>izvršavanje</w:t>
      </w:r>
      <w:proofErr w:type="spellEnd"/>
      <w:r w:rsidRPr="00DD0143">
        <w:rPr>
          <w:rFonts w:ascii="Arial" w:hAnsi="Arial" w:cs="Arial"/>
          <w:sz w:val="24"/>
          <w:szCs w:val="24"/>
        </w:rPr>
        <w:t xml:space="preserve"> </w:t>
      </w:r>
      <w:proofErr w:type="spellStart"/>
      <w:r w:rsidRPr="00DD0143">
        <w:rPr>
          <w:rFonts w:ascii="Arial" w:hAnsi="Arial" w:cs="Arial"/>
          <w:sz w:val="24"/>
          <w:szCs w:val="24"/>
        </w:rPr>
        <w:t>periodičnih</w:t>
      </w:r>
      <w:proofErr w:type="spellEnd"/>
      <w:r w:rsidRPr="00DD0143">
        <w:rPr>
          <w:rFonts w:ascii="Arial" w:hAnsi="Arial" w:cs="Arial"/>
          <w:sz w:val="24"/>
          <w:szCs w:val="24"/>
        </w:rPr>
        <w:t xml:space="preserve"> </w:t>
      </w:r>
      <w:proofErr w:type="spellStart"/>
      <w:r w:rsidRPr="00DD0143">
        <w:rPr>
          <w:rFonts w:ascii="Arial" w:hAnsi="Arial" w:cs="Arial"/>
          <w:sz w:val="24"/>
          <w:szCs w:val="24"/>
        </w:rPr>
        <w:t>pregleda</w:t>
      </w:r>
      <w:proofErr w:type="spellEnd"/>
      <w:r w:rsidRPr="00DD0143">
        <w:rPr>
          <w:rFonts w:ascii="Arial" w:hAnsi="Arial" w:cs="Arial"/>
          <w:sz w:val="24"/>
          <w:szCs w:val="24"/>
        </w:rPr>
        <w:t xml:space="preserve"> </w:t>
      </w:r>
      <w:proofErr w:type="spellStart"/>
      <w:r w:rsidRPr="00DD0143">
        <w:rPr>
          <w:rFonts w:ascii="Arial" w:hAnsi="Arial" w:cs="Arial"/>
          <w:sz w:val="24"/>
          <w:szCs w:val="24"/>
        </w:rPr>
        <w:t>opreme</w:t>
      </w:r>
      <w:proofErr w:type="spellEnd"/>
      <w:r w:rsidRPr="00DD0143">
        <w:rPr>
          <w:rFonts w:ascii="Arial" w:hAnsi="Arial" w:cs="Arial"/>
          <w:sz w:val="24"/>
          <w:szCs w:val="24"/>
        </w:rPr>
        <w:t>..</w:t>
      </w:r>
    </w:p>
    <w:p w14:paraId="518B3FCA" w14:textId="77777777" w:rsidR="00D87FC0" w:rsidRPr="00DD0143" w:rsidRDefault="00D87FC0" w:rsidP="00D87FC0">
      <w:pPr>
        <w:jc w:val="both"/>
        <w:rPr>
          <w:rFonts w:ascii="Arial" w:hAnsi="Arial" w:cs="Arial"/>
          <w:sz w:val="24"/>
          <w:szCs w:val="24"/>
        </w:rPr>
      </w:pPr>
      <w:proofErr w:type="spellStart"/>
      <w:r w:rsidRPr="00DD0143">
        <w:rPr>
          <w:rFonts w:ascii="Arial" w:hAnsi="Arial" w:cs="Arial"/>
          <w:sz w:val="24"/>
          <w:szCs w:val="24"/>
        </w:rPr>
        <w:t>Pripravnici</w:t>
      </w:r>
      <w:proofErr w:type="spellEnd"/>
      <w:r w:rsidRPr="00DD0143">
        <w:rPr>
          <w:rFonts w:ascii="Arial" w:hAnsi="Arial" w:cs="Arial"/>
          <w:sz w:val="24"/>
          <w:szCs w:val="24"/>
        </w:rPr>
        <w:t xml:space="preserve"> za </w:t>
      </w:r>
      <w:proofErr w:type="spellStart"/>
      <w:r w:rsidRPr="00DD0143">
        <w:rPr>
          <w:rFonts w:ascii="Arial" w:hAnsi="Arial" w:cs="Arial"/>
          <w:sz w:val="24"/>
          <w:szCs w:val="24"/>
        </w:rPr>
        <w:t>gorske</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spašavatelje</w:t>
      </w:r>
      <w:proofErr w:type="spellEnd"/>
      <w:r w:rsidRPr="00DD0143">
        <w:rPr>
          <w:rFonts w:ascii="Arial" w:hAnsi="Arial" w:cs="Arial"/>
          <w:sz w:val="24"/>
          <w:szCs w:val="24"/>
        </w:rPr>
        <w:t xml:space="preserve"> </w:t>
      </w:r>
      <w:proofErr w:type="spellStart"/>
      <w:r w:rsidRPr="00DD0143">
        <w:rPr>
          <w:rFonts w:ascii="Arial" w:hAnsi="Arial" w:cs="Arial"/>
          <w:sz w:val="24"/>
          <w:szCs w:val="24"/>
        </w:rPr>
        <w:t>nastavili</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svoju</w:t>
      </w:r>
      <w:proofErr w:type="spellEnd"/>
      <w:r w:rsidRPr="00DD0143">
        <w:rPr>
          <w:rFonts w:ascii="Arial" w:hAnsi="Arial" w:cs="Arial"/>
          <w:sz w:val="24"/>
          <w:szCs w:val="24"/>
        </w:rPr>
        <w:t xml:space="preserve"> </w:t>
      </w:r>
      <w:proofErr w:type="spellStart"/>
      <w:r w:rsidRPr="00DD0143">
        <w:rPr>
          <w:rFonts w:ascii="Arial" w:hAnsi="Arial" w:cs="Arial"/>
          <w:sz w:val="24"/>
          <w:szCs w:val="24"/>
        </w:rPr>
        <w:t>edukaciju</w:t>
      </w:r>
      <w:proofErr w:type="spellEnd"/>
      <w:r w:rsidRPr="00DD0143">
        <w:rPr>
          <w:rFonts w:ascii="Arial" w:hAnsi="Arial" w:cs="Arial"/>
          <w:sz w:val="24"/>
          <w:szCs w:val="24"/>
        </w:rPr>
        <w:t xml:space="preserve"> </w:t>
      </w:r>
      <w:proofErr w:type="spellStart"/>
      <w:r w:rsidRPr="00DD0143">
        <w:rPr>
          <w:rFonts w:ascii="Arial" w:hAnsi="Arial" w:cs="Arial"/>
          <w:sz w:val="24"/>
          <w:szCs w:val="24"/>
        </w:rPr>
        <w:t>kroz</w:t>
      </w:r>
      <w:proofErr w:type="spellEnd"/>
      <w:r w:rsidRPr="00DD0143">
        <w:rPr>
          <w:rFonts w:ascii="Arial" w:hAnsi="Arial" w:cs="Arial"/>
          <w:sz w:val="24"/>
          <w:szCs w:val="24"/>
        </w:rPr>
        <w:t xml:space="preserve"> </w:t>
      </w:r>
      <w:proofErr w:type="spellStart"/>
      <w:r w:rsidRPr="00DD0143">
        <w:rPr>
          <w:rFonts w:ascii="Arial" w:hAnsi="Arial" w:cs="Arial"/>
          <w:sz w:val="24"/>
          <w:szCs w:val="24"/>
        </w:rPr>
        <w:t>redovite</w:t>
      </w:r>
      <w:proofErr w:type="spellEnd"/>
      <w:r w:rsidRPr="00DD0143">
        <w:rPr>
          <w:rFonts w:ascii="Arial" w:hAnsi="Arial" w:cs="Arial"/>
          <w:sz w:val="24"/>
          <w:szCs w:val="24"/>
        </w:rPr>
        <w:t xml:space="preserve"> </w:t>
      </w:r>
      <w:proofErr w:type="spellStart"/>
      <w:r w:rsidRPr="00DD0143">
        <w:rPr>
          <w:rFonts w:ascii="Arial" w:hAnsi="Arial" w:cs="Arial"/>
          <w:sz w:val="24"/>
          <w:szCs w:val="24"/>
        </w:rPr>
        <w:t>aktivnosti</w:t>
      </w:r>
      <w:proofErr w:type="spellEnd"/>
      <w:r w:rsidRPr="00DD0143">
        <w:rPr>
          <w:rFonts w:ascii="Arial" w:hAnsi="Arial" w:cs="Arial"/>
          <w:sz w:val="24"/>
          <w:szCs w:val="24"/>
        </w:rPr>
        <w:t xml:space="preserve"> </w:t>
      </w:r>
      <w:proofErr w:type="spellStart"/>
      <w:r w:rsidRPr="00DD0143">
        <w:rPr>
          <w:rFonts w:ascii="Arial" w:hAnsi="Arial" w:cs="Arial"/>
          <w:sz w:val="24"/>
          <w:szCs w:val="24"/>
        </w:rPr>
        <w:t>Stanice</w:t>
      </w:r>
      <w:proofErr w:type="spellEnd"/>
      <w:r w:rsidRPr="00DD0143">
        <w:rPr>
          <w:rFonts w:ascii="Arial" w:hAnsi="Arial" w:cs="Arial"/>
          <w:sz w:val="24"/>
          <w:szCs w:val="24"/>
        </w:rPr>
        <w:t xml:space="preserve"> i </w:t>
      </w:r>
      <w:proofErr w:type="spellStart"/>
      <w:r w:rsidRPr="00DD0143">
        <w:rPr>
          <w:rFonts w:ascii="Arial" w:hAnsi="Arial" w:cs="Arial"/>
          <w:sz w:val="24"/>
          <w:szCs w:val="24"/>
        </w:rPr>
        <w:t>komisije</w:t>
      </w:r>
      <w:proofErr w:type="spellEnd"/>
      <w:r w:rsidRPr="00DD0143">
        <w:rPr>
          <w:rFonts w:ascii="Arial" w:hAnsi="Arial" w:cs="Arial"/>
          <w:sz w:val="24"/>
          <w:szCs w:val="24"/>
        </w:rPr>
        <w:t xml:space="preserve"> za </w:t>
      </w:r>
      <w:proofErr w:type="spellStart"/>
      <w:r w:rsidRPr="00DD0143">
        <w:rPr>
          <w:rFonts w:ascii="Arial" w:hAnsi="Arial" w:cs="Arial"/>
          <w:sz w:val="24"/>
          <w:szCs w:val="24"/>
        </w:rPr>
        <w:t>školovanje</w:t>
      </w:r>
      <w:proofErr w:type="spellEnd"/>
      <w:r w:rsidRPr="00DD0143">
        <w:rPr>
          <w:rFonts w:ascii="Arial" w:hAnsi="Arial" w:cs="Arial"/>
          <w:sz w:val="24"/>
          <w:szCs w:val="24"/>
        </w:rPr>
        <w:t xml:space="preserve"> i </w:t>
      </w:r>
      <w:proofErr w:type="spellStart"/>
      <w:r w:rsidRPr="00DD0143">
        <w:rPr>
          <w:rFonts w:ascii="Arial" w:hAnsi="Arial" w:cs="Arial"/>
          <w:sz w:val="24"/>
          <w:szCs w:val="24"/>
        </w:rPr>
        <w:t>usavršavanje</w:t>
      </w:r>
      <w:proofErr w:type="spellEnd"/>
      <w:r w:rsidRPr="00DD0143">
        <w:rPr>
          <w:rFonts w:ascii="Arial" w:hAnsi="Arial" w:cs="Arial"/>
          <w:sz w:val="24"/>
          <w:szCs w:val="24"/>
        </w:rPr>
        <w:t xml:space="preserve"> </w:t>
      </w:r>
      <w:proofErr w:type="spellStart"/>
      <w:r w:rsidRPr="00DD0143">
        <w:rPr>
          <w:rFonts w:ascii="Arial" w:hAnsi="Arial" w:cs="Arial"/>
          <w:sz w:val="24"/>
          <w:szCs w:val="24"/>
        </w:rPr>
        <w:t>kadrova</w:t>
      </w:r>
      <w:proofErr w:type="spellEnd"/>
      <w:r w:rsidRPr="00DD0143">
        <w:rPr>
          <w:rFonts w:ascii="Arial" w:hAnsi="Arial" w:cs="Arial"/>
          <w:sz w:val="24"/>
          <w:szCs w:val="24"/>
        </w:rPr>
        <w:t xml:space="preserve">: </w:t>
      </w:r>
      <w:proofErr w:type="spellStart"/>
      <w:r w:rsidRPr="00DD0143">
        <w:rPr>
          <w:rFonts w:ascii="Arial" w:hAnsi="Arial" w:cs="Arial"/>
          <w:sz w:val="24"/>
          <w:szCs w:val="24"/>
        </w:rPr>
        <w:t>osnovni</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u </w:t>
      </w:r>
      <w:proofErr w:type="spellStart"/>
      <w:r w:rsidRPr="00DD0143">
        <w:rPr>
          <w:rFonts w:ascii="Arial" w:hAnsi="Arial" w:cs="Arial"/>
          <w:sz w:val="24"/>
          <w:szCs w:val="24"/>
        </w:rPr>
        <w:t>zimskim</w:t>
      </w:r>
      <w:proofErr w:type="spellEnd"/>
      <w:r w:rsidRPr="00DD0143">
        <w:rPr>
          <w:rFonts w:ascii="Arial" w:hAnsi="Arial" w:cs="Arial"/>
          <w:sz w:val="24"/>
          <w:szCs w:val="24"/>
        </w:rPr>
        <w:t xml:space="preserve"> </w:t>
      </w:r>
      <w:proofErr w:type="spellStart"/>
      <w:r w:rsidRPr="00DD0143">
        <w:rPr>
          <w:rFonts w:ascii="Arial" w:hAnsi="Arial" w:cs="Arial"/>
          <w:sz w:val="24"/>
          <w:szCs w:val="24"/>
        </w:rPr>
        <w:t>uvjetima</w:t>
      </w:r>
      <w:proofErr w:type="spellEnd"/>
      <w:r w:rsidRPr="00DD0143">
        <w:rPr>
          <w:rFonts w:ascii="Arial" w:hAnsi="Arial" w:cs="Arial"/>
          <w:sz w:val="24"/>
          <w:szCs w:val="24"/>
        </w:rPr>
        <w:t xml:space="preserve">, </w:t>
      </w:r>
      <w:proofErr w:type="spellStart"/>
      <w:r w:rsidRPr="00DD0143">
        <w:rPr>
          <w:rFonts w:ascii="Arial" w:hAnsi="Arial" w:cs="Arial"/>
          <w:sz w:val="24"/>
          <w:szCs w:val="24"/>
        </w:rPr>
        <w:t>osnovni</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speleospašavanja</w:t>
      </w:r>
      <w:proofErr w:type="spellEnd"/>
      <w:r w:rsidRPr="00DD0143">
        <w:rPr>
          <w:rFonts w:ascii="Arial" w:hAnsi="Arial" w:cs="Arial"/>
          <w:sz w:val="24"/>
          <w:szCs w:val="24"/>
        </w:rPr>
        <w:t xml:space="preserve">. </w:t>
      </w:r>
    </w:p>
    <w:p w14:paraId="661B163A" w14:textId="77777777" w:rsidR="00D87FC0" w:rsidRPr="00DD0143" w:rsidRDefault="00D87FC0" w:rsidP="00D87FC0">
      <w:pPr>
        <w:jc w:val="both"/>
        <w:rPr>
          <w:rFonts w:ascii="Arial" w:hAnsi="Arial" w:cs="Arial"/>
          <w:sz w:val="24"/>
          <w:szCs w:val="24"/>
        </w:rPr>
      </w:pPr>
    </w:p>
    <w:p w14:paraId="383093DA" w14:textId="77777777" w:rsidR="00D87FC0" w:rsidRPr="00DD0143" w:rsidRDefault="00D87FC0" w:rsidP="00D87FC0">
      <w:pPr>
        <w:jc w:val="both"/>
        <w:rPr>
          <w:rFonts w:ascii="Arial" w:hAnsi="Arial" w:cs="Arial"/>
          <w:b/>
          <w:sz w:val="24"/>
          <w:szCs w:val="24"/>
        </w:rPr>
      </w:pPr>
      <w:r w:rsidRPr="00DD0143">
        <w:rPr>
          <w:rFonts w:ascii="Arial" w:hAnsi="Arial" w:cs="Arial"/>
          <w:b/>
          <w:sz w:val="24"/>
          <w:szCs w:val="24"/>
        </w:rPr>
        <w:t xml:space="preserve">TABLICA: </w:t>
      </w:r>
      <w:proofErr w:type="spellStart"/>
      <w:r w:rsidRPr="00DD0143">
        <w:rPr>
          <w:rFonts w:ascii="Arial" w:hAnsi="Arial" w:cs="Arial"/>
          <w:b/>
          <w:sz w:val="24"/>
          <w:szCs w:val="24"/>
        </w:rPr>
        <w:t>Školovanje</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članova</w:t>
      </w:r>
      <w:proofErr w:type="spellEnd"/>
    </w:p>
    <w:p w14:paraId="3AA4D16F" w14:textId="77777777" w:rsidR="00D87FC0" w:rsidRPr="00DD0143" w:rsidRDefault="00D87FC0" w:rsidP="00D87FC0">
      <w:pPr>
        <w:jc w:val="both"/>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621"/>
        <w:gridCol w:w="4527"/>
        <w:gridCol w:w="1275"/>
        <w:gridCol w:w="1515"/>
      </w:tblGrid>
      <w:tr w:rsidR="00D87FC0" w:rsidRPr="00DD0143" w14:paraId="72E2582E" w14:textId="77777777" w:rsidTr="00134A2F">
        <w:trPr>
          <w:trHeight w:val="439"/>
          <w:jc w:val="center"/>
        </w:trPr>
        <w:tc>
          <w:tcPr>
            <w:tcW w:w="614" w:type="dxa"/>
            <w:shd w:val="clear" w:color="auto" w:fill="DEEAF6"/>
            <w:vAlign w:val="center"/>
          </w:tcPr>
          <w:p w14:paraId="600374DA" w14:textId="77777777" w:rsidR="00D87FC0" w:rsidRPr="00DD0143" w:rsidRDefault="00D87FC0" w:rsidP="00134A2F">
            <w:pPr>
              <w:jc w:val="both"/>
              <w:rPr>
                <w:rFonts w:ascii="Arial" w:hAnsi="Arial" w:cs="Arial"/>
                <w:b/>
                <w:bCs/>
                <w:sz w:val="24"/>
                <w:szCs w:val="24"/>
              </w:rPr>
            </w:pPr>
            <w:r w:rsidRPr="00DD0143">
              <w:rPr>
                <w:rFonts w:ascii="Arial" w:hAnsi="Arial" w:cs="Arial"/>
                <w:b/>
                <w:bCs/>
                <w:sz w:val="24"/>
                <w:szCs w:val="24"/>
              </w:rPr>
              <w:t>R.B.</w:t>
            </w:r>
          </w:p>
        </w:tc>
        <w:tc>
          <w:tcPr>
            <w:tcW w:w="1621" w:type="dxa"/>
            <w:shd w:val="clear" w:color="auto" w:fill="DEEAF6"/>
            <w:vAlign w:val="center"/>
          </w:tcPr>
          <w:p w14:paraId="7FA6ADC0" w14:textId="77777777" w:rsidR="00D87FC0" w:rsidRPr="00DD0143" w:rsidRDefault="00D87FC0" w:rsidP="00134A2F">
            <w:pPr>
              <w:jc w:val="both"/>
              <w:rPr>
                <w:rFonts w:ascii="Arial" w:hAnsi="Arial" w:cs="Arial"/>
                <w:b/>
                <w:bCs/>
                <w:sz w:val="24"/>
                <w:szCs w:val="24"/>
              </w:rPr>
            </w:pPr>
            <w:r w:rsidRPr="00DD0143">
              <w:rPr>
                <w:rFonts w:ascii="Arial" w:hAnsi="Arial" w:cs="Arial"/>
                <w:b/>
                <w:bCs/>
                <w:sz w:val="24"/>
                <w:szCs w:val="24"/>
              </w:rPr>
              <w:t>Datum</w:t>
            </w:r>
          </w:p>
        </w:tc>
        <w:tc>
          <w:tcPr>
            <w:tcW w:w="4527" w:type="dxa"/>
            <w:shd w:val="clear" w:color="auto" w:fill="DEEAF6"/>
            <w:vAlign w:val="center"/>
          </w:tcPr>
          <w:p w14:paraId="3864A7CB" w14:textId="77777777" w:rsidR="00D87FC0" w:rsidRPr="00DD0143" w:rsidRDefault="00D87FC0" w:rsidP="00134A2F">
            <w:pPr>
              <w:jc w:val="both"/>
              <w:rPr>
                <w:rFonts w:ascii="Arial" w:hAnsi="Arial" w:cs="Arial"/>
                <w:b/>
                <w:bCs/>
                <w:sz w:val="24"/>
                <w:szCs w:val="24"/>
              </w:rPr>
            </w:pPr>
            <w:proofErr w:type="spellStart"/>
            <w:r w:rsidRPr="00DD0143">
              <w:rPr>
                <w:rFonts w:ascii="Arial" w:hAnsi="Arial" w:cs="Arial"/>
                <w:b/>
                <w:bCs/>
                <w:sz w:val="24"/>
                <w:szCs w:val="24"/>
              </w:rPr>
              <w:t>Vrsta</w:t>
            </w:r>
            <w:proofErr w:type="spellEnd"/>
            <w:r w:rsidRPr="00DD0143">
              <w:rPr>
                <w:rFonts w:ascii="Arial" w:hAnsi="Arial" w:cs="Arial"/>
                <w:b/>
                <w:bCs/>
                <w:sz w:val="24"/>
                <w:szCs w:val="24"/>
              </w:rPr>
              <w:t xml:space="preserve"> </w:t>
            </w:r>
            <w:proofErr w:type="spellStart"/>
            <w:r w:rsidRPr="00DD0143">
              <w:rPr>
                <w:rFonts w:ascii="Arial" w:hAnsi="Arial" w:cs="Arial"/>
                <w:b/>
                <w:bCs/>
                <w:sz w:val="24"/>
                <w:szCs w:val="24"/>
              </w:rPr>
              <w:t>aktivnosti</w:t>
            </w:r>
            <w:proofErr w:type="spellEnd"/>
          </w:p>
        </w:tc>
        <w:tc>
          <w:tcPr>
            <w:tcW w:w="1275" w:type="dxa"/>
            <w:shd w:val="clear" w:color="auto" w:fill="DEEAF6"/>
            <w:vAlign w:val="center"/>
          </w:tcPr>
          <w:p w14:paraId="0885F921" w14:textId="77777777" w:rsidR="00D87FC0" w:rsidRPr="00DD0143" w:rsidRDefault="00D87FC0" w:rsidP="00134A2F">
            <w:pPr>
              <w:jc w:val="both"/>
              <w:rPr>
                <w:rFonts w:ascii="Arial" w:hAnsi="Arial" w:cs="Arial"/>
                <w:b/>
                <w:bCs/>
                <w:sz w:val="24"/>
                <w:szCs w:val="24"/>
              </w:rPr>
            </w:pPr>
            <w:proofErr w:type="spellStart"/>
            <w:r w:rsidRPr="00DD0143">
              <w:rPr>
                <w:rFonts w:ascii="Arial" w:hAnsi="Arial" w:cs="Arial"/>
                <w:b/>
                <w:bCs/>
                <w:sz w:val="24"/>
                <w:szCs w:val="24"/>
              </w:rPr>
              <w:t>Mjesto</w:t>
            </w:r>
            <w:proofErr w:type="spellEnd"/>
          </w:p>
        </w:tc>
        <w:tc>
          <w:tcPr>
            <w:tcW w:w="1515" w:type="dxa"/>
            <w:shd w:val="clear" w:color="auto" w:fill="DEEAF6"/>
            <w:vAlign w:val="center"/>
          </w:tcPr>
          <w:p w14:paraId="16B32D6C" w14:textId="77777777" w:rsidR="00D87FC0" w:rsidRPr="00DD0143" w:rsidRDefault="00D87FC0" w:rsidP="00134A2F">
            <w:pPr>
              <w:jc w:val="both"/>
              <w:rPr>
                <w:rFonts w:ascii="Arial" w:hAnsi="Arial" w:cs="Arial"/>
                <w:b/>
                <w:bCs/>
                <w:sz w:val="24"/>
                <w:szCs w:val="24"/>
              </w:rPr>
            </w:pPr>
            <w:proofErr w:type="spellStart"/>
            <w:r w:rsidRPr="00DD0143">
              <w:rPr>
                <w:rFonts w:ascii="Arial" w:hAnsi="Arial" w:cs="Arial"/>
                <w:b/>
                <w:bCs/>
                <w:sz w:val="24"/>
                <w:szCs w:val="24"/>
              </w:rPr>
              <w:t>Organizator</w:t>
            </w:r>
            <w:proofErr w:type="spellEnd"/>
          </w:p>
        </w:tc>
      </w:tr>
      <w:tr w:rsidR="00D87FC0" w:rsidRPr="00DD0143" w14:paraId="055DB666" w14:textId="77777777" w:rsidTr="00134A2F">
        <w:trPr>
          <w:trHeight w:val="439"/>
          <w:jc w:val="center"/>
        </w:trPr>
        <w:tc>
          <w:tcPr>
            <w:tcW w:w="614" w:type="dxa"/>
            <w:shd w:val="clear" w:color="auto" w:fill="auto"/>
            <w:vAlign w:val="center"/>
          </w:tcPr>
          <w:p w14:paraId="705DD5A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c>
          <w:tcPr>
            <w:tcW w:w="1621" w:type="dxa"/>
            <w:shd w:val="clear" w:color="auto" w:fill="auto"/>
            <w:vAlign w:val="center"/>
          </w:tcPr>
          <w:p w14:paraId="5AD9FB5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13.-20.02.</w:t>
            </w:r>
          </w:p>
        </w:tc>
        <w:tc>
          <w:tcPr>
            <w:tcW w:w="4527" w:type="dxa"/>
            <w:shd w:val="clear" w:color="auto" w:fill="auto"/>
            <w:vAlign w:val="center"/>
          </w:tcPr>
          <w:p w14:paraId="778D6305"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u </w:t>
            </w:r>
            <w:proofErr w:type="spellStart"/>
            <w:r w:rsidRPr="00DD0143">
              <w:rPr>
                <w:rFonts w:ascii="Arial" w:hAnsi="Arial" w:cs="Arial"/>
                <w:sz w:val="24"/>
                <w:szCs w:val="24"/>
              </w:rPr>
              <w:t>zimskim</w:t>
            </w:r>
            <w:proofErr w:type="spellEnd"/>
            <w:r w:rsidRPr="00DD0143">
              <w:rPr>
                <w:rFonts w:ascii="Arial" w:hAnsi="Arial" w:cs="Arial"/>
                <w:sz w:val="24"/>
                <w:szCs w:val="24"/>
              </w:rPr>
              <w:t xml:space="preserve"> </w:t>
            </w:r>
            <w:proofErr w:type="spellStart"/>
            <w:r w:rsidRPr="00DD0143">
              <w:rPr>
                <w:rFonts w:ascii="Arial" w:hAnsi="Arial" w:cs="Arial"/>
                <w:sz w:val="24"/>
                <w:szCs w:val="24"/>
              </w:rPr>
              <w:t>uvjetima</w:t>
            </w:r>
            <w:proofErr w:type="spellEnd"/>
          </w:p>
        </w:tc>
        <w:tc>
          <w:tcPr>
            <w:tcW w:w="1275" w:type="dxa"/>
            <w:shd w:val="clear" w:color="auto" w:fill="auto"/>
            <w:vAlign w:val="center"/>
          </w:tcPr>
          <w:p w14:paraId="061CAC28"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Platak</w:t>
            </w:r>
            <w:proofErr w:type="spellEnd"/>
          </w:p>
        </w:tc>
        <w:tc>
          <w:tcPr>
            <w:tcW w:w="1515" w:type="dxa"/>
            <w:shd w:val="clear" w:color="auto" w:fill="auto"/>
            <w:vAlign w:val="center"/>
          </w:tcPr>
          <w:p w14:paraId="15053F6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05C447BC" w14:textId="77777777" w:rsidTr="00134A2F">
        <w:trPr>
          <w:trHeight w:val="439"/>
          <w:jc w:val="center"/>
        </w:trPr>
        <w:tc>
          <w:tcPr>
            <w:tcW w:w="614" w:type="dxa"/>
            <w:shd w:val="clear" w:color="auto" w:fill="auto"/>
            <w:vAlign w:val="center"/>
          </w:tcPr>
          <w:p w14:paraId="772B1D13"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1621" w:type="dxa"/>
            <w:shd w:val="clear" w:color="auto" w:fill="auto"/>
            <w:vAlign w:val="center"/>
          </w:tcPr>
          <w:p w14:paraId="4C0760A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19.-21.02.</w:t>
            </w:r>
          </w:p>
        </w:tc>
        <w:tc>
          <w:tcPr>
            <w:tcW w:w="4527" w:type="dxa"/>
            <w:shd w:val="clear" w:color="auto" w:fill="auto"/>
            <w:vAlign w:val="center"/>
          </w:tcPr>
          <w:p w14:paraId="5214D9F0"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upravljanja</w:t>
            </w:r>
            <w:proofErr w:type="spellEnd"/>
            <w:r w:rsidRPr="00DD0143">
              <w:rPr>
                <w:rFonts w:ascii="Arial" w:hAnsi="Arial" w:cs="Arial"/>
                <w:sz w:val="24"/>
                <w:szCs w:val="24"/>
              </w:rPr>
              <w:t xml:space="preserve"> </w:t>
            </w:r>
            <w:proofErr w:type="spellStart"/>
            <w:r w:rsidRPr="00DD0143">
              <w:rPr>
                <w:rFonts w:ascii="Arial" w:hAnsi="Arial" w:cs="Arial"/>
                <w:sz w:val="24"/>
                <w:szCs w:val="24"/>
              </w:rPr>
              <w:t>motornim</w:t>
            </w:r>
            <w:proofErr w:type="spellEnd"/>
            <w:r w:rsidRPr="00DD0143">
              <w:rPr>
                <w:rFonts w:ascii="Arial" w:hAnsi="Arial" w:cs="Arial"/>
                <w:sz w:val="24"/>
                <w:szCs w:val="24"/>
              </w:rPr>
              <w:t xml:space="preserve"> </w:t>
            </w:r>
            <w:proofErr w:type="spellStart"/>
            <w:r w:rsidRPr="00DD0143">
              <w:rPr>
                <w:rFonts w:ascii="Arial" w:hAnsi="Arial" w:cs="Arial"/>
                <w:sz w:val="24"/>
                <w:szCs w:val="24"/>
              </w:rPr>
              <w:t>saonicama</w:t>
            </w:r>
            <w:proofErr w:type="spellEnd"/>
          </w:p>
        </w:tc>
        <w:tc>
          <w:tcPr>
            <w:tcW w:w="1275" w:type="dxa"/>
            <w:shd w:val="clear" w:color="auto" w:fill="auto"/>
            <w:vAlign w:val="center"/>
          </w:tcPr>
          <w:p w14:paraId="04F9A728"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Delnice</w:t>
            </w:r>
            <w:proofErr w:type="spellEnd"/>
          </w:p>
        </w:tc>
        <w:tc>
          <w:tcPr>
            <w:tcW w:w="1515" w:type="dxa"/>
            <w:shd w:val="clear" w:color="auto" w:fill="auto"/>
            <w:vAlign w:val="center"/>
          </w:tcPr>
          <w:p w14:paraId="788E4A46"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2048F7B0" w14:textId="77777777" w:rsidTr="00134A2F">
        <w:trPr>
          <w:trHeight w:val="439"/>
          <w:jc w:val="center"/>
        </w:trPr>
        <w:tc>
          <w:tcPr>
            <w:tcW w:w="614" w:type="dxa"/>
            <w:shd w:val="clear" w:color="auto" w:fill="auto"/>
            <w:vAlign w:val="center"/>
          </w:tcPr>
          <w:p w14:paraId="5600A4C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3</w:t>
            </w:r>
          </w:p>
        </w:tc>
        <w:tc>
          <w:tcPr>
            <w:tcW w:w="1621" w:type="dxa"/>
            <w:shd w:val="clear" w:color="auto" w:fill="auto"/>
            <w:vAlign w:val="center"/>
          </w:tcPr>
          <w:p w14:paraId="71BE49F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20.-21.03.</w:t>
            </w:r>
          </w:p>
        </w:tc>
        <w:tc>
          <w:tcPr>
            <w:tcW w:w="4527" w:type="dxa"/>
            <w:shd w:val="clear" w:color="auto" w:fill="auto"/>
            <w:vAlign w:val="center"/>
          </w:tcPr>
          <w:p w14:paraId="2C27B915"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proširivanja</w:t>
            </w:r>
            <w:proofErr w:type="spellEnd"/>
            <w:r w:rsidRPr="00DD0143">
              <w:rPr>
                <w:rFonts w:ascii="Arial" w:hAnsi="Arial" w:cs="Arial"/>
                <w:sz w:val="24"/>
                <w:szCs w:val="24"/>
              </w:rPr>
              <w:t xml:space="preserve"> </w:t>
            </w:r>
            <w:proofErr w:type="spellStart"/>
            <w:r w:rsidRPr="00DD0143">
              <w:rPr>
                <w:rFonts w:ascii="Arial" w:hAnsi="Arial" w:cs="Arial"/>
                <w:sz w:val="24"/>
                <w:szCs w:val="24"/>
              </w:rPr>
              <w:t>uskih</w:t>
            </w:r>
            <w:proofErr w:type="spellEnd"/>
            <w:r w:rsidRPr="00DD0143">
              <w:rPr>
                <w:rFonts w:ascii="Arial" w:hAnsi="Arial" w:cs="Arial"/>
                <w:sz w:val="24"/>
                <w:szCs w:val="24"/>
              </w:rPr>
              <w:t xml:space="preserve"> </w:t>
            </w:r>
            <w:proofErr w:type="spellStart"/>
            <w:r w:rsidRPr="00DD0143">
              <w:rPr>
                <w:rFonts w:ascii="Arial" w:hAnsi="Arial" w:cs="Arial"/>
                <w:sz w:val="24"/>
                <w:szCs w:val="24"/>
              </w:rPr>
              <w:t>prolaza</w:t>
            </w:r>
            <w:proofErr w:type="spellEnd"/>
            <w:r w:rsidRPr="00DD0143">
              <w:rPr>
                <w:rFonts w:ascii="Arial" w:hAnsi="Arial" w:cs="Arial"/>
                <w:sz w:val="24"/>
                <w:szCs w:val="24"/>
              </w:rPr>
              <w:t xml:space="preserve"> u </w:t>
            </w:r>
            <w:proofErr w:type="spellStart"/>
            <w:r w:rsidRPr="00DD0143">
              <w:rPr>
                <w:rFonts w:ascii="Arial" w:hAnsi="Arial" w:cs="Arial"/>
                <w:sz w:val="24"/>
                <w:szCs w:val="24"/>
              </w:rPr>
              <w:t>speleološkim</w:t>
            </w:r>
            <w:proofErr w:type="spellEnd"/>
            <w:r w:rsidRPr="00DD0143">
              <w:rPr>
                <w:rFonts w:ascii="Arial" w:hAnsi="Arial" w:cs="Arial"/>
                <w:sz w:val="24"/>
                <w:szCs w:val="24"/>
              </w:rPr>
              <w:t xml:space="preserve"> </w:t>
            </w:r>
            <w:proofErr w:type="spellStart"/>
            <w:r w:rsidRPr="00DD0143">
              <w:rPr>
                <w:rFonts w:ascii="Arial" w:hAnsi="Arial" w:cs="Arial"/>
                <w:sz w:val="24"/>
                <w:szCs w:val="24"/>
              </w:rPr>
              <w:t>objektima</w:t>
            </w:r>
            <w:proofErr w:type="spellEnd"/>
          </w:p>
        </w:tc>
        <w:tc>
          <w:tcPr>
            <w:tcW w:w="1275" w:type="dxa"/>
            <w:shd w:val="clear" w:color="auto" w:fill="auto"/>
            <w:vAlign w:val="center"/>
          </w:tcPr>
          <w:p w14:paraId="0AF43153"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Roč</w:t>
            </w:r>
            <w:proofErr w:type="spellEnd"/>
            <w:r w:rsidRPr="00DD0143">
              <w:rPr>
                <w:rFonts w:ascii="Arial" w:hAnsi="Arial" w:cs="Arial"/>
                <w:sz w:val="24"/>
                <w:szCs w:val="24"/>
              </w:rPr>
              <w:t xml:space="preserve">, </w:t>
            </w:r>
            <w:proofErr w:type="spellStart"/>
            <w:r w:rsidRPr="00DD0143">
              <w:rPr>
                <w:rFonts w:ascii="Arial" w:hAnsi="Arial" w:cs="Arial"/>
                <w:sz w:val="24"/>
                <w:szCs w:val="24"/>
              </w:rPr>
              <w:t>Buzet</w:t>
            </w:r>
            <w:proofErr w:type="spellEnd"/>
          </w:p>
        </w:tc>
        <w:tc>
          <w:tcPr>
            <w:tcW w:w="1515" w:type="dxa"/>
            <w:shd w:val="clear" w:color="auto" w:fill="auto"/>
            <w:vAlign w:val="center"/>
          </w:tcPr>
          <w:p w14:paraId="5514F6B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245F5063" w14:textId="77777777" w:rsidTr="00134A2F">
        <w:trPr>
          <w:trHeight w:val="439"/>
          <w:jc w:val="center"/>
        </w:trPr>
        <w:tc>
          <w:tcPr>
            <w:tcW w:w="614" w:type="dxa"/>
            <w:shd w:val="clear" w:color="auto" w:fill="auto"/>
            <w:vAlign w:val="center"/>
          </w:tcPr>
          <w:p w14:paraId="2A52D96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4</w:t>
            </w:r>
          </w:p>
        </w:tc>
        <w:tc>
          <w:tcPr>
            <w:tcW w:w="1621" w:type="dxa"/>
            <w:shd w:val="clear" w:color="auto" w:fill="auto"/>
            <w:vAlign w:val="center"/>
          </w:tcPr>
          <w:p w14:paraId="476C172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19.-27.03.</w:t>
            </w:r>
          </w:p>
        </w:tc>
        <w:tc>
          <w:tcPr>
            <w:tcW w:w="4527" w:type="dxa"/>
            <w:shd w:val="clear" w:color="auto" w:fill="auto"/>
            <w:vAlign w:val="center"/>
          </w:tcPr>
          <w:p w14:paraId="18C1AE08"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Mountine</w:t>
            </w:r>
            <w:proofErr w:type="spellEnd"/>
            <w:r w:rsidRPr="00DD0143">
              <w:rPr>
                <w:rFonts w:ascii="Arial" w:hAnsi="Arial" w:cs="Arial"/>
                <w:sz w:val="24"/>
                <w:szCs w:val="24"/>
              </w:rPr>
              <w:t xml:space="preserve"> medicine course</w:t>
            </w:r>
          </w:p>
        </w:tc>
        <w:tc>
          <w:tcPr>
            <w:tcW w:w="1275" w:type="dxa"/>
            <w:shd w:val="clear" w:color="auto" w:fill="auto"/>
            <w:vAlign w:val="center"/>
          </w:tcPr>
          <w:p w14:paraId="593E217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Rokytnice</w:t>
            </w:r>
          </w:p>
        </w:tc>
        <w:tc>
          <w:tcPr>
            <w:tcW w:w="1515" w:type="dxa"/>
            <w:shd w:val="clear" w:color="auto" w:fill="auto"/>
            <w:vAlign w:val="center"/>
          </w:tcPr>
          <w:p w14:paraId="3F97247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ISMM</w:t>
            </w:r>
          </w:p>
        </w:tc>
      </w:tr>
      <w:tr w:rsidR="00D87FC0" w:rsidRPr="00DD0143" w14:paraId="2E18B3FA" w14:textId="77777777" w:rsidTr="00134A2F">
        <w:trPr>
          <w:trHeight w:val="439"/>
          <w:jc w:val="center"/>
        </w:trPr>
        <w:tc>
          <w:tcPr>
            <w:tcW w:w="614" w:type="dxa"/>
            <w:shd w:val="clear" w:color="auto" w:fill="auto"/>
            <w:vAlign w:val="center"/>
          </w:tcPr>
          <w:p w14:paraId="779BA74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5</w:t>
            </w:r>
          </w:p>
        </w:tc>
        <w:tc>
          <w:tcPr>
            <w:tcW w:w="1621" w:type="dxa"/>
            <w:shd w:val="clear" w:color="auto" w:fill="auto"/>
            <w:vAlign w:val="center"/>
          </w:tcPr>
          <w:p w14:paraId="296E1DC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26.-28.03.</w:t>
            </w:r>
          </w:p>
        </w:tc>
        <w:tc>
          <w:tcPr>
            <w:tcW w:w="4527" w:type="dxa"/>
            <w:shd w:val="clear" w:color="auto" w:fill="auto"/>
            <w:vAlign w:val="center"/>
          </w:tcPr>
          <w:p w14:paraId="0079F973"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Kineziološko</w:t>
            </w:r>
            <w:proofErr w:type="spellEnd"/>
            <w:r w:rsidRPr="00DD0143">
              <w:rPr>
                <w:rFonts w:ascii="Arial" w:hAnsi="Arial" w:cs="Arial"/>
                <w:sz w:val="24"/>
                <w:szCs w:val="24"/>
              </w:rPr>
              <w:t xml:space="preserve"> </w:t>
            </w:r>
            <w:proofErr w:type="spellStart"/>
            <w:r w:rsidRPr="00DD0143">
              <w:rPr>
                <w:rFonts w:ascii="Arial" w:hAnsi="Arial" w:cs="Arial"/>
                <w:sz w:val="24"/>
                <w:szCs w:val="24"/>
              </w:rPr>
              <w:t>osposobljavanje</w:t>
            </w:r>
            <w:proofErr w:type="spellEnd"/>
            <w:r w:rsidRPr="00DD0143">
              <w:rPr>
                <w:rFonts w:ascii="Arial" w:hAnsi="Arial" w:cs="Arial"/>
                <w:sz w:val="24"/>
                <w:szCs w:val="24"/>
              </w:rPr>
              <w:t xml:space="preserve"> u </w:t>
            </w:r>
            <w:proofErr w:type="spellStart"/>
            <w:r w:rsidRPr="00DD0143">
              <w:rPr>
                <w:rFonts w:ascii="Arial" w:hAnsi="Arial" w:cs="Arial"/>
                <w:sz w:val="24"/>
                <w:szCs w:val="24"/>
              </w:rPr>
              <w:t>planinarstvu</w:t>
            </w:r>
            <w:proofErr w:type="spellEnd"/>
          </w:p>
        </w:tc>
        <w:tc>
          <w:tcPr>
            <w:tcW w:w="1275" w:type="dxa"/>
            <w:shd w:val="clear" w:color="auto" w:fill="auto"/>
            <w:vAlign w:val="center"/>
          </w:tcPr>
          <w:p w14:paraId="6263583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Zagreb</w:t>
            </w:r>
          </w:p>
        </w:tc>
        <w:tc>
          <w:tcPr>
            <w:tcW w:w="1515" w:type="dxa"/>
            <w:shd w:val="clear" w:color="auto" w:fill="auto"/>
            <w:vAlign w:val="center"/>
          </w:tcPr>
          <w:p w14:paraId="183B181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KIF</w:t>
            </w:r>
          </w:p>
        </w:tc>
      </w:tr>
      <w:tr w:rsidR="00D87FC0" w:rsidRPr="00DD0143" w14:paraId="7E43CF6A" w14:textId="77777777" w:rsidTr="00134A2F">
        <w:trPr>
          <w:trHeight w:val="439"/>
          <w:jc w:val="center"/>
        </w:trPr>
        <w:tc>
          <w:tcPr>
            <w:tcW w:w="614" w:type="dxa"/>
            <w:shd w:val="clear" w:color="auto" w:fill="auto"/>
            <w:vAlign w:val="center"/>
          </w:tcPr>
          <w:p w14:paraId="04BD547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6</w:t>
            </w:r>
          </w:p>
        </w:tc>
        <w:tc>
          <w:tcPr>
            <w:tcW w:w="1621" w:type="dxa"/>
            <w:shd w:val="clear" w:color="auto" w:fill="auto"/>
            <w:vAlign w:val="center"/>
          </w:tcPr>
          <w:p w14:paraId="6E5D25A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10.04.</w:t>
            </w:r>
          </w:p>
        </w:tc>
        <w:tc>
          <w:tcPr>
            <w:tcW w:w="4527" w:type="dxa"/>
            <w:shd w:val="clear" w:color="auto" w:fill="auto"/>
            <w:vAlign w:val="center"/>
          </w:tcPr>
          <w:p w14:paraId="06795C45"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Testiranje</w:t>
            </w:r>
            <w:proofErr w:type="spellEnd"/>
            <w:r w:rsidRPr="00DD0143">
              <w:rPr>
                <w:rFonts w:ascii="Arial" w:hAnsi="Arial" w:cs="Arial"/>
                <w:sz w:val="24"/>
                <w:szCs w:val="24"/>
              </w:rPr>
              <w:t xml:space="preserve"> za </w:t>
            </w:r>
            <w:proofErr w:type="spellStart"/>
            <w:r w:rsidRPr="00DD0143">
              <w:rPr>
                <w:rFonts w:ascii="Arial" w:hAnsi="Arial" w:cs="Arial"/>
                <w:sz w:val="24"/>
                <w:szCs w:val="24"/>
              </w:rPr>
              <w:t>speleotečaj</w:t>
            </w:r>
            <w:proofErr w:type="spellEnd"/>
          </w:p>
        </w:tc>
        <w:tc>
          <w:tcPr>
            <w:tcW w:w="1275" w:type="dxa"/>
            <w:shd w:val="clear" w:color="auto" w:fill="auto"/>
            <w:vAlign w:val="center"/>
          </w:tcPr>
          <w:p w14:paraId="78D5815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Zagreb</w:t>
            </w:r>
          </w:p>
        </w:tc>
        <w:tc>
          <w:tcPr>
            <w:tcW w:w="1515" w:type="dxa"/>
            <w:shd w:val="clear" w:color="auto" w:fill="auto"/>
            <w:vAlign w:val="center"/>
          </w:tcPr>
          <w:p w14:paraId="31CF718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4B4F0BC7" w14:textId="77777777" w:rsidTr="00134A2F">
        <w:trPr>
          <w:trHeight w:val="439"/>
          <w:jc w:val="center"/>
        </w:trPr>
        <w:tc>
          <w:tcPr>
            <w:tcW w:w="614" w:type="dxa"/>
            <w:shd w:val="clear" w:color="auto" w:fill="auto"/>
            <w:vAlign w:val="center"/>
          </w:tcPr>
          <w:p w14:paraId="0A79014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7</w:t>
            </w:r>
          </w:p>
        </w:tc>
        <w:tc>
          <w:tcPr>
            <w:tcW w:w="1621" w:type="dxa"/>
            <w:shd w:val="clear" w:color="auto" w:fill="auto"/>
            <w:vAlign w:val="center"/>
          </w:tcPr>
          <w:p w14:paraId="5F31FC3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28.04.-03.05.</w:t>
            </w:r>
          </w:p>
        </w:tc>
        <w:tc>
          <w:tcPr>
            <w:tcW w:w="4527" w:type="dxa"/>
            <w:shd w:val="clear" w:color="auto" w:fill="auto"/>
            <w:vAlign w:val="center"/>
          </w:tcPr>
          <w:p w14:paraId="1BA6CA5D" w14:textId="77777777" w:rsidR="00D87FC0" w:rsidRPr="00DD0143" w:rsidRDefault="00D87FC0" w:rsidP="00134A2F">
            <w:pPr>
              <w:jc w:val="both"/>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Tečaj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divljih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voda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poplava</w:t>
            </w:r>
            <w:proofErr w:type="spellEnd"/>
            <w:r w:rsidRPr="00DD0143">
              <w:rPr>
                <w:rFonts w:ascii="Arial" w:hAnsi="Arial" w:cs="Arial"/>
                <w:sz w:val="24"/>
                <w:szCs w:val="24"/>
                <w:lang w:val="it-IT"/>
              </w:rPr>
              <w:t xml:space="preserve"> </w:t>
            </w:r>
          </w:p>
        </w:tc>
        <w:tc>
          <w:tcPr>
            <w:tcW w:w="1275" w:type="dxa"/>
            <w:shd w:val="clear" w:color="auto" w:fill="auto"/>
            <w:vAlign w:val="center"/>
          </w:tcPr>
          <w:p w14:paraId="68AE2494"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Omiš</w:t>
            </w:r>
            <w:proofErr w:type="spellEnd"/>
          </w:p>
        </w:tc>
        <w:tc>
          <w:tcPr>
            <w:tcW w:w="1515" w:type="dxa"/>
            <w:shd w:val="clear" w:color="auto" w:fill="auto"/>
            <w:vAlign w:val="center"/>
          </w:tcPr>
          <w:p w14:paraId="7BBE36F3"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07937FDB" w14:textId="77777777" w:rsidTr="00134A2F">
        <w:trPr>
          <w:trHeight w:val="439"/>
          <w:jc w:val="center"/>
        </w:trPr>
        <w:tc>
          <w:tcPr>
            <w:tcW w:w="614" w:type="dxa"/>
            <w:shd w:val="clear" w:color="auto" w:fill="auto"/>
            <w:vAlign w:val="center"/>
          </w:tcPr>
          <w:p w14:paraId="3283A2B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8</w:t>
            </w:r>
          </w:p>
        </w:tc>
        <w:tc>
          <w:tcPr>
            <w:tcW w:w="1621" w:type="dxa"/>
            <w:shd w:val="clear" w:color="auto" w:fill="auto"/>
            <w:vAlign w:val="center"/>
          </w:tcPr>
          <w:p w14:paraId="7F07178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29.04.</w:t>
            </w:r>
          </w:p>
        </w:tc>
        <w:tc>
          <w:tcPr>
            <w:tcW w:w="4527" w:type="dxa"/>
            <w:shd w:val="clear" w:color="auto" w:fill="auto"/>
            <w:vAlign w:val="center"/>
          </w:tcPr>
          <w:p w14:paraId="4E1DB0D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 xml:space="preserve">Webinar </w:t>
            </w:r>
            <w:proofErr w:type="spellStart"/>
            <w:r w:rsidRPr="00DD0143">
              <w:rPr>
                <w:rFonts w:ascii="Arial" w:hAnsi="Arial" w:cs="Arial"/>
                <w:sz w:val="24"/>
                <w:szCs w:val="24"/>
              </w:rPr>
              <w:t>digitalne</w:t>
            </w:r>
            <w:proofErr w:type="spellEnd"/>
            <w:r w:rsidRPr="00DD0143">
              <w:rPr>
                <w:rFonts w:ascii="Arial" w:hAnsi="Arial" w:cs="Arial"/>
                <w:sz w:val="24"/>
                <w:szCs w:val="24"/>
              </w:rPr>
              <w:t xml:space="preserve"> </w:t>
            </w:r>
            <w:proofErr w:type="spellStart"/>
            <w:r w:rsidRPr="00DD0143">
              <w:rPr>
                <w:rFonts w:ascii="Arial" w:hAnsi="Arial" w:cs="Arial"/>
                <w:sz w:val="24"/>
                <w:szCs w:val="24"/>
              </w:rPr>
              <w:t>kartografije</w:t>
            </w:r>
            <w:proofErr w:type="spellEnd"/>
          </w:p>
        </w:tc>
        <w:tc>
          <w:tcPr>
            <w:tcW w:w="1275" w:type="dxa"/>
            <w:shd w:val="clear" w:color="auto" w:fill="auto"/>
            <w:vAlign w:val="center"/>
          </w:tcPr>
          <w:p w14:paraId="64150CA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Pula</w:t>
            </w:r>
          </w:p>
        </w:tc>
        <w:tc>
          <w:tcPr>
            <w:tcW w:w="1515" w:type="dxa"/>
            <w:shd w:val="clear" w:color="auto" w:fill="auto"/>
            <w:vAlign w:val="center"/>
          </w:tcPr>
          <w:p w14:paraId="16925A0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58954787" w14:textId="77777777" w:rsidTr="00134A2F">
        <w:trPr>
          <w:trHeight w:val="439"/>
          <w:jc w:val="center"/>
        </w:trPr>
        <w:tc>
          <w:tcPr>
            <w:tcW w:w="614" w:type="dxa"/>
            <w:shd w:val="clear" w:color="auto" w:fill="auto"/>
            <w:vAlign w:val="center"/>
          </w:tcPr>
          <w:p w14:paraId="409C9D7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lastRenderedPageBreak/>
              <w:t>9</w:t>
            </w:r>
          </w:p>
        </w:tc>
        <w:tc>
          <w:tcPr>
            <w:tcW w:w="1621" w:type="dxa"/>
            <w:shd w:val="clear" w:color="auto" w:fill="auto"/>
            <w:vAlign w:val="center"/>
          </w:tcPr>
          <w:p w14:paraId="5351E52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24.04.-30.05.</w:t>
            </w:r>
          </w:p>
        </w:tc>
        <w:tc>
          <w:tcPr>
            <w:tcW w:w="4527" w:type="dxa"/>
            <w:shd w:val="clear" w:color="auto" w:fill="auto"/>
            <w:vAlign w:val="center"/>
          </w:tcPr>
          <w:p w14:paraId="07D1CE5C"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Osnovni</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speleospašavanja</w:t>
            </w:r>
            <w:proofErr w:type="spellEnd"/>
          </w:p>
        </w:tc>
        <w:tc>
          <w:tcPr>
            <w:tcW w:w="1275" w:type="dxa"/>
            <w:shd w:val="clear" w:color="auto" w:fill="auto"/>
            <w:vAlign w:val="center"/>
          </w:tcPr>
          <w:p w14:paraId="16E65F30"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Brač</w:t>
            </w:r>
            <w:proofErr w:type="spellEnd"/>
          </w:p>
        </w:tc>
        <w:tc>
          <w:tcPr>
            <w:tcW w:w="1515" w:type="dxa"/>
            <w:shd w:val="clear" w:color="auto" w:fill="auto"/>
            <w:vAlign w:val="center"/>
          </w:tcPr>
          <w:p w14:paraId="1EDE7E0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759C7E1E" w14:textId="77777777" w:rsidTr="00134A2F">
        <w:trPr>
          <w:trHeight w:val="439"/>
          <w:jc w:val="center"/>
        </w:trPr>
        <w:tc>
          <w:tcPr>
            <w:tcW w:w="614" w:type="dxa"/>
            <w:shd w:val="clear" w:color="auto" w:fill="auto"/>
            <w:vAlign w:val="center"/>
          </w:tcPr>
          <w:p w14:paraId="71E5EB5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w:t>
            </w:r>
          </w:p>
        </w:tc>
        <w:tc>
          <w:tcPr>
            <w:tcW w:w="1621" w:type="dxa"/>
            <w:shd w:val="clear" w:color="auto" w:fill="auto"/>
            <w:vAlign w:val="center"/>
          </w:tcPr>
          <w:p w14:paraId="1C827EF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04.-05.09.</w:t>
            </w:r>
          </w:p>
        </w:tc>
        <w:tc>
          <w:tcPr>
            <w:tcW w:w="4527" w:type="dxa"/>
            <w:shd w:val="clear" w:color="auto" w:fill="auto"/>
            <w:vAlign w:val="center"/>
          </w:tcPr>
          <w:p w14:paraId="554E78AA"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Instruktorski</w:t>
            </w:r>
            <w:proofErr w:type="spellEnd"/>
            <w:r w:rsidRPr="00DD0143">
              <w:rPr>
                <w:rFonts w:ascii="Arial" w:hAnsi="Arial" w:cs="Arial"/>
                <w:sz w:val="24"/>
                <w:szCs w:val="24"/>
              </w:rPr>
              <w:t xml:space="preserve"> seminar </w:t>
            </w:r>
            <w:proofErr w:type="spellStart"/>
            <w:r w:rsidRPr="00DD0143">
              <w:rPr>
                <w:rFonts w:ascii="Arial" w:hAnsi="Arial" w:cs="Arial"/>
                <w:sz w:val="24"/>
                <w:szCs w:val="24"/>
              </w:rPr>
              <w:t>speleospašavanja</w:t>
            </w:r>
            <w:proofErr w:type="spellEnd"/>
          </w:p>
        </w:tc>
        <w:tc>
          <w:tcPr>
            <w:tcW w:w="1275" w:type="dxa"/>
            <w:shd w:val="clear" w:color="auto" w:fill="auto"/>
            <w:vAlign w:val="center"/>
          </w:tcPr>
          <w:p w14:paraId="3E77F9E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Zagreb</w:t>
            </w:r>
          </w:p>
        </w:tc>
        <w:tc>
          <w:tcPr>
            <w:tcW w:w="1515" w:type="dxa"/>
            <w:shd w:val="clear" w:color="auto" w:fill="auto"/>
            <w:vAlign w:val="center"/>
          </w:tcPr>
          <w:p w14:paraId="1BBB258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09605268" w14:textId="77777777" w:rsidTr="00134A2F">
        <w:trPr>
          <w:trHeight w:val="439"/>
          <w:jc w:val="center"/>
        </w:trPr>
        <w:tc>
          <w:tcPr>
            <w:tcW w:w="614" w:type="dxa"/>
            <w:shd w:val="clear" w:color="auto" w:fill="auto"/>
            <w:vAlign w:val="center"/>
          </w:tcPr>
          <w:p w14:paraId="0F9F345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11</w:t>
            </w:r>
          </w:p>
        </w:tc>
        <w:tc>
          <w:tcPr>
            <w:tcW w:w="1621" w:type="dxa"/>
            <w:shd w:val="clear" w:color="auto" w:fill="auto"/>
            <w:vAlign w:val="center"/>
          </w:tcPr>
          <w:p w14:paraId="69A6E52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17.-19.09.</w:t>
            </w:r>
          </w:p>
        </w:tc>
        <w:tc>
          <w:tcPr>
            <w:tcW w:w="4527" w:type="dxa"/>
            <w:shd w:val="clear" w:color="auto" w:fill="auto"/>
            <w:vAlign w:val="center"/>
          </w:tcPr>
          <w:p w14:paraId="42B238A6"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Osnovni</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speleospašavanja</w:t>
            </w:r>
            <w:proofErr w:type="spellEnd"/>
          </w:p>
        </w:tc>
        <w:tc>
          <w:tcPr>
            <w:tcW w:w="1275" w:type="dxa"/>
            <w:shd w:val="clear" w:color="auto" w:fill="auto"/>
            <w:vAlign w:val="center"/>
          </w:tcPr>
          <w:p w14:paraId="4A34219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Zagreb</w:t>
            </w:r>
          </w:p>
        </w:tc>
        <w:tc>
          <w:tcPr>
            <w:tcW w:w="1515" w:type="dxa"/>
            <w:shd w:val="clear" w:color="auto" w:fill="auto"/>
            <w:vAlign w:val="center"/>
          </w:tcPr>
          <w:p w14:paraId="4CF90C7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6CB7500B" w14:textId="77777777" w:rsidTr="00134A2F">
        <w:trPr>
          <w:trHeight w:val="439"/>
          <w:jc w:val="center"/>
        </w:trPr>
        <w:tc>
          <w:tcPr>
            <w:tcW w:w="614" w:type="dxa"/>
            <w:shd w:val="clear" w:color="auto" w:fill="auto"/>
            <w:vAlign w:val="center"/>
          </w:tcPr>
          <w:p w14:paraId="4F46081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12</w:t>
            </w:r>
          </w:p>
        </w:tc>
        <w:tc>
          <w:tcPr>
            <w:tcW w:w="1621" w:type="dxa"/>
            <w:shd w:val="clear" w:color="auto" w:fill="auto"/>
            <w:vAlign w:val="center"/>
          </w:tcPr>
          <w:p w14:paraId="4CB14FE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01.-03.10.</w:t>
            </w:r>
          </w:p>
        </w:tc>
        <w:tc>
          <w:tcPr>
            <w:tcW w:w="4527" w:type="dxa"/>
            <w:shd w:val="clear" w:color="auto" w:fill="auto"/>
            <w:vAlign w:val="center"/>
          </w:tcPr>
          <w:p w14:paraId="4953C3FC"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Osnovni</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speleospašavanja</w:t>
            </w:r>
            <w:proofErr w:type="spellEnd"/>
          </w:p>
        </w:tc>
        <w:tc>
          <w:tcPr>
            <w:tcW w:w="1275" w:type="dxa"/>
            <w:shd w:val="clear" w:color="auto" w:fill="auto"/>
            <w:vAlign w:val="center"/>
          </w:tcPr>
          <w:p w14:paraId="2D927DAE"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Gospić</w:t>
            </w:r>
            <w:proofErr w:type="spellEnd"/>
          </w:p>
        </w:tc>
        <w:tc>
          <w:tcPr>
            <w:tcW w:w="1515" w:type="dxa"/>
            <w:shd w:val="clear" w:color="auto" w:fill="auto"/>
            <w:vAlign w:val="center"/>
          </w:tcPr>
          <w:p w14:paraId="67EC3B9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46538145" w14:textId="77777777" w:rsidTr="00134A2F">
        <w:trPr>
          <w:trHeight w:val="439"/>
          <w:jc w:val="center"/>
        </w:trPr>
        <w:tc>
          <w:tcPr>
            <w:tcW w:w="614" w:type="dxa"/>
            <w:shd w:val="clear" w:color="auto" w:fill="auto"/>
            <w:vAlign w:val="center"/>
          </w:tcPr>
          <w:p w14:paraId="4F86B2A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13</w:t>
            </w:r>
          </w:p>
        </w:tc>
        <w:tc>
          <w:tcPr>
            <w:tcW w:w="1621" w:type="dxa"/>
            <w:shd w:val="clear" w:color="auto" w:fill="auto"/>
            <w:vAlign w:val="center"/>
          </w:tcPr>
          <w:p w14:paraId="7D817A46"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15.-17.10.</w:t>
            </w:r>
          </w:p>
        </w:tc>
        <w:tc>
          <w:tcPr>
            <w:tcW w:w="4527" w:type="dxa"/>
            <w:shd w:val="clear" w:color="auto" w:fill="auto"/>
            <w:vAlign w:val="center"/>
          </w:tcPr>
          <w:p w14:paraId="6B3CD10E"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Osnovni</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r w:rsidRPr="00DD0143">
              <w:rPr>
                <w:rFonts w:ascii="Arial" w:hAnsi="Arial" w:cs="Arial"/>
                <w:sz w:val="24"/>
                <w:szCs w:val="24"/>
              </w:rPr>
              <w:t xml:space="preserve"> </w:t>
            </w:r>
            <w:proofErr w:type="spellStart"/>
            <w:r w:rsidRPr="00DD0143">
              <w:rPr>
                <w:rFonts w:ascii="Arial" w:hAnsi="Arial" w:cs="Arial"/>
                <w:sz w:val="24"/>
                <w:szCs w:val="24"/>
              </w:rPr>
              <w:t>speleospašavanja</w:t>
            </w:r>
            <w:proofErr w:type="spellEnd"/>
          </w:p>
        </w:tc>
        <w:tc>
          <w:tcPr>
            <w:tcW w:w="1275" w:type="dxa"/>
            <w:shd w:val="clear" w:color="auto" w:fill="auto"/>
            <w:vAlign w:val="center"/>
          </w:tcPr>
          <w:p w14:paraId="172CE938"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Crnopac</w:t>
            </w:r>
            <w:proofErr w:type="spellEnd"/>
          </w:p>
        </w:tc>
        <w:tc>
          <w:tcPr>
            <w:tcW w:w="1515" w:type="dxa"/>
            <w:shd w:val="clear" w:color="auto" w:fill="auto"/>
            <w:vAlign w:val="center"/>
          </w:tcPr>
          <w:p w14:paraId="30FBC8C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70EDF65E" w14:textId="77777777" w:rsidTr="00134A2F">
        <w:trPr>
          <w:trHeight w:val="439"/>
          <w:jc w:val="center"/>
        </w:trPr>
        <w:tc>
          <w:tcPr>
            <w:tcW w:w="614" w:type="dxa"/>
            <w:shd w:val="clear" w:color="auto" w:fill="auto"/>
            <w:vAlign w:val="center"/>
          </w:tcPr>
          <w:p w14:paraId="0C93064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14</w:t>
            </w:r>
          </w:p>
        </w:tc>
        <w:tc>
          <w:tcPr>
            <w:tcW w:w="1621" w:type="dxa"/>
            <w:shd w:val="clear" w:color="auto" w:fill="auto"/>
            <w:vAlign w:val="center"/>
          </w:tcPr>
          <w:p w14:paraId="7F641C2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14.-17.10.</w:t>
            </w:r>
          </w:p>
        </w:tc>
        <w:tc>
          <w:tcPr>
            <w:tcW w:w="4527" w:type="dxa"/>
            <w:shd w:val="clear" w:color="auto" w:fill="auto"/>
            <w:vAlign w:val="center"/>
          </w:tcPr>
          <w:p w14:paraId="3E988F2F"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Speleoronilački</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w:t>
            </w:r>
            <w:proofErr w:type="spellEnd"/>
          </w:p>
        </w:tc>
        <w:tc>
          <w:tcPr>
            <w:tcW w:w="1275" w:type="dxa"/>
            <w:shd w:val="clear" w:color="auto" w:fill="auto"/>
            <w:vAlign w:val="center"/>
          </w:tcPr>
          <w:p w14:paraId="7DB9CC85"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LJubljana</w:t>
            </w:r>
            <w:proofErr w:type="spellEnd"/>
          </w:p>
        </w:tc>
        <w:tc>
          <w:tcPr>
            <w:tcW w:w="1515" w:type="dxa"/>
            <w:shd w:val="clear" w:color="auto" w:fill="auto"/>
            <w:vAlign w:val="center"/>
          </w:tcPr>
          <w:p w14:paraId="5BE81156"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4407CC62" w14:textId="77777777" w:rsidTr="00134A2F">
        <w:trPr>
          <w:trHeight w:val="439"/>
          <w:jc w:val="center"/>
        </w:trPr>
        <w:tc>
          <w:tcPr>
            <w:tcW w:w="614" w:type="dxa"/>
            <w:shd w:val="clear" w:color="auto" w:fill="auto"/>
            <w:vAlign w:val="center"/>
          </w:tcPr>
          <w:p w14:paraId="7411641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15</w:t>
            </w:r>
          </w:p>
        </w:tc>
        <w:tc>
          <w:tcPr>
            <w:tcW w:w="1621" w:type="dxa"/>
            <w:shd w:val="clear" w:color="auto" w:fill="auto"/>
            <w:vAlign w:val="center"/>
          </w:tcPr>
          <w:p w14:paraId="5A39AE9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21.-23.10.</w:t>
            </w:r>
          </w:p>
        </w:tc>
        <w:tc>
          <w:tcPr>
            <w:tcW w:w="4527" w:type="dxa"/>
            <w:shd w:val="clear" w:color="auto" w:fill="auto"/>
            <w:vAlign w:val="center"/>
          </w:tcPr>
          <w:p w14:paraId="71EB5714" w14:textId="77777777" w:rsidR="00D87FC0" w:rsidRPr="00DD0143" w:rsidRDefault="00D87FC0" w:rsidP="00134A2F">
            <w:pPr>
              <w:jc w:val="both"/>
              <w:rPr>
                <w:rFonts w:ascii="Arial" w:hAnsi="Arial" w:cs="Arial"/>
                <w:sz w:val="24"/>
                <w:szCs w:val="24"/>
                <w:lang w:val="it-IT"/>
              </w:rPr>
            </w:pPr>
            <w:proofErr w:type="spellStart"/>
            <w:r w:rsidRPr="00DD0143">
              <w:rPr>
                <w:rFonts w:ascii="Arial" w:hAnsi="Arial" w:cs="Arial"/>
                <w:sz w:val="24"/>
                <w:szCs w:val="24"/>
                <w:lang w:val="it-IT"/>
              </w:rPr>
              <w:t>Tečaj</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periodični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pregled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Petzl</w:t>
            </w:r>
            <w:proofErr w:type="spellEnd"/>
          </w:p>
        </w:tc>
        <w:tc>
          <w:tcPr>
            <w:tcW w:w="1275" w:type="dxa"/>
            <w:shd w:val="clear" w:color="auto" w:fill="auto"/>
            <w:vAlign w:val="center"/>
          </w:tcPr>
          <w:p w14:paraId="6C788902"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Paklenica</w:t>
            </w:r>
            <w:proofErr w:type="spellEnd"/>
          </w:p>
        </w:tc>
        <w:tc>
          <w:tcPr>
            <w:tcW w:w="1515" w:type="dxa"/>
            <w:shd w:val="clear" w:color="auto" w:fill="auto"/>
            <w:vAlign w:val="center"/>
          </w:tcPr>
          <w:p w14:paraId="672CFD8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7A2DB6F6" w14:textId="77777777" w:rsidTr="00134A2F">
        <w:trPr>
          <w:trHeight w:val="439"/>
          <w:jc w:val="center"/>
        </w:trPr>
        <w:tc>
          <w:tcPr>
            <w:tcW w:w="614" w:type="dxa"/>
            <w:shd w:val="clear" w:color="auto" w:fill="auto"/>
            <w:vAlign w:val="center"/>
          </w:tcPr>
          <w:p w14:paraId="7A38B45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16</w:t>
            </w:r>
          </w:p>
        </w:tc>
        <w:tc>
          <w:tcPr>
            <w:tcW w:w="1621" w:type="dxa"/>
            <w:shd w:val="clear" w:color="auto" w:fill="auto"/>
            <w:vAlign w:val="center"/>
          </w:tcPr>
          <w:p w14:paraId="6C6BB7F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09.-15.11.</w:t>
            </w:r>
          </w:p>
        </w:tc>
        <w:tc>
          <w:tcPr>
            <w:tcW w:w="4527" w:type="dxa"/>
            <w:shd w:val="clear" w:color="auto" w:fill="auto"/>
            <w:vAlign w:val="center"/>
          </w:tcPr>
          <w:p w14:paraId="7B7E2FE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European Cave Rescue Meeting 2021</w:t>
            </w:r>
          </w:p>
        </w:tc>
        <w:tc>
          <w:tcPr>
            <w:tcW w:w="1275" w:type="dxa"/>
            <w:shd w:val="clear" w:color="auto" w:fill="auto"/>
            <w:vAlign w:val="center"/>
          </w:tcPr>
          <w:p w14:paraId="3300F71B"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Ramales</w:t>
            </w:r>
            <w:proofErr w:type="spellEnd"/>
          </w:p>
        </w:tc>
        <w:tc>
          <w:tcPr>
            <w:tcW w:w="1515" w:type="dxa"/>
            <w:shd w:val="clear" w:color="auto" w:fill="auto"/>
            <w:vAlign w:val="center"/>
          </w:tcPr>
          <w:p w14:paraId="47148B3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ECRA</w:t>
            </w:r>
          </w:p>
        </w:tc>
      </w:tr>
      <w:tr w:rsidR="00D87FC0" w:rsidRPr="00DD0143" w14:paraId="20523C63" w14:textId="77777777" w:rsidTr="00134A2F">
        <w:trPr>
          <w:trHeight w:val="439"/>
          <w:jc w:val="center"/>
        </w:trPr>
        <w:tc>
          <w:tcPr>
            <w:tcW w:w="614" w:type="dxa"/>
            <w:shd w:val="clear" w:color="auto" w:fill="auto"/>
            <w:vAlign w:val="center"/>
          </w:tcPr>
          <w:p w14:paraId="46D0F07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17</w:t>
            </w:r>
          </w:p>
        </w:tc>
        <w:tc>
          <w:tcPr>
            <w:tcW w:w="1621" w:type="dxa"/>
            <w:shd w:val="clear" w:color="auto" w:fill="auto"/>
            <w:vAlign w:val="center"/>
          </w:tcPr>
          <w:p w14:paraId="58A674E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03.-05.12.</w:t>
            </w:r>
          </w:p>
        </w:tc>
        <w:tc>
          <w:tcPr>
            <w:tcW w:w="4527" w:type="dxa"/>
            <w:shd w:val="clear" w:color="auto" w:fill="auto"/>
            <w:noWrap/>
            <w:vAlign w:val="center"/>
          </w:tcPr>
          <w:p w14:paraId="04E08490" w14:textId="77777777" w:rsidR="00D87FC0" w:rsidRPr="00DD0143" w:rsidRDefault="00D87FC0" w:rsidP="00134A2F">
            <w:pPr>
              <w:jc w:val="both"/>
              <w:rPr>
                <w:rFonts w:ascii="Arial" w:hAnsi="Arial" w:cs="Arial"/>
                <w:sz w:val="24"/>
                <w:szCs w:val="24"/>
                <w:lang w:val="it-IT"/>
              </w:rPr>
            </w:pPr>
            <w:proofErr w:type="spellStart"/>
            <w:r w:rsidRPr="00DD0143">
              <w:rPr>
                <w:rFonts w:ascii="Arial" w:hAnsi="Arial" w:cs="Arial"/>
                <w:sz w:val="24"/>
                <w:szCs w:val="24"/>
                <w:lang w:val="it-IT"/>
              </w:rPr>
              <w:t>Tečaj</w:t>
            </w:r>
            <w:proofErr w:type="spellEnd"/>
            <w:r w:rsidRPr="00DD0143">
              <w:rPr>
                <w:rFonts w:ascii="Arial" w:hAnsi="Arial" w:cs="Arial"/>
                <w:sz w:val="24"/>
                <w:szCs w:val="24"/>
                <w:lang w:val="it-IT"/>
              </w:rPr>
              <w:t xml:space="preserve"> - </w:t>
            </w:r>
            <w:proofErr w:type="spellStart"/>
            <w:r w:rsidRPr="00DD0143">
              <w:rPr>
                <w:rFonts w:ascii="Arial" w:hAnsi="Arial" w:cs="Arial"/>
                <w:sz w:val="24"/>
                <w:szCs w:val="24"/>
                <w:lang w:val="it-IT"/>
              </w:rPr>
              <w:t>periodični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pregled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Petzl</w:t>
            </w:r>
            <w:proofErr w:type="spellEnd"/>
          </w:p>
        </w:tc>
        <w:tc>
          <w:tcPr>
            <w:tcW w:w="1275" w:type="dxa"/>
            <w:shd w:val="clear" w:color="auto" w:fill="auto"/>
            <w:vAlign w:val="center"/>
          </w:tcPr>
          <w:p w14:paraId="344A4155"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Platak</w:t>
            </w:r>
            <w:proofErr w:type="spellEnd"/>
          </w:p>
        </w:tc>
        <w:tc>
          <w:tcPr>
            <w:tcW w:w="1515" w:type="dxa"/>
            <w:shd w:val="clear" w:color="auto" w:fill="auto"/>
            <w:vAlign w:val="center"/>
          </w:tcPr>
          <w:p w14:paraId="1FB93C7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3D413B81" w14:textId="77777777" w:rsidTr="00134A2F">
        <w:trPr>
          <w:trHeight w:val="439"/>
          <w:jc w:val="center"/>
        </w:trPr>
        <w:tc>
          <w:tcPr>
            <w:tcW w:w="614" w:type="dxa"/>
            <w:shd w:val="clear" w:color="auto" w:fill="auto"/>
            <w:vAlign w:val="center"/>
          </w:tcPr>
          <w:p w14:paraId="0DE3658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18</w:t>
            </w:r>
          </w:p>
        </w:tc>
        <w:tc>
          <w:tcPr>
            <w:tcW w:w="1621" w:type="dxa"/>
            <w:shd w:val="clear" w:color="auto" w:fill="auto"/>
            <w:vAlign w:val="center"/>
          </w:tcPr>
          <w:p w14:paraId="67BBA5E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10.-12.12.</w:t>
            </w:r>
          </w:p>
        </w:tc>
        <w:tc>
          <w:tcPr>
            <w:tcW w:w="4527" w:type="dxa"/>
            <w:shd w:val="clear" w:color="auto" w:fill="auto"/>
            <w:noWrap/>
            <w:vAlign w:val="center"/>
          </w:tcPr>
          <w:p w14:paraId="24D8FE17" w14:textId="77777777" w:rsidR="00D87FC0" w:rsidRPr="00DD0143" w:rsidRDefault="00D87FC0" w:rsidP="00134A2F">
            <w:pPr>
              <w:jc w:val="both"/>
              <w:rPr>
                <w:rFonts w:ascii="Arial" w:hAnsi="Arial" w:cs="Arial"/>
                <w:sz w:val="24"/>
                <w:szCs w:val="24"/>
                <w:lang w:val="it-IT"/>
              </w:rPr>
            </w:pPr>
            <w:proofErr w:type="spellStart"/>
            <w:r w:rsidRPr="00DD0143">
              <w:rPr>
                <w:rFonts w:ascii="Arial" w:hAnsi="Arial" w:cs="Arial"/>
                <w:sz w:val="24"/>
                <w:szCs w:val="24"/>
                <w:lang w:val="it-IT"/>
              </w:rPr>
              <w:t>Tečaj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spašavanja</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divljih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voda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poplava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relicenca</w:t>
            </w:r>
            <w:proofErr w:type="spellEnd"/>
          </w:p>
        </w:tc>
        <w:tc>
          <w:tcPr>
            <w:tcW w:w="1275" w:type="dxa"/>
            <w:shd w:val="clear" w:color="auto" w:fill="auto"/>
            <w:vAlign w:val="center"/>
          </w:tcPr>
          <w:p w14:paraId="33988A6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Split</w:t>
            </w:r>
          </w:p>
        </w:tc>
        <w:tc>
          <w:tcPr>
            <w:tcW w:w="1515" w:type="dxa"/>
            <w:shd w:val="clear" w:color="auto" w:fill="auto"/>
            <w:vAlign w:val="center"/>
          </w:tcPr>
          <w:p w14:paraId="7E02674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bl>
    <w:p w14:paraId="0A949191" w14:textId="77777777" w:rsidR="00D87FC0" w:rsidRPr="00DD0143" w:rsidRDefault="00D87FC0" w:rsidP="00D87FC0">
      <w:pPr>
        <w:jc w:val="both"/>
        <w:rPr>
          <w:rFonts w:ascii="Arial" w:hAnsi="Arial" w:cs="Arial"/>
          <w:sz w:val="24"/>
          <w:szCs w:val="24"/>
        </w:rPr>
      </w:pPr>
    </w:p>
    <w:p w14:paraId="00A12904"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t xml:space="preserve">U </w:t>
      </w:r>
      <w:proofErr w:type="spellStart"/>
      <w:r w:rsidRPr="00DD0143">
        <w:rPr>
          <w:rFonts w:ascii="Arial" w:hAnsi="Arial" w:cs="Arial"/>
          <w:sz w:val="24"/>
          <w:szCs w:val="24"/>
        </w:rPr>
        <w:t>izvještajnom</w:t>
      </w:r>
      <w:proofErr w:type="spellEnd"/>
      <w:r w:rsidRPr="00DD0143">
        <w:rPr>
          <w:rFonts w:ascii="Arial" w:hAnsi="Arial" w:cs="Arial"/>
          <w:sz w:val="24"/>
          <w:szCs w:val="24"/>
        </w:rPr>
        <w:t xml:space="preserve"> </w:t>
      </w:r>
      <w:proofErr w:type="spellStart"/>
      <w:r w:rsidRPr="00DD0143">
        <w:rPr>
          <w:rFonts w:ascii="Arial" w:hAnsi="Arial" w:cs="Arial"/>
          <w:sz w:val="24"/>
          <w:szCs w:val="24"/>
        </w:rPr>
        <w:t>razdoblju</w:t>
      </w:r>
      <w:proofErr w:type="spellEnd"/>
      <w:r w:rsidRPr="00DD0143">
        <w:rPr>
          <w:rFonts w:ascii="Arial" w:hAnsi="Arial" w:cs="Arial"/>
          <w:sz w:val="24"/>
          <w:szCs w:val="24"/>
        </w:rPr>
        <w:t xml:space="preserve"> </w:t>
      </w:r>
      <w:proofErr w:type="spellStart"/>
      <w:r w:rsidRPr="00DD0143">
        <w:rPr>
          <w:rFonts w:ascii="Arial" w:hAnsi="Arial" w:cs="Arial"/>
          <w:sz w:val="24"/>
          <w:szCs w:val="24"/>
        </w:rPr>
        <w:t>održano</w:t>
      </w:r>
      <w:proofErr w:type="spellEnd"/>
      <w:r w:rsidRPr="00DD0143">
        <w:rPr>
          <w:rFonts w:ascii="Arial" w:hAnsi="Arial" w:cs="Arial"/>
          <w:sz w:val="24"/>
          <w:szCs w:val="24"/>
        </w:rPr>
        <w:t xml:space="preserve"> je tri </w:t>
      </w:r>
      <w:proofErr w:type="spellStart"/>
      <w:r w:rsidRPr="00DD0143">
        <w:rPr>
          <w:rFonts w:ascii="Arial" w:hAnsi="Arial" w:cs="Arial"/>
          <w:sz w:val="24"/>
          <w:szCs w:val="24"/>
        </w:rPr>
        <w:t>vježbe</w:t>
      </w:r>
      <w:proofErr w:type="spellEnd"/>
      <w:r w:rsidRPr="00DD0143">
        <w:rPr>
          <w:rFonts w:ascii="Arial" w:hAnsi="Arial" w:cs="Arial"/>
          <w:sz w:val="24"/>
          <w:szCs w:val="24"/>
        </w:rPr>
        <w:t xml:space="preserve"> u </w:t>
      </w:r>
      <w:proofErr w:type="spellStart"/>
      <w:r w:rsidRPr="00DD0143">
        <w:rPr>
          <w:rFonts w:ascii="Arial" w:hAnsi="Arial" w:cs="Arial"/>
          <w:sz w:val="24"/>
          <w:szCs w:val="24"/>
        </w:rPr>
        <w:t>organizaciji</w:t>
      </w:r>
      <w:proofErr w:type="spellEnd"/>
      <w:r w:rsidRPr="00DD0143">
        <w:rPr>
          <w:rFonts w:ascii="Arial" w:hAnsi="Arial" w:cs="Arial"/>
          <w:sz w:val="24"/>
          <w:szCs w:val="24"/>
        </w:rPr>
        <w:t xml:space="preserve"> HGSS </w:t>
      </w:r>
      <w:proofErr w:type="spellStart"/>
      <w:r w:rsidRPr="00DD0143">
        <w:rPr>
          <w:rFonts w:ascii="Arial" w:hAnsi="Arial" w:cs="Arial"/>
          <w:sz w:val="24"/>
          <w:szCs w:val="24"/>
        </w:rPr>
        <w:t>Stanice</w:t>
      </w:r>
      <w:proofErr w:type="spellEnd"/>
      <w:r w:rsidRPr="00DD0143">
        <w:rPr>
          <w:rFonts w:ascii="Arial" w:hAnsi="Arial" w:cs="Arial"/>
          <w:sz w:val="24"/>
          <w:szCs w:val="24"/>
        </w:rPr>
        <w:t xml:space="preserve"> Istra. </w:t>
      </w:r>
      <w:proofErr w:type="spellStart"/>
      <w:r w:rsidRPr="00DD0143">
        <w:rPr>
          <w:rFonts w:ascii="Arial" w:hAnsi="Arial" w:cs="Arial"/>
          <w:sz w:val="24"/>
          <w:szCs w:val="24"/>
        </w:rPr>
        <w:t>Sudjelovali</w:t>
      </w:r>
      <w:proofErr w:type="spellEnd"/>
      <w:r w:rsidRPr="00DD0143">
        <w:rPr>
          <w:rFonts w:ascii="Arial" w:hAnsi="Arial" w:cs="Arial"/>
          <w:sz w:val="24"/>
          <w:szCs w:val="24"/>
        </w:rPr>
        <w:t xml:space="preserve"> </w:t>
      </w:r>
      <w:proofErr w:type="spellStart"/>
      <w:r w:rsidRPr="00DD0143">
        <w:rPr>
          <w:rFonts w:ascii="Arial" w:hAnsi="Arial" w:cs="Arial"/>
          <w:sz w:val="24"/>
          <w:szCs w:val="24"/>
        </w:rPr>
        <w:t>smo</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državnoj</w:t>
      </w:r>
      <w:proofErr w:type="spellEnd"/>
      <w:r w:rsidRPr="00DD0143">
        <w:rPr>
          <w:rFonts w:ascii="Arial" w:hAnsi="Arial" w:cs="Arial"/>
          <w:sz w:val="24"/>
          <w:szCs w:val="24"/>
        </w:rPr>
        <w:t xml:space="preserve"> </w:t>
      </w:r>
      <w:proofErr w:type="spellStart"/>
      <w:r w:rsidRPr="00DD0143">
        <w:rPr>
          <w:rFonts w:ascii="Arial" w:hAnsi="Arial" w:cs="Arial"/>
          <w:sz w:val="24"/>
          <w:szCs w:val="24"/>
        </w:rPr>
        <w:t>vježbi</w:t>
      </w:r>
      <w:proofErr w:type="spellEnd"/>
      <w:r w:rsidRPr="00DD0143">
        <w:rPr>
          <w:rFonts w:ascii="Arial" w:hAnsi="Arial" w:cs="Arial"/>
          <w:sz w:val="24"/>
          <w:szCs w:val="24"/>
        </w:rPr>
        <w:t xml:space="preserve"> </w:t>
      </w:r>
      <w:proofErr w:type="spellStart"/>
      <w:r w:rsidRPr="00DD0143">
        <w:rPr>
          <w:rFonts w:ascii="Arial" w:hAnsi="Arial" w:cs="Arial"/>
          <w:sz w:val="24"/>
          <w:szCs w:val="24"/>
        </w:rPr>
        <w:t>speleospašavanja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državnoj</w:t>
      </w:r>
      <w:proofErr w:type="spellEnd"/>
      <w:r w:rsidRPr="00DD0143">
        <w:rPr>
          <w:rFonts w:ascii="Arial" w:hAnsi="Arial" w:cs="Arial"/>
          <w:sz w:val="24"/>
          <w:szCs w:val="24"/>
        </w:rPr>
        <w:t xml:space="preserve"> </w:t>
      </w:r>
      <w:proofErr w:type="spellStart"/>
      <w:r w:rsidRPr="00DD0143">
        <w:rPr>
          <w:rFonts w:ascii="Arial" w:hAnsi="Arial" w:cs="Arial"/>
          <w:sz w:val="24"/>
          <w:szCs w:val="24"/>
        </w:rPr>
        <w:t>vježbi</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iz</w:t>
      </w:r>
      <w:proofErr w:type="spellEnd"/>
      <w:r w:rsidRPr="00DD0143">
        <w:rPr>
          <w:rFonts w:ascii="Arial" w:hAnsi="Arial" w:cs="Arial"/>
          <w:sz w:val="24"/>
          <w:szCs w:val="24"/>
        </w:rPr>
        <w:t xml:space="preserve"> </w:t>
      </w:r>
      <w:proofErr w:type="spellStart"/>
      <w:r w:rsidRPr="00DD0143">
        <w:rPr>
          <w:rFonts w:ascii="Arial" w:hAnsi="Arial" w:cs="Arial"/>
          <w:sz w:val="24"/>
          <w:szCs w:val="24"/>
        </w:rPr>
        <w:t>visokih</w:t>
      </w:r>
      <w:proofErr w:type="spellEnd"/>
      <w:r w:rsidRPr="00DD0143">
        <w:rPr>
          <w:rFonts w:ascii="Arial" w:hAnsi="Arial" w:cs="Arial"/>
          <w:sz w:val="24"/>
          <w:szCs w:val="24"/>
        </w:rPr>
        <w:t xml:space="preserve"> </w:t>
      </w:r>
      <w:proofErr w:type="spellStart"/>
      <w:r w:rsidRPr="00DD0143">
        <w:rPr>
          <w:rFonts w:ascii="Arial" w:hAnsi="Arial" w:cs="Arial"/>
          <w:sz w:val="24"/>
          <w:szCs w:val="24"/>
        </w:rPr>
        <w:t>stijena</w:t>
      </w:r>
      <w:proofErr w:type="spellEnd"/>
      <w:r w:rsidRPr="00DD0143">
        <w:rPr>
          <w:rFonts w:ascii="Arial" w:hAnsi="Arial" w:cs="Arial"/>
          <w:sz w:val="24"/>
          <w:szCs w:val="24"/>
        </w:rPr>
        <w:t xml:space="preserve">, </w:t>
      </w:r>
      <w:proofErr w:type="spellStart"/>
      <w:r w:rsidRPr="00DD0143">
        <w:rPr>
          <w:rFonts w:ascii="Arial" w:hAnsi="Arial" w:cs="Arial"/>
          <w:sz w:val="24"/>
          <w:szCs w:val="24"/>
        </w:rPr>
        <w:t>vježbama</w:t>
      </w:r>
      <w:proofErr w:type="spellEnd"/>
      <w:r w:rsidRPr="00DD0143">
        <w:rPr>
          <w:rFonts w:ascii="Arial" w:hAnsi="Arial" w:cs="Arial"/>
          <w:sz w:val="24"/>
          <w:szCs w:val="24"/>
        </w:rPr>
        <w:t xml:space="preserve"> </w:t>
      </w:r>
      <w:proofErr w:type="spellStart"/>
      <w:r w:rsidRPr="00DD0143">
        <w:rPr>
          <w:rFonts w:ascii="Arial" w:hAnsi="Arial" w:cs="Arial"/>
          <w:sz w:val="24"/>
          <w:szCs w:val="24"/>
        </w:rPr>
        <w:t>speleoronoilačkog</w:t>
      </w:r>
      <w:proofErr w:type="spellEnd"/>
      <w:r w:rsidRPr="00DD0143">
        <w:rPr>
          <w:rFonts w:ascii="Arial" w:hAnsi="Arial" w:cs="Arial"/>
          <w:sz w:val="24"/>
          <w:szCs w:val="24"/>
        </w:rPr>
        <w:t xml:space="preserve"> </w:t>
      </w:r>
      <w:proofErr w:type="spellStart"/>
      <w:r w:rsidRPr="00DD0143">
        <w:rPr>
          <w:rFonts w:ascii="Arial" w:hAnsi="Arial" w:cs="Arial"/>
          <w:sz w:val="24"/>
          <w:szCs w:val="24"/>
        </w:rPr>
        <w:t>odjela</w:t>
      </w:r>
      <w:proofErr w:type="spellEnd"/>
      <w:r w:rsidRPr="00DD0143">
        <w:rPr>
          <w:rFonts w:ascii="Arial" w:hAnsi="Arial" w:cs="Arial"/>
          <w:sz w:val="24"/>
          <w:szCs w:val="24"/>
        </w:rPr>
        <w:t xml:space="preserve"> HGSS-a, </w:t>
      </w:r>
      <w:proofErr w:type="spellStart"/>
      <w:r w:rsidRPr="00DD0143">
        <w:rPr>
          <w:rFonts w:ascii="Arial" w:hAnsi="Arial" w:cs="Arial"/>
          <w:sz w:val="24"/>
          <w:szCs w:val="24"/>
        </w:rPr>
        <w:t>vježbi</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uz</w:t>
      </w:r>
      <w:proofErr w:type="spellEnd"/>
      <w:r w:rsidRPr="00DD0143">
        <w:rPr>
          <w:rFonts w:ascii="Arial" w:hAnsi="Arial" w:cs="Arial"/>
          <w:sz w:val="24"/>
          <w:szCs w:val="24"/>
        </w:rPr>
        <w:t xml:space="preserve"> </w:t>
      </w:r>
      <w:proofErr w:type="spellStart"/>
      <w:r w:rsidRPr="00DD0143">
        <w:rPr>
          <w:rFonts w:ascii="Arial" w:hAnsi="Arial" w:cs="Arial"/>
          <w:sz w:val="24"/>
          <w:szCs w:val="24"/>
        </w:rPr>
        <w:t>pomoć</w:t>
      </w:r>
      <w:proofErr w:type="spellEnd"/>
      <w:r w:rsidRPr="00DD0143">
        <w:rPr>
          <w:rFonts w:ascii="Arial" w:hAnsi="Arial" w:cs="Arial"/>
          <w:sz w:val="24"/>
          <w:szCs w:val="24"/>
        </w:rPr>
        <w:t xml:space="preserve"> </w:t>
      </w:r>
      <w:proofErr w:type="spellStart"/>
      <w:r w:rsidRPr="00DD0143">
        <w:rPr>
          <w:rFonts w:ascii="Arial" w:hAnsi="Arial" w:cs="Arial"/>
          <w:sz w:val="24"/>
          <w:szCs w:val="24"/>
        </w:rPr>
        <w:t>helikoptera</w:t>
      </w:r>
      <w:proofErr w:type="spellEnd"/>
      <w:r w:rsidRPr="00DD0143">
        <w:rPr>
          <w:rFonts w:ascii="Arial" w:hAnsi="Arial" w:cs="Arial"/>
          <w:sz w:val="24"/>
          <w:szCs w:val="24"/>
        </w:rPr>
        <w:t xml:space="preserve">, u </w:t>
      </w:r>
      <w:proofErr w:type="spellStart"/>
      <w:r w:rsidRPr="00DD0143">
        <w:rPr>
          <w:rFonts w:ascii="Arial" w:hAnsi="Arial" w:cs="Arial"/>
          <w:sz w:val="24"/>
          <w:szCs w:val="24"/>
        </w:rPr>
        <w:t>ime</w:t>
      </w:r>
      <w:proofErr w:type="spellEnd"/>
      <w:r w:rsidRPr="00DD0143">
        <w:rPr>
          <w:rFonts w:ascii="Arial" w:hAnsi="Arial" w:cs="Arial"/>
          <w:sz w:val="24"/>
          <w:szCs w:val="24"/>
        </w:rPr>
        <w:t xml:space="preserve"> HGSS-a </w:t>
      </w:r>
      <w:proofErr w:type="spellStart"/>
      <w:r w:rsidRPr="00DD0143">
        <w:rPr>
          <w:rFonts w:ascii="Arial" w:hAnsi="Arial" w:cs="Arial"/>
          <w:sz w:val="24"/>
          <w:szCs w:val="24"/>
        </w:rPr>
        <w:t>organizirali</w:t>
      </w:r>
      <w:proofErr w:type="spellEnd"/>
      <w:r w:rsidRPr="00DD0143">
        <w:rPr>
          <w:rFonts w:ascii="Arial" w:hAnsi="Arial" w:cs="Arial"/>
          <w:sz w:val="24"/>
          <w:szCs w:val="24"/>
        </w:rPr>
        <w:t xml:space="preserve"> </w:t>
      </w:r>
      <w:proofErr w:type="spellStart"/>
      <w:r w:rsidRPr="00DD0143">
        <w:rPr>
          <w:rFonts w:ascii="Arial" w:hAnsi="Arial" w:cs="Arial"/>
          <w:sz w:val="24"/>
          <w:szCs w:val="24"/>
        </w:rPr>
        <w:t>smo</w:t>
      </w:r>
      <w:proofErr w:type="spellEnd"/>
      <w:r w:rsidRPr="00DD0143">
        <w:rPr>
          <w:rFonts w:ascii="Arial" w:hAnsi="Arial" w:cs="Arial"/>
          <w:sz w:val="24"/>
          <w:szCs w:val="24"/>
        </w:rPr>
        <w:t xml:space="preserve"> </w:t>
      </w:r>
      <w:proofErr w:type="spellStart"/>
      <w:r w:rsidRPr="00DD0143">
        <w:rPr>
          <w:rFonts w:ascii="Arial" w:hAnsi="Arial" w:cs="Arial"/>
          <w:sz w:val="24"/>
          <w:szCs w:val="24"/>
        </w:rPr>
        <w:t>vježbu</w:t>
      </w:r>
      <w:proofErr w:type="spellEnd"/>
      <w:r w:rsidRPr="00DD0143">
        <w:rPr>
          <w:rFonts w:ascii="Arial" w:hAnsi="Arial" w:cs="Arial"/>
          <w:sz w:val="24"/>
          <w:szCs w:val="24"/>
        </w:rPr>
        <w:t xml:space="preserve"> </w:t>
      </w:r>
      <w:proofErr w:type="spellStart"/>
      <w:r w:rsidRPr="00DD0143">
        <w:rPr>
          <w:rFonts w:ascii="Arial" w:hAnsi="Arial" w:cs="Arial"/>
          <w:sz w:val="24"/>
          <w:szCs w:val="24"/>
        </w:rPr>
        <w:t>odjela</w:t>
      </w:r>
      <w:proofErr w:type="spellEnd"/>
      <w:r w:rsidRPr="00DD0143">
        <w:rPr>
          <w:rFonts w:ascii="Arial" w:hAnsi="Arial" w:cs="Arial"/>
          <w:sz w:val="24"/>
          <w:szCs w:val="24"/>
        </w:rPr>
        <w:t xml:space="preserve"> za </w:t>
      </w:r>
      <w:proofErr w:type="spellStart"/>
      <w:r w:rsidRPr="00DD0143">
        <w:rPr>
          <w:rFonts w:ascii="Arial" w:hAnsi="Arial" w:cs="Arial"/>
          <w:sz w:val="24"/>
          <w:szCs w:val="24"/>
        </w:rPr>
        <w:t>frakturiranje</w:t>
      </w:r>
      <w:proofErr w:type="spellEnd"/>
      <w:r w:rsidRPr="00DD0143">
        <w:rPr>
          <w:rFonts w:ascii="Arial" w:hAnsi="Arial" w:cs="Arial"/>
          <w:sz w:val="24"/>
          <w:szCs w:val="24"/>
        </w:rPr>
        <w:t xml:space="preserve"> </w:t>
      </w:r>
      <w:proofErr w:type="spellStart"/>
      <w:r w:rsidRPr="00DD0143">
        <w:rPr>
          <w:rFonts w:ascii="Arial" w:hAnsi="Arial" w:cs="Arial"/>
          <w:sz w:val="24"/>
          <w:szCs w:val="24"/>
        </w:rPr>
        <w:t>stijena</w:t>
      </w:r>
      <w:proofErr w:type="spellEnd"/>
      <w:r w:rsidRPr="00DD0143">
        <w:rPr>
          <w:rFonts w:ascii="Arial" w:hAnsi="Arial" w:cs="Arial"/>
          <w:sz w:val="24"/>
          <w:szCs w:val="24"/>
        </w:rPr>
        <w:t xml:space="preserve"> a u </w:t>
      </w:r>
      <w:proofErr w:type="spellStart"/>
      <w:r w:rsidRPr="00DD0143">
        <w:rPr>
          <w:rFonts w:ascii="Arial" w:hAnsi="Arial" w:cs="Arial"/>
          <w:sz w:val="24"/>
          <w:szCs w:val="24"/>
        </w:rPr>
        <w:t>suradnji</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Nastavnim</w:t>
      </w:r>
      <w:proofErr w:type="spellEnd"/>
      <w:r w:rsidRPr="00DD0143">
        <w:rPr>
          <w:rFonts w:ascii="Arial" w:hAnsi="Arial" w:cs="Arial"/>
          <w:sz w:val="24"/>
          <w:szCs w:val="24"/>
        </w:rPr>
        <w:t xml:space="preserve"> </w:t>
      </w:r>
      <w:proofErr w:type="spellStart"/>
      <w:r w:rsidRPr="00DD0143">
        <w:rPr>
          <w:rFonts w:ascii="Arial" w:hAnsi="Arial" w:cs="Arial"/>
          <w:sz w:val="24"/>
          <w:szCs w:val="24"/>
        </w:rPr>
        <w:t>zavodom</w:t>
      </w:r>
      <w:proofErr w:type="spellEnd"/>
      <w:r w:rsidRPr="00DD0143">
        <w:rPr>
          <w:rFonts w:ascii="Arial" w:hAnsi="Arial" w:cs="Arial"/>
          <w:sz w:val="24"/>
          <w:szCs w:val="24"/>
        </w:rPr>
        <w:t xml:space="preserve"> za </w:t>
      </w:r>
      <w:proofErr w:type="spellStart"/>
      <w:r w:rsidRPr="00DD0143">
        <w:rPr>
          <w:rFonts w:ascii="Arial" w:hAnsi="Arial" w:cs="Arial"/>
          <w:sz w:val="24"/>
          <w:szCs w:val="24"/>
        </w:rPr>
        <w:t>hitnu</w:t>
      </w:r>
      <w:proofErr w:type="spellEnd"/>
      <w:r w:rsidRPr="00DD0143">
        <w:rPr>
          <w:rFonts w:ascii="Arial" w:hAnsi="Arial" w:cs="Arial"/>
          <w:sz w:val="24"/>
          <w:szCs w:val="24"/>
        </w:rPr>
        <w:t xml:space="preserve"> </w:t>
      </w:r>
      <w:proofErr w:type="spellStart"/>
      <w:r w:rsidRPr="00DD0143">
        <w:rPr>
          <w:rFonts w:ascii="Arial" w:hAnsi="Arial" w:cs="Arial"/>
          <w:sz w:val="24"/>
          <w:szCs w:val="24"/>
        </w:rPr>
        <w:t>medicinu</w:t>
      </w:r>
      <w:proofErr w:type="spellEnd"/>
      <w:r w:rsidRPr="00DD0143">
        <w:rPr>
          <w:rFonts w:ascii="Arial" w:hAnsi="Arial" w:cs="Arial"/>
          <w:sz w:val="24"/>
          <w:szCs w:val="24"/>
        </w:rPr>
        <w:t xml:space="preserve"> Istarske županije u </w:t>
      </w:r>
      <w:proofErr w:type="spellStart"/>
      <w:r w:rsidRPr="00DD0143">
        <w:rPr>
          <w:rFonts w:ascii="Arial" w:hAnsi="Arial" w:cs="Arial"/>
          <w:sz w:val="24"/>
          <w:szCs w:val="24"/>
        </w:rPr>
        <w:t>sklopu</w:t>
      </w:r>
      <w:proofErr w:type="spellEnd"/>
      <w:r w:rsidRPr="00DD0143">
        <w:rPr>
          <w:rFonts w:ascii="Arial" w:hAnsi="Arial" w:cs="Arial"/>
          <w:sz w:val="24"/>
          <w:szCs w:val="24"/>
        </w:rPr>
        <w:t xml:space="preserve"> </w:t>
      </w:r>
      <w:proofErr w:type="spellStart"/>
      <w:r w:rsidRPr="00DD0143">
        <w:rPr>
          <w:rFonts w:ascii="Arial" w:hAnsi="Arial" w:cs="Arial"/>
          <w:sz w:val="24"/>
          <w:szCs w:val="24"/>
        </w:rPr>
        <w:t>međunarodnog</w:t>
      </w:r>
      <w:proofErr w:type="spellEnd"/>
      <w:r w:rsidRPr="00DD0143">
        <w:rPr>
          <w:rFonts w:ascii="Arial" w:hAnsi="Arial" w:cs="Arial"/>
          <w:sz w:val="24"/>
          <w:szCs w:val="24"/>
        </w:rPr>
        <w:t xml:space="preserve"> </w:t>
      </w:r>
      <w:proofErr w:type="spellStart"/>
      <w:r w:rsidRPr="00DD0143">
        <w:rPr>
          <w:rFonts w:ascii="Arial" w:hAnsi="Arial" w:cs="Arial"/>
          <w:sz w:val="24"/>
          <w:szCs w:val="24"/>
        </w:rPr>
        <w:t>kongresa</w:t>
      </w:r>
      <w:proofErr w:type="spellEnd"/>
      <w:r w:rsidRPr="00DD0143">
        <w:rPr>
          <w:rFonts w:ascii="Arial" w:hAnsi="Arial" w:cs="Arial"/>
          <w:sz w:val="24"/>
          <w:szCs w:val="24"/>
        </w:rPr>
        <w:t xml:space="preserve"> </w:t>
      </w:r>
      <w:proofErr w:type="spellStart"/>
      <w:r w:rsidRPr="00DD0143">
        <w:rPr>
          <w:rFonts w:ascii="Arial" w:hAnsi="Arial" w:cs="Arial"/>
          <w:sz w:val="24"/>
          <w:szCs w:val="24"/>
        </w:rPr>
        <w:t>hitne</w:t>
      </w:r>
      <w:proofErr w:type="spellEnd"/>
      <w:r w:rsidRPr="00DD0143">
        <w:rPr>
          <w:rFonts w:ascii="Arial" w:hAnsi="Arial" w:cs="Arial"/>
          <w:sz w:val="24"/>
          <w:szCs w:val="24"/>
        </w:rPr>
        <w:t xml:space="preserve"> medicine </w:t>
      </w:r>
      <w:proofErr w:type="spellStart"/>
      <w:r w:rsidRPr="00DD0143">
        <w:rPr>
          <w:rFonts w:ascii="Arial" w:hAnsi="Arial" w:cs="Arial"/>
          <w:sz w:val="24"/>
          <w:szCs w:val="24"/>
        </w:rPr>
        <w:t>održali</w:t>
      </w:r>
      <w:proofErr w:type="spellEnd"/>
      <w:r w:rsidRPr="00DD0143">
        <w:rPr>
          <w:rFonts w:ascii="Arial" w:hAnsi="Arial" w:cs="Arial"/>
          <w:sz w:val="24"/>
          <w:szCs w:val="24"/>
        </w:rPr>
        <w:t xml:space="preserve"> </w:t>
      </w:r>
      <w:proofErr w:type="spellStart"/>
      <w:r w:rsidRPr="00DD0143">
        <w:rPr>
          <w:rFonts w:ascii="Arial" w:hAnsi="Arial" w:cs="Arial"/>
          <w:sz w:val="24"/>
          <w:szCs w:val="24"/>
        </w:rPr>
        <w:t>smo</w:t>
      </w:r>
      <w:proofErr w:type="spellEnd"/>
      <w:r w:rsidRPr="00DD0143">
        <w:rPr>
          <w:rFonts w:ascii="Arial" w:hAnsi="Arial" w:cs="Arial"/>
          <w:sz w:val="24"/>
          <w:szCs w:val="24"/>
        </w:rPr>
        <w:t xml:space="preserve"> </w:t>
      </w:r>
      <w:proofErr w:type="spellStart"/>
      <w:r w:rsidRPr="00DD0143">
        <w:rPr>
          <w:rFonts w:ascii="Arial" w:hAnsi="Arial" w:cs="Arial"/>
          <w:sz w:val="24"/>
          <w:szCs w:val="24"/>
        </w:rPr>
        <w:t>pokaznu</w:t>
      </w:r>
      <w:proofErr w:type="spellEnd"/>
      <w:r w:rsidRPr="00DD0143">
        <w:rPr>
          <w:rFonts w:ascii="Arial" w:hAnsi="Arial" w:cs="Arial"/>
          <w:sz w:val="24"/>
          <w:szCs w:val="24"/>
        </w:rPr>
        <w:t xml:space="preserve"> </w:t>
      </w:r>
      <w:proofErr w:type="spellStart"/>
      <w:r w:rsidRPr="00DD0143">
        <w:rPr>
          <w:rFonts w:ascii="Arial" w:hAnsi="Arial" w:cs="Arial"/>
          <w:sz w:val="24"/>
          <w:szCs w:val="24"/>
        </w:rPr>
        <w:t>vježbu</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hotela</w:t>
      </w:r>
      <w:proofErr w:type="spellEnd"/>
      <w:r w:rsidRPr="00DD0143">
        <w:rPr>
          <w:rFonts w:ascii="Arial" w:hAnsi="Arial" w:cs="Arial"/>
          <w:sz w:val="24"/>
          <w:szCs w:val="24"/>
        </w:rPr>
        <w:t xml:space="preserve"> </w:t>
      </w:r>
      <w:proofErr w:type="spellStart"/>
      <w:r w:rsidRPr="00DD0143">
        <w:rPr>
          <w:rFonts w:ascii="Arial" w:hAnsi="Arial" w:cs="Arial"/>
          <w:sz w:val="24"/>
          <w:szCs w:val="24"/>
        </w:rPr>
        <w:t>Histria</w:t>
      </w:r>
      <w:proofErr w:type="spellEnd"/>
      <w:r w:rsidRPr="00DD0143">
        <w:rPr>
          <w:rFonts w:ascii="Arial" w:hAnsi="Arial" w:cs="Arial"/>
          <w:sz w:val="24"/>
          <w:szCs w:val="24"/>
        </w:rPr>
        <w:t>.</w:t>
      </w:r>
    </w:p>
    <w:p w14:paraId="41AF40EA" w14:textId="77777777" w:rsidR="00D87FC0" w:rsidRPr="00DD0143" w:rsidRDefault="00D87FC0" w:rsidP="00D87FC0">
      <w:pPr>
        <w:jc w:val="both"/>
        <w:rPr>
          <w:rFonts w:ascii="Arial" w:hAnsi="Arial" w:cs="Arial"/>
          <w:sz w:val="24"/>
          <w:szCs w:val="24"/>
        </w:rPr>
      </w:pPr>
    </w:p>
    <w:p w14:paraId="7B5A2F44" w14:textId="77777777" w:rsidR="00D87FC0" w:rsidRPr="00DD0143" w:rsidRDefault="00D87FC0" w:rsidP="00D87FC0">
      <w:pPr>
        <w:jc w:val="both"/>
        <w:rPr>
          <w:rFonts w:ascii="Arial" w:hAnsi="Arial" w:cs="Arial"/>
          <w:b/>
          <w:sz w:val="24"/>
          <w:szCs w:val="24"/>
        </w:rPr>
      </w:pPr>
      <w:r w:rsidRPr="00DD0143">
        <w:rPr>
          <w:rFonts w:ascii="Arial" w:hAnsi="Arial" w:cs="Arial"/>
          <w:b/>
          <w:sz w:val="24"/>
          <w:szCs w:val="24"/>
        </w:rPr>
        <w:t xml:space="preserve">TABLICA: </w:t>
      </w:r>
      <w:proofErr w:type="spellStart"/>
      <w:r w:rsidRPr="00DD0143">
        <w:rPr>
          <w:rFonts w:ascii="Arial" w:hAnsi="Arial" w:cs="Arial"/>
          <w:b/>
          <w:sz w:val="24"/>
          <w:szCs w:val="24"/>
        </w:rPr>
        <w:t>Vježbe</w:t>
      </w:r>
      <w:proofErr w:type="spellEnd"/>
    </w:p>
    <w:p w14:paraId="4DD43C56" w14:textId="77777777" w:rsidR="00D87FC0" w:rsidRPr="00DD0143" w:rsidRDefault="00D87FC0" w:rsidP="00D87FC0">
      <w:pPr>
        <w:jc w:val="both"/>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207"/>
        <w:gridCol w:w="4536"/>
        <w:gridCol w:w="1147"/>
        <w:gridCol w:w="1617"/>
      </w:tblGrid>
      <w:tr w:rsidR="00D87FC0" w:rsidRPr="00DD0143" w14:paraId="65DEE01D" w14:textId="77777777" w:rsidTr="00134A2F">
        <w:trPr>
          <w:trHeight w:val="439"/>
          <w:jc w:val="center"/>
        </w:trPr>
        <w:tc>
          <w:tcPr>
            <w:tcW w:w="614" w:type="dxa"/>
            <w:shd w:val="clear" w:color="auto" w:fill="DEEAF6"/>
            <w:vAlign w:val="center"/>
          </w:tcPr>
          <w:p w14:paraId="621B9A2A" w14:textId="77777777" w:rsidR="00D87FC0" w:rsidRPr="00DD0143" w:rsidRDefault="00D87FC0" w:rsidP="00134A2F">
            <w:pPr>
              <w:jc w:val="both"/>
              <w:rPr>
                <w:rFonts w:ascii="Arial" w:hAnsi="Arial" w:cs="Arial"/>
                <w:b/>
                <w:bCs/>
                <w:sz w:val="24"/>
                <w:szCs w:val="24"/>
              </w:rPr>
            </w:pPr>
            <w:r w:rsidRPr="00DD0143">
              <w:rPr>
                <w:rFonts w:ascii="Arial" w:hAnsi="Arial" w:cs="Arial"/>
                <w:b/>
                <w:bCs/>
                <w:sz w:val="24"/>
                <w:szCs w:val="24"/>
              </w:rPr>
              <w:t>R.B.</w:t>
            </w:r>
          </w:p>
        </w:tc>
        <w:tc>
          <w:tcPr>
            <w:tcW w:w="1621" w:type="dxa"/>
            <w:shd w:val="clear" w:color="auto" w:fill="DEEAF6"/>
            <w:vAlign w:val="center"/>
          </w:tcPr>
          <w:p w14:paraId="57F61ED0" w14:textId="77777777" w:rsidR="00D87FC0" w:rsidRPr="00DD0143" w:rsidRDefault="00D87FC0" w:rsidP="00134A2F">
            <w:pPr>
              <w:jc w:val="both"/>
              <w:rPr>
                <w:rFonts w:ascii="Arial" w:hAnsi="Arial" w:cs="Arial"/>
                <w:b/>
                <w:bCs/>
                <w:sz w:val="24"/>
                <w:szCs w:val="24"/>
              </w:rPr>
            </w:pPr>
            <w:r w:rsidRPr="00DD0143">
              <w:rPr>
                <w:rFonts w:ascii="Arial" w:hAnsi="Arial" w:cs="Arial"/>
                <w:b/>
                <w:bCs/>
                <w:sz w:val="24"/>
                <w:szCs w:val="24"/>
              </w:rPr>
              <w:t>Datum</w:t>
            </w:r>
          </w:p>
        </w:tc>
        <w:tc>
          <w:tcPr>
            <w:tcW w:w="4536" w:type="dxa"/>
            <w:shd w:val="clear" w:color="auto" w:fill="DEEAF6"/>
            <w:vAlign w:val="center"/>
          </w:tcPr>
          <w:p w14:paraId="1808FE70" w14:textId="77777777" w:rsidR="00D87FC0" w:rsidRPr="00DD0143" w:rsidRDefault="00D87FC0" w:rsidP="00134A2F">
            <w:pPr>
              <w:jc w:val="both"/>
              <w:rPr>
                <w:rFonts w:ascii="Arial" w:hAnsi="Arial" w:cs="Arial"/>
                <w:b/>
                <w:bCs/>
                <w:sz w:val="24"/>
                <w:szCs w:val="24"/>
              </w:rPr>
            </w:pPr>
            <w:proofErr w:type="spellStart"/>
            <w:r w:rsidRPr="00DD0143">
              <w:rPr>
                <w:rFonts w:ascii="Arial" w:hAnsi="Arial" w:cs="Arial"/>
                <w:b/>
                <w:bCs/>
                <w:sz w:val="24"/>
                <w:szCs w:val="24"/>
              </w:rPr>
              <w:t>Vrsta</w:t>
            </w:r>
            <w:proofErr w:type="spellEnd"/>
            <w:r w:rsidRPr="00DD0143">
              <w:rPr>
                <w:rFonts w:ascii="Arial" w:hAnsi="Arial" w:cs="Arial"/>
                <w:b/>
                <w:bCs/>
                <w:sz w:val="24"/>
                <w:szCs w:val="24"/>
              </w:rPr>
              <w:t xml:space="preserve"> </w:t>
            </w:r>
            <w:proofErr w:type="spellStart"/>
            <w:r w:rsidRPr="00DD0143">
              <w:rPr>
                <w:rFonts w:ascii="Arial" w:hAnsi="Arial" w:cs="Arial"/>
                <w:b/>
                <w:bCs/>
                <w:sz w:val="24"/>
                <w:szCs w:val="24"/>
              </w:rPr>
              <w:t>aktivnosti</w:t>
            </w:r>
            <w:proofErr w:type="spellEnd"/>
          </w:p>
        </w:tc>
        <w:tc>
          <w:tcPr>
            <w:tcW w:w="1278" w:type="dxa"/>
            <w:shd w:val="clear" w:color="auto" w:fill="DEEAF6"/>
            <w:vAlign w:val="center"/>
          </w:tcPr>
          <w:p w14:paraId="2C15BF3E" w14:textId="77777777" w:rsidR="00D87FC0" w:rsidRPr="00DD0143" w:rsidRDefault="00D87FC0" w:rsidP="00134A2F">
            <w:pPr>
              <w:jc w:val="both"/>
              <w:rPr>
                <w:rFonts w:ascii="Arial" w:hAnsi="Arial" w:cs="Arial"/>
                <w:b/>
                <w:bCs/>
                <w:sz w:val="24"/>
                <w:szCs w:val="24"/>
              </w:rPr>
            </w:pPr>
            <w:proofErr w:type="spellStart"/>
            <w:r w:rsidRPr="00DD0143">
              <w:rPr>
                <w:rFonts w:ascii="Arial" w:hAnsi="Arial" w:cs="Arial"/>
                <w:b/>
                <w:bCs/>
                <w:sz w:val="24"/>
                <w:szCs w:val="24"/>
              </w:rPr>
              <w:t>Mjesto</w:t>
            </w:r>
            <w:proofErr w:type="spellEnd"/>
          </w:p>
        </w:tc>
        <w:tc>
          <w:tcPr>
            <w:tcW w:w="1521" w:type="dxa"/>
            <w:shd w:val="clear" w:color="auto" w:fill="DEEAF6"/>
            <w:vAlign w:val="center"/>
          </w:tcPr>
          <w:p w14:paraId="59567BF9" w14:textId="77777777" w:rsidR="00D87FC0" w:rsidRPr="00DD0143" w:rsidRDefault="00D87FC0" w:rsidP="00134A2F">
            <w:pPr>
              <w:jc w:val="both"/>
              <w:rPr>
                <w:rFonts w:ascii="Arial" w:hAnsi="Arial" w:cs="Arial"/>
                <w:b/>
                <w:sz w:val="24"/>
                <w:szCs w:val="24"/>
              </w:rPr>
            </w:pPr>
            <w:proofErr w:type="spellStart"/>
            <w:r w:rsidRPr="00DD0143">
              <w:rPr>
                <w:rFonts w:ascii="Arial" w:hAnsi="Arial" w:cs="Arial"/>
                <w:b/>
                <w:sz w:val="24"/>
                <w:szCs w:val="24"/>
              </w:rPr>
              <w:t>Organizator</w:t>
            </w:r>
            <w:proofErr w:type="spellEnd"/>
          </w:p>
        </w:tc>
      </w:tr>
      <w:tr w:rsidR="00D87FC0" w:rsidRPr="00DD0143" w14:paraId="64004EB9" w14:textId="77777777" w:rsidTr="00134A2F">
        <w:trPr>
          <w:trHeight w:val="439"/>
          <w:jc w:val="center"/>
        </w:trPr>
        <w:tc>
          <w:tcPr>
            <w:tcW w:w="614" w:type="dxa"/>
            <w:shd w:val="clear" w:color="auto" w:fill="auto"/>
            <w:vAlign w:val="center"/>
          </w:tcPr>
          <w:p w14:paraId="32489E8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c>
          <w:tcPr>
            <w:tcW w:w="1621" w:type="dxa"/>
            <w:shd w:val="clear" w:color="auto" w:fill="auto"/>
            <w:vAlign w:val="center"/>
          </w:tcPr>
          <w:p w14:paraId="26F5E99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27.01.</w:t>
            </w:r>
          </w:p>
        </w:tc>
        <w:tc>
          <w:tcPr>
            <w:tcW w:w="4536" w:type="dxa"/>
            <w:shd w:val="clear" w:color="auto" w:fill="auto"/>
            <w:vAlign w:val="center"/>
          </w:tcPr>
          <w:p w14:paraId="430F5C89" w14:textId="77777777" w:rsidR="00D87FC0" w:rsidRPr="00DD0143" w:rsidRDefault="00D87FC0" w:rsidP="00134A2F">
            <w:pPr>
              <w:jc w:val="both"/>
              <w:rPr>
                <w:rFonts w:ascii="Arial" w:hAnsi="Arial" w:cs="Arial"/>
                <w:sz w:val="24"/>
                <w:szCs w:val="24"/>
                <w:lang w:val="pl-PL"/>
              </w:rPr>
            </w:pPr>
            <w:r w:rsidRPr="00DD0143">
              <w:rPr>
                <w:rFonts w:ascii="Arial" w:hAnsi="Arial" w:cs="Arial"/>
                <w:sz w:val="24"/>
                <w:szCs w:val="24"/>
                <w:lang w:val="pl-PL"/>
              </w:rPr>
              <w:t>Vježba kretanja u zimskim uvjetima</w:t>
            </w:r>
          </w:p>
        </w:tc>
        <w:tc>
          <w:tcPr>
            <w:tcW w:w="1278" w:type="dxa"/>
            <w:shd w:val="clear" w:color="auto" w:fill="auto"/>
            <w:vAlign w:val="center"/>
          </w:tcPr>
          <w:p w14:paraId="3F5DD853"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Platak</w:t>
            </w:r>
            <w:proofErr w:type="spellEnd"/>
          </w:p>
        </w:tc>
        <w:tc>
          <w:tcPr>
            <w:tcW w:w="1521" w:type="dxa"/>
            <w:shd w:val="clear" w:color="auto" w:fill="auto"/>
            <w:vAlign w:val="center"/>
          </w:tcPr>
          <w:p w14:paraId="0E40B8DA"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Stanica</w:t>
            </w:r>
            <w:proofErr w:type="spellEnd"/>
            <w:r w:rsidRPr="00DD0143">
              <w:rPr>
                <w:rFonts w:ascii="Arial" w:hAnsi="Arial" w:cs="Arial"/>
                <w:sz w:val="24"/>
                <w:szCs w:val="24"/>
              </w:rPr>
              <w:t xml:space="preserve"> Istra</w:t>
            </w:r>
          </w:p>
        </w:tc>
      </w:tr>
      <w:tr w:rsidR="00D87FC0" w:rsidRPr="00DD0143" w14:paraId="5D841B11" w14:textId="77777777" w:rsidTr="00134A2F">
        <w:trPr>
          <w:trHeight w:val="439"/>
          <w:jc w:val="center"/>
        </w:trPr>
        <w:tc>
          <w:tcPr>
            <w:tcW w:w="614" w:type="dxa"/>
            <w:shd w:val="clear" w:color="auto" w:fill="auto"/>
            <w:vAlign w:val="center"/>
          </w:tcPr>
          <w:p w14:paraId="7AD8ECA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1621" w:type="dxa"/>
            <w:shd w:val="clear" w:color="auto" w:fill="auto"/>
            <w:vAlign w:val="center"/>
          </w:tcPr>
          <w:p w14:paraId="6EFB3CD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18.02.</w:t>
            </w:r>
          </w:p>
        </w:tc>
        <w:tc>
          <w:tcPr>
            <w:tcW w:w="4536" w:type="dxa"/>
            <w:shd w:val="clear" w:color="auto" w:fill="auto"/>
            <w:vAlign w:val="center"/>
          </w:tcPr>
          <w:p w14:paraId="37593E33"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Vježba</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vijadukta</w:t>
            </w:r>
            <w:proofErr w:type="spellEnd"/>
          </w:p>
        </w:tc>
        <w:tc>
          <w:tcPr>
            <w:tcW w:w="1278" w:type="dxa"/>
            <w:shd w:val="clear" w:color="auto" w:fill="auto"/>
            <w:vAlign w:val="center"/>
          </w:tcPr>
          <w:p w14:paraId="75B3F261"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Karojba</w:t>
            </w:r>
            <w:proofErr w:type="spellEnd"/>
          </w:p>
        </w:tc>
        <w:tc>
          <w:tcPr>
            <w:tcW w:w="1521" w:type="dxa"/>
            <w:shd w:val="clear" w:color="auto" w:fill="auto"/>
            <w:vAlign w:val="center"/>
          </w:tcPr>
          <w:p w14:paraId="13667ADD"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Stanica</w:t>
            </w:r>
            <w:proofErr w:type="spellEnd"/>
            <w:r w:rsidRPr="00DD0143">
              <w:rPr>
                <w:rFonts w:ascii="Arial" w:hAnsi="Arial" w:cs="Arial"/>
                <w:sz w:val="24"/>
                <w:szCs w:val="24"/>
              </w:rPr>
              <w:t xml:space="preserve"> Istra</w:t>
            </w:r>
          </w:p>
        </w:tc>
      </w:tr>
      <w:tr w:rsidR="00D87FC0" w:rsidRPr="00DD0143" w14:paraId="5DB0E45F" w14:textId="77777777" w:rsidTr="00134A2F">
        <w:trPr>
          <w:trHeight w:val="439"/>
          <w:jc w:val="center"/>
        </w:trPr>
        <w:tc>
          <w:tcPr>
            <w:tcW w:w="614" w:type="dxa"/>
            <w:shd w:val="clear" w:color="auto" w:fill="auto"/>
            <w:vAlign w:val="center"/>
          </w:tcPr>
          <w:p w14:paraId="300F508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3</w:t>
            </w:r>
          </w:p>
        </w:tc>
        <w:tc>
          <w:tcPr>
            <w:tcW w:w="1621" w:type="dxa"/>
            <w:shd w:val="clear" w:color="auto" w:fill="auto"/>
            <w:vAlign w:val="center"/>
          </w:tcPr>
          <w:p w14:paraId="56909CA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12.-</w:t>
            </w:r>
            <w:proofErr w:type="gramStart"/>
            <w:r w:rsidRPr="00DD0143">
              <w:rPr>
                <w:rFonts w:ascii="Arial" w:hAnsi="Arial" w:cs="Arial"/>
                <w:sz w:val="24"/>
                <w:szCs w:val="24"/>
              </w:rPr>
              <w:t>14..</w:t>
            </w:r>
            <w:proofErr w:type="gramEnd"/>
            <w:r w:rsidRPr="00DD0143">
              <w:rPr>
                <w:rFonts w:ascii="Arial" w:hAnsi="Arial" w:cs="Arial"/>
                <w:sz w:val="24"/>
                <w:szCs w:val="24"/>
              </w:rPr>
              <w:t>03.</w:t>
            </w:r>
          </w:p>
        </w:tc>
        <w:tc>
          <w:tcPr>
            <w:tcW w:w="4536" w:type="dxa"/>
            <w:shd w:val="clear" w:color="auto" w:fill="auto"/>
            <w:vAlign w:val="center"/>
          </w:tcPr>
          <w:p w14:paraId="04D6EEE4"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Speleoronilačka</w:t>
            </w:r>
            <w:proofErr w:type="spellEnd"/>
            <w:r w:rsidRPr="00DD0143">
              <w:rPr>
                <w:rFonts w:ascii="Arial" w:hAnsi="Arial" w:cs="Arial"/>
                <w:sz w:val="24"/>
                <w:szCs w:val="24"/>
              </w:rPr>
              <w:t xml:space="preserve"> </w:t>
            </w:r>
            <w:proofErr w:type="spellStart"/>
            <w:r w:rsidRPr="00DD0143">
              <w:rPr>
                <w:rFonts w:ascii="Arial" w:hAnsi="Arial" w:cs="Arial"/>
                <w:sz w:val="24"/>
                <w:szCs w:val="24"/>
              </w:rPr>
              <w:t>vježba</w:t>
            </w:r>
            <w:proofErr w:type="spellEnd"/>
          </w:p>
        </w:tc>
        <w:tc>
          <w:tcPr>
            <w:tcW w:w="1278" w:type="dxa"/>
            <w:shd w:val="clear" w:color="auto" w:fill="auto"/>
            <w:vAlign w:val="center"/>
          </w:tcPr>
          <w:p w14:paraId="44975F1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Pula</w:t>
            </w:r>
          </w:p>
        </w:tc>
        <w:tc>
          <w:tcPr>
            <w:tcW w:w="1521" w:type="dxa"/>
            <w:shd w:val="clear" w:color="auto" w:fill="auto"/>
            <w:vAlign w:val="center"/>
          </w:tcPr>
          <w:p w14:paraId="7E27F36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7E1E1F45" w14:textId="77777777" w:rsidTr="00134A2F">
        <w:trPr>
          <w:trHeight w:val="439"/>
          <w:jc w:val="center"/>
        </w:trPr>
        <w:tc>
          <w:tcPr>
            <w:tcW w:w="614" w:type="dxa"/>
            <w:shd w:val="clear" w:color="auto" w:fill="auto"/>
            <w:vAlign w:val="center"/>
          </w:tcPr>
          <w:p w14:paraId="6635EE6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4</w:t>
            </w:r>
          </w:p>
        </w:tc>
        <w:tc>
          <w:tcPr>
            <w:tcW w:w="1621" w:type="dxa"/>
            <w:shd w:val="clear" w:color="auto" w:fill="auto"/>
            <w:vAlign w:val="center"/>
          </w:tcPr>
          <w:p w14:paraId="3E07896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27.-28.03.</w:t>
            </w:r>
          </w:p>
        </w:tc>
        <w:tc>
          <w:tcPr>
            <w:tcW w:w="4536" w:type="dxa"/>
            <w:shd w:val="clear" w:color="auto" w:fill="auto"/>
            <w:vAlign w:val="center"/>
          </w:tcPr>
          <w:p w14:paraId="422E55A2"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Vježba</w:t>
            </w:r>
            <w:proofErr w:type="spellEnd"/>
            <w:r w:rsidRPr="00DD0143">
              <w:rPr>
                <w:rFonts w:ascii="Arial" w:hAnsi="Arial" w:cs="Arial"/>
                <w:sz w:val="24"/>
                <w:szCs w:val="24"/>
              </w:rPr>
              <w:t xml:space="preserve"> </w:t>
            </w:r>
            <w:proofErr w:type="spellStart"/>
            <w:r w:rsidRPr="00DD0143">
              <w:rPr>
                <w:rFonts w:ascii="Arial" w:hAnsi="Arial" w:cs="Arial"/>
                <w:sz w:val="24"/>
                <w:szCs w:val="24"/>
              </w:rPr>
              <w:t>ljetnih</w:t>
            </w:r>
            <w:proofErr w:type="spellEnd"/>
            <w:r w:rsidRPr="00DD0143">
              <w:rPr>
                <w:rFonts w:ascii="Arial" w:hAnsi="Arial" w:cs="Arial"/>
                <w:sz w:val="24"/>
                <w:szCs w:val="24"/>
              </w:rPr>
              <w:t xml:space="preserve"> </w:t>
            </w:r>
            <w:proofErr w:type="spellStart"/>
            <w:r w:rsidRPr="00DD0143">
              <w:rPr>
                <w:rFonts w:ascii="Arial" w:hAnsi="Arial" w:cs="Arial"/>
                <w:sz w:val="24"/>
                <w:szCs w:val="24"/>
              </w:rPr>
              <w:t>tehnika</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p>
        </w:tc>
        <w:tc>
          <w:tcPr>
            <w:tcW w:w="1278" w:type="dxa"/>
            <w:shd w:val="clear" w:color="auto" w:fill="auto"/>
            <w:vAlign w:val="center"/>
          </w:tcPr>
          <w:p w14:paraId="06980A50"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Karojba</w:t>
            </w:r>
            <w:proofErr w:type="spellEnd"/>
          </w:p>
        </w:tc>
        <w:tc>
          <w:tcPr>
            <w:tcW w:w="1521" w:type="dxa"/>
            <w:shd w:val="clear" w:color="auto" w:fill="auto"/>
            <w:vAlign w:val="center"/>
          </w:tcPr>
          <w:p w14:paraId="11D0461A"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Stanica</w:t>
            </w:r>
            <w:proofErr w:type="spellEnd"/>
            <w:r w:rsidRPr="00DD0143">
              <w:rPr>
                <w:rFonts w:ascii="Arial" w:hAnsi="Arial" w:cs="Arial"/>
                <w:sz w:val="24"/>
                <w:szCs w:val="24"/>
              </w:rPr>
              <w:t xml:space="preserve"> Istra</w:t>
            </w:r>
          </w:p>
        </w:tc>
      </w:tr>
      <w:tr w:rsidR="00D87FC0" w:rsidRPr="00DD0143" w14:paraId="52F63EDC" w14:textId="77777777" w:rsidTr="00134A2F">
        <w:trPr>
          <w:trHeight w:val="439"/>
          <w:jc w:val="center"/>
        </w:trPr>
        <w:tc>
          <w:tcPr>
            <w:tcW w:w="614" w:type="dxa"/>
            <w:shd w:val="clear" w:color="auto" w:fill="auto"/>
            <w:vAlign w:val="center"/>
          </w:tcPr>
          <w:p w14:paraId="64A2936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5</w:t>
            </w:r>
          </w:p>
        </w:tc>
        <w:tc>
          <w:tcPr>
            <w:tcW w:w="1621" w:type="dxa"/>
            <w:shd w:val="clear" w:color="auto" w:fill="auto"/>
            <w:vAlign w:val="center"/>
          </w:tcPr>
          <w:p w14:paraId="4BFCA6B6"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09.-11.04.</w:t>
            </w:r>
          </w:p>
        </w:tc>
        <w:tc>
          <w:tcPr>
            <w:tcW w:w="4536" w:type="dxa"/>
            <w:shd w:val="clear" w:color="auto" w:fill="auto"/>
            <w:vAlign w:val="center"/>
          </w:tcPr>
          <w:p w14:paraId="36946FFB"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Vježba</w:t>
            </w:r>
            <w:proofErr w:type="spellEnd"/>
            <w:r w:rsidRPr="00DD0143">
              <w:rPr>
                <w:rFonts w:ascii="Arial" w:hAnsi="Arial" w:cs="Arial"/>
                <w:sz w:val="24"/>
                <w:szCs w:val="24"/>
              </w:rPr>
              <w:t xml:space="preserve"> </w:t>
            </w:r>
            <w:proofErr w:type="spellStart"/>
            <w:r w:rsidRPr="00DD0143">
              <w:rPr>
                <w:rFonts w:ascii="Arial" w:hAnsi="Arial" w:cs="Arial"/>
                <w:sz w:val="24"/>
                <w:szCs w:val="24"/>
              </w:rPr>
              <w:t>odjela</w:t>
            </w:r>
            <w:proofErr w:type="spellEnd"/>
            <w:r w:rsidRPr="00DD0143">
              <w:rPr>
                <w:rFonts w:ascii="Arial" w:hAnsi="Arial" w:cs="Arial"/>
                <w:sz w:val="24"/>
                <w:szCs w:val="24"/>
              </w:rPr>
              <w:t xml:space="preserve"> za </w:t>
            </w:r>
            <w:proofErr w:type="spellStart"/>
            <w:r w:rsidRPr="00DD0143">
              <w:rPr>
                <w:rFonts w:ascii="Arial" w:hAnsi="Arial" w:cs="Arial"/>
                <w:sz w:val="24"/>
                <w:szCs w:val="24"/>
              </w:rPr>
              <w:t>speleoronilačko</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spašavanje</w:t>
            </w:r>
            <w:proofErr w:type="spellEnd"/>
          </w:p>
        </w:tc>
        <w:tc>
          <w:tcPr>
            <w:tcW w:w="1278" w:type="dxa"/>
            <w:shd w:val="clear" w:color="auto" w:fill="auto"/>
            <w:vAlign w:val="center"/>
          </w:tcPr>
          <w:p w14:paraId="7798BE2E"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Ogulin</w:t>
            </w:r>
            <w:proofErr w:type="spellEnd"/>
          </w:p>
        </w:tc>
        <w:tc>
          <w:tcPr>
            <w:tcW w:w="1521" w:type="dxa"/>
            <w:shd w:val="clear" w:color="auto" w:fill="auto"/>
            <w:vAlign w:val="center"/>
          </w:tcPr>
          <w:p w14:paraId="39C4EE4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7C59EE02" w14:textId="77777777" w:rsidTr="00134A2F">
        <w:trPr>
          <w:trHeight w:val="439"/>
          <w:jc w:val="center"/>
        </w:trPr>
        <w:tc>
          <w:tcPr>
            <w:tcW w:w="614" w:type="dxa"/>
            <w:shd w:val="clear" w:color="auto" w:fill="auto"/>
            <w:vAlign w:val="center"/>
          </w:tcPr>
          <w:p w14:paraId="4BD65DA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6</w:t>
            </w:r>
          </w:p>
        </w:tc>
        <w:tc>
          <w:tcPr>
            <w:tcW w:w="1621" w:type="dxa"/>
            <w:shd w:val="clear" w:color="auto" w:fill="auto"/>
            <w:vAlign w:val="center"/>
          </w:tcPr>
          <w:p w14:paraId="79D4BB4B"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01.05.</w:t>
            </w:r>
          </w:p>
        </w:tc>
        <w:tc>
          <w:tcPr>
            <w:tcW w:w="4536" w:type="dxa"/>
            <w:shd w:val="clear" w:color="auto" w:fill="auto"/>
            <w:vAlign w:val="center"/>
          </w:tcPr>
          <w:p w14:paraId="71221957"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Helikopterska</w:t>
            </w:r>
            <w:proofErr w:type="spellEnd"/>
            <w:r w:rsidRPr="00DD0143">
              <w:rPr>
                <w:rFonts w:ascii="Arial" w:hAnsi="Arial" w:cs="Arial"/>
                <w:sz w:val="24"/>
                <w:szCs w:val="24"/>
              </w:rPr>
              <w:t xml:space="preserve"> </w:t>
            </w:r>
            <w:proofErr w:type="spellStart"/>
            <w:r w:rsidRPr="00DD0143">
              <w:rPr>
                <w:rFonts w:ascii="Arial" w:hAnsi="Arial" w:cs="Arial"/>
                <w:sz w:val="24"/>
                <w:szCs w:val="24"/>
              </w:rPr>
              <w:t>vježba</w:t>
            </w:r>
            <w:proofErr w:type="spellEnd"/>
            <w:r w:rsidRPr="00DD0143">
              <w:rPr>
                <w:rFonts w:ascii="Arial" w:hAnsi="Arial" w:cs="Arial"/>
                <w:sz w:val="24"/>
                <w:szCs w:val="24"/>
              </w:rPr>
              <w:t xml:space="preserve"> </w:t>
            </w:r>
            <w:proofErr w:type="spellStart"/>
            <w:r w:rsidRPr="00DD0143">
              <w:rPr>
                <w:rFonts w:ascii="Arial" w:hAnsi="Arial" w:cs="Arial"/>
                <w:sz w:val="24"/>
                <w:szCs w:val="24"/>
              </w:rPr>
              <w:t>relicenca</w:t>
            </w:r>
            <w:proofErr w:type="spellEnd"/>
          </w:p>
        </w:tc>
        <w:tc>
          <w:tcPr>
            <w:tcW w:w="1278" w:type="dxa"/>
            <w:shd w:val="clear" w:color="auto" w:fill="auto"/>
            <w:vAlign w:val="center"/>
          </w:tcPr>
          <w:p w14:paraId="44330A6D"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Divulje</w:t>
            </w:r>
            <w:proofErr w:type="spellEnd"/>
          </w:p>
        </w:tc>
        <w:tc>
          <w:tcPr>
            <w:tcW w:w="1521" w:type="dxa"/>
            <w:shd w:val="clear" w:color="auto" w:fill="auto"/>
            <w:vAlign w:val="center"/>
          </w:tcPr>
          <w:p w14:paraId="7523E01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3CA8D2E3" w14:textId="77777777" w:rsidTr="00134A2F">
        <w:trPr>
          <w:trHeight w:val="439"/>
          <w:jc w:val="center"/>
        </w:trPr>
        <w:tc>
          <w:tcPr>
            <w:tcW w:w="614" w:type="dxa"/>
            <w:shd w:val="clear" w:color="auto" w:fill="auto"/>
            <w:vAlign w:val="center"/>
          </w:tcPr>
          <w:p w14:paraId="210CC08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7</w:t>
            </w:r>
          </w:p>
        </w:tc>
        <w:tc>
          <w:tcPr>
            <w:tcW w:w="1621" w:type="dxa"/>
            <w:shd w:val="clear" w:color="auto" w:fill="auto"/>
            <w:vAlign w:val="center"/>
          </w:tcPr>
          <w:p w14:paraId="0142FA5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07.-08.05.</w:t>
            </w:r>
          </w:p>
        </w:tc>
        <w:tc>
          <w:tcPr>
            <w:tcW w:w="4536" w:type="dxa"/>
            <w:shd w:val="clear" w:color="auto" w:fill="auto"/>
            <w:vAlign w:val="center"/>
          </w:tcPr>
          <w:p w14:paraId="018AF31D"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Helikopterska</w:t>
            </w:r>
            <w:proofErr w:type="spellEnd"/>
            <w:r w:rsidRPr="00DD0143">
              <w:rPr>
                <w:rFonts w:ascii="Arial" w:hAnsi="Arial" w:cs="Arial"/>
                <w:sz w:val="24"/>
                <w:szCs w:val="24"/>
              </w:rPr>
              <w:t xml:space="preserve"> </w:t>
            </w:r>
            <w:proofErr w:type="spellStart"/>
            <w:r w:rsidRPr="00DD0143">
              <w:rPr>
                <w:rFonts w:ascii="Arial" w:hAnsi="Arial" w:cs="Arial"/>
                <w:sz w:val="24"/>
                <w:szCs w:val="24"/>
              </w:rPr>
              <w:t>vježba</w:t>
            </w:r>
            <w:proofErr w:type="spellEnd"/>
            <w:r w:rsidRPr="00DD0143">
              <w:rPr>
                <w:rFonts w:ascii="Arial" w:hAnsi="Arial" w:cs="Arial"/>
                <w:sz w:val="24"/>
                <w:szCs w:val="24"/>
              </w:rPr>
              <w:t xml:space="preserve"> </w:t>
            </w:r>
          </w:p>
        </w:tc>
        <w:tc>
          <w:tcPr>
            <w:tcW w:w="1278" w:type="dxa"/>
            <w:shd w:val="clear" w:color="auto" w:fill="auto"/>
            <w:vAlign w:val="center"/>
          </w:tcPr>
          <w:p w14:paraId="4A9D5DA7"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Divulje</w:t>
            </w:r>
            <w:proofErr w:type="spellEnd"/>
          </w:p>
        </w:tc>
        <w:tc>
          <w:tcPr>
            <w:tcW w:w="1521" w:type="dxa"/>
            <w:shd w:val="clear" w:color="auto" w:fill="auto"/>
            <w:vAlign w:val="center"/>
          </w:tcPr>
          <w:p w14:paraId="121EA4E6"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3B2718F5" w14:textId="77777777" w:rsidTr="00134A2F">
        <w:trPr>
          <w:trHeight w:val="439"/>
          <w:jc w:val="center"/>
        </w:trPr>
        <w:tc>
          <w:tcPr>
            <w:tcW w:w="614" w:type="dxa"/>
            <w:shd w:val="clear" w:color="auto" w:fill="auto"/>
            <w:vAlign w:val="center"/>
          </w:tcPr>
          <w:p w14:paraId="33AF254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8</w:t>
            </w:r>
          </w:p>
        </w:tc>
        <w:tc>
          <w:tcPr>
            <w:tcW w:w="1621" w:type="dxa"/>
            <w:shd w:val="clear" w:color="auto" w:fill="auto"/>
            <w:vAlign w:val="center"/>
          </w:tcPr>
          <w:p w14:paraId="61370F2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04.-06.06.</w:t>
            </w:r>
          </w:p>
        </w:tc>
        <w:tc>
          <w:tcPr>
            <w:tcW w:w="4536" w:type="dxa"/>
            <w:shd w:val="clear" w:color="auto" w:fill="auto"/>
            <w:vAlign w:val="center"/>
          </w:tcPr>
          <w:p w14:paraId="184E3C7E"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Državna</w:t>
            </w:r>
            <w:proofErr w:type="spellEnd"/>
            <w:r w:rsidRPr="00DD0143">
              <w:rPr>
                <w:rFonts w:ascii="Arial" w:hAnsi="Arial" w:cs="Arial"/>
                <w:sz w:val="24"/>
                <w:szCs w:val="24"/>
              </w:rPr>
              <w:t xml:space="preserve"> </w:t>
            </w:r>
            <w:proofErr w:type="spellStart"/>
            <w:r w:rsidRPr="00DD0143">
              <w:rPr>
                <w:rFonts w:ascii="Arial" w:hAnsi="Arial" w:cs="Arial"/>
                <w:sz w:val="24"/>
                <w:szCs w:val="24"/>
              </w:rPr>
              <w:t>stjenska</w:t>
            </w:r>
            <w:proofErr w:type="spellEnd"/>
            <w:r w:rsidRPr="00DD0143">
              <w:rPr>
                <w:rFonts w:ascii="Arial" w:hAnsi="Arial" w:cs="Arial"/>
                <w:sz w:val="24"/>
                <w:szCs w:val="24"/>
              </w:rPr>
              <w:t xml:space="preserve"> </w:t>
            </w:r>
            <w:proofErr w:type="spellStart"/>
            <w:r w:rsidRPr="00DD0143">
              <w:rPr>
                <w:rFonts w:ascii="Arial" w:hAnsi="Arial" w:cs="Arial"/>
                <w:sz w:val="24"/>
                <w:szCs w:val="24"/>
              </w:rPr>
              <w:t>vježba</w:t>
            </w:r>
            <w:proofErr w:type="spellEnd"/>
          </w:p>
        </w:tc>
        <w:tc>
          <w:tcPr>
            <w:tcW w:w="1278" w:type="dxa"/>
            <w:shd w:val="clear" w:color="auto" w:fill="auto"/>
            <w:vAlign w:val="center"/>
          </w:tcPr>
          <w:p w14:paraId="0C736D04"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Dinara</w:t>
            </w:r>
            <w:proofErr w:type="spellEnd"/>
          </w:p>
        </w:tc>
        <w:tc>
          <w:tcPr>
            <w:tcW w:w="1521" w:type="dxa"/>
            <w:shd w:val="clear" w:color="auto" w:fill="auto"/>
            <w:vAlign w:val="center"/>
          </w:tcPr>
          <w:p w14:paraId="4329F19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1CE1DBF0" w14:textId="77777777" w:rsidTr="00134A2F">
        <w:trPr>
          <w:trHeight w:val="439"/>
          <w:jc w:val="center"/>
        </w:trPr>
        <w:tc>
          <w:tcPr>
            <w:tcW w:w="614" w:type="dxa"/>
            <w:shd w:val="clear" w:color="auto" w:fill="auto"/>
            <w:vAlign w:val="center"/>
          </w:tcPr>
          <w:p w14:paraId="65F551A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9</w:t>
            </w:r>
          </w:p>
        </w:tc>
        <w:tc>
          <w:tcPr>
            <w:tcW w:w="1621" w:type="dxa"/>
            <w:shd w:val="clear" w:color="auto" w:fill="auto"/>
            <w:vAlign w:val="center"/>
          </w:tcPr>
          <w:p w14:paraId="0F4B88E2"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02.-04.07.</w:t>
            </w:r>
          </w:p>
        </w:tc>
        <w:tc>
          <w:tcPr>
            <w:tcW w:w="4536" w:type="dxa"/>
            <w:shd w:val="clear" w:color="auto" w:fill="auto"/>
            <w:vAlign w:val="center"/>
          </w:tcPr>
          <w:p w14:paraId="5FCF0590"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Državna</w:t>
            </w:r>
            <w:proofErr w:type="spellEnd"/>
            <w:r w:rsidRPr="00DD0143">
              <w:rPr>
                <w:rFonts w:ascii="Arial" w:hAnsi="Arial" w:cs="Arial"/>
                <w:sz w:val="24"/>
                <w:szCs w:val="24"/>
              </w:rPr>
              <w:t xml:space="preserve"> </w:t>
            </w:r>
            <w:proofErr w:type="spellStart"/>
            <w:r w:rsidRPr="00DD0143">
              <w:rPr>
                <w:rFonts w:ascii="Arial" w:hAnsi="Arial" w:cs="Arial"/>
                <w:sz w:val="24"/>
                <w:szCs w:val="24"/>
              </w:rPr>
              <w:t>speleovježba</w:t>
            </w:r>
            <w:proofErr w:type="spellEnd"/>
          </w:p>
        </w:tc>
        <w:tc>
          <w:tcPr>
            <w:tcW w:w="1278" w:type="dxa"/>
            <w:shd w:val="clear" w:color="auto" w:fill="auto"/>
            <w:vAlign w:val="center"/>
          </w:tcPr>
          <w:p w14:paraId="24155FBF"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Biokovo</w:t>
            </w:r>
            <w:proofErr w:type="spellEnd"/>
          </w:p>
        </w:tc>
        <w:tc>
          <w:tcPr>
            <w:tcW w:w="1521" w:type="dxa"/>
            <w:shd w:val="clear" w:color="auto" w:fill="auto"/>
            <w:vAlign w:val="center"/>
          </w:tcPr>
          <w:p w14:paraId="6306F49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2019DE16" w14:textId="77777777" w:rsidTr="00134A2F">
        <w:trPr>
          <w:trHeight w:val="439"/>
          <w:jc w:val="center"/>
        </w:trPr>
        <w:tc>
          <w:tcPr>
            <w:tcW w:w="614" w:type="dxa"/>
            <w:shd w:val="clear" w:color="auto" w:fill="auto"/>
            <w:vAlign w:val="center"/>
          </w:tcPr>
          <w:p w14:paraId="1FBF3791"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10</w:t>
            </w:r>
          </w:p>
        </w:tc>
        <w:tc>
          <w:tcPr>
            <w:tcW w:w="1621" w:type="dxa"/>
            <w:shd w:val="clear" w:color="auto" w:fill="auto"/>
            <w:vAlign w:val="center"/>
          </w:tcPr>
          <w:p w14:paraId="05C3840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24.-26.09.</w:t>
            </w:r>
          </w:p>
        </w:tc>
        <w:tc>
          <w:tcPr>
            <w:tcW w:w="4536" w:type="dxa"/>
            <w:shd w:val="clear" w:color="auto" w:fill="auto"/>
            <w:vAlign w:val="center"/>
          </w:tcPr>
          <w:p w14:paraId="38ADC06A"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Vježba</w:t>
            </w:r>
            <w:proofErr w:type="spellEnd"/>
            <w:r w:rsidRPr="00DD0143">
              <w:rPr>
                <w:rFonts w:ascii="Arial" w:hAnsi="Arial" w:cs="Arial"/>
                <w:sz w:val="24"/>
                <w:szCs w:val="24"/>
              </w:rPr>
              <w:t xml:space="preserve"> </w:t>
            </w:r>
            <w:proofErr w:type="spellStart"/>
            <w:r w:rsidRPr="00DD0143">
              <w:rPr>
                <w:rFonts w:ascii="Arial" w:hAnsi="Arial" w:cs="Arial"/>
                <w:sz w:val="24"/>
                <w:szCs w:val="24"/>
              </w:rPr>
              <w:t>odjela</w:t>
            </w:r>
            <w:proofErr w:type="spellEnd"/>
            <w:r w:rsidRPr="00DD0143">
              <w:rPr>
                <w:rFonts w:ascii="Arial" w:hAnsi="Arial" w:cs="Arial"/>
                <w:sz w:val="24"/>
                <w:szCs w:val="24"/>
              </w:rPr>
              <w:t xml:space="preserve"> za </w:t>
            </w:r>
            <w:proofErr w:type="spellStart"/>
            <w:r w:rsidRPr="00DD0143">
              <w:rPr>
                <w:rFonts w:ascii="Arial" w:hAnsi="Arial" w:cs="Arial"/>
                <w:sz w:val="24"/>
                <w:szCs w:val="24"/>
              </w:rPr>
              <w:t>speleoronilačko</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spašavanje</w:t>
            </w:r>
            <w:proofErr w:type="spellEnd"/>
          </w:p>
        </w:tc>
        <w:tc>
          <w:tcPr>
            <w:tcW w:w="1278" w:type="dxa"/>
            <w:shd w:val="clear" w:color="auto" w:fill="auto"/>
            <w:vAlign w:val="center"/>
          </w:tcPr>
          <w:p w14:paraId="7CBB663D"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Ogulin</w:t>
            </w:r>
            <w:proofErr w:type="spellEnd"/>
          </w:p>
        </w:tc>
        <w:tc>
          <w:tcPr>
            <w:tcW w:w="1521" w:type="dxa"/>
            <w:shd w:val="clear" w:color="auto" w:fill="auto"/>
            <w:vAlign w:val="center"/>
          </w:tcPr>
          <w:p w14:paraId="3C4E3A2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7AD80230" w14:textId="77777777" w:rsidTr="00134A2F">
        <w:trPr>
          <w:trHeight w:val="439"/>
          <w:jc w:val="center"/>
        </w:trPr>
        <w:tc>
          <w:tcPr>
            <w:tcW w:w="614" w:type="dxa"/>
            <w:shd w:val="clear" w:color="auto" w:fill="auto"/>
            <w:vAlign w:val="center"/>
          </w:tcPr>
          <w:p w14:paraId="1B69A56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11</w:t>
            </w:r>
          </w:p>
        </w:tc>
        <w:tc>
          <w:tcPr>
            <w:tcW w:w="1621" w:type="dxa"/>
            <w:shd w:val="clear" w:color="auto" w:fill="auto"/>
            <w:vAlign w:val="center"/>
          </w:tcPr>
          <w:p w14:paraId="3EFADE6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29.10.</w:t>
            </w:r>
          </w:p>
        </w:tc>
        <w:tc>
          <w:tcPr>
            <w:tcW w:w="4536" w:type="dxa"/>
            <w:shd w:val="clear" w:color="auto" w:fill="auto"/>
            <w:vAlign w:val="center"/>
          </w:tcPr>
          <w:p w14:paraId="3932A634" w14:textId="77777777" w:rsidR="00D87FC0" w:rsidRPr="00DD0143" w:rsidRDefault="00D87FC0" w:rsidP="00134A2F">
            <w:pPr>
              <w:jc w:val="both"/>
              <w:rPr>
                <w:rFonts w:ascii="Arial" w:hAnsi="Arial" w:cs="Arial"/>
                <w:sz w:val="24"/>
                <w:szCs w:val="24"/>
                <w:lang w:val="pl-PL"/>
              </w:rPr>
            </w:pPr>
            <w:r w:rsidRPr="00DD0143">
              <w:rPr>
                <w:rFonts w:ascii="Arial" w:hAnsi="Arial" w:cs="Arial"/>
                <w:sz w:val="24"/>
                <w:szCs w:val="24"/>
                <w:lang w:val="pl-PL"/>
              </w:rPr>
              <w:t>Pokazna vježba spašavanja iz hotela</w:t>
            </w:r>
          </w:p>
        </w:tc>
        <w:tc>
          <w:tcPr>
            <w:tcW w:w="1278" w:type="dxa"/>
            <w:shd w:val="clear" w:color="auto" w:fill="auto"/>
            <w:vAlign w:val="center"/>
          </w:tcPr>
          <w:p w14:paraId="671EE6B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Pula</w:t>
            </w:r>
          </w:p>
        </w:tc>
        <w:tc>
          <w:tcPr>
            <w:tcW w:w="1521" w:type="dxa"/>
            <w:shd w:val="clear" w:color="auto" w:fill="auto"/>
            <w:vAlign w:val="center"/>
          </w:tcPr>
          <w:p w14:paraId="2786D64D" w14:textId="77777777" w:rsidR="00D87FC0" w:rsidRPr="00DD0143" w:rsidRDefault="00D87FC0" w:rsidP="00134A2F">
            <w:pPr>
              <w:jc w:val="both"/>
              <w:rPr>
                <w:rFonts w:ascii="Arial" w:hAnsi="Arial" w:cs="Arial"/>
                <w:sz w:val="24"/>
                <w:szCs w:val="24"/>
              </w:rPr>
            </w:pPr>
            <w:proofErr w:type="spellStart"/>
            <w:proofErr w:type="gramStart"/>
            <w:r w:rsidRPr="00DD0143">
              <w:rPr>
                <w:rFonts w:ascii="Arial" w:hAnsi="Arial" w:cs="Arial"/>
                <w:sz w:val="24"/>
                <w:szCs w:val="24"/>
              </w:rPr>
              <w:t>HMP,Stanica</w:t>
            </w:r>
            <w:proofErr w:type="spellEnd"/>
            <w:proofErr w:type="gramEnd"/>
            <w:r w:rsidRPr="00DD0143">
              <w:rPr>
                <w:rFonts w:ascii="Arial" w:hAnsi="Arial" w:cs="Arial"/>
                <w:sz w:val="24"/>
                <w:szCs w:val="24"/>
              </w:rPr>
              <w:t xml:space="preserve"> Istra</w:t>
            </w:r>
          </w:p>
        </w:tc>
      </w:tr>
      <w:tr w:rsidR="00D87FC0" w:rsidRPr="00DD0143" w14:paraId="33429461" w14:textId="77777777" w:rsidTr="00134A2F">
        <w:trPr>
          <w:trHeight w:val="439"/>
          <w:jc w:val="center"/>
        </w:trPr>
        <w:tc>
          <w:tcPr>
            <w:tcW w:w="614" w:type="dxa"/>
            <w:shd w:val="clear" w:color="auto" w:fill="auto"/>
            <w:vAlign w:val="center"/>
          </w:tcPr>
          <w:p w14:paraId="4BD8F0C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12</w:t>
            </w:r>
          </w:p>
        </w:tc>
        <w:tc>
          <w:tcPr>
            <w:tcW w:w="1621" w:type="dxa"/>
            <w:shd w:val="clear" w:color="auto" w:fill="auto"/>
            <w:vAlign w:val="center"/>
          </w:tcPr>
          <w:p w14:paraId="5C9B1B53"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20.11.</w:t>
            </w:r>
          </w:p>
        </w:tc>
        <w:tc>
          <w:tcPr>
            <w:tcW w:w="4536" w:type="dxa"/>
            <w:shd w:val="clear" w:color="auto" w:fill="auto"/>
            <w:vAlign w:val="center"/>
          </w:tcPr>
          <w:p w14:paraId="45742F18" w14:textId="77777777" w:rsidR="00D87FC0" w:rsidRPr="00DD0143" w:rsidRDefault="00D87FC0" w:rsidP="00134A2F">
            <w:pPr>
              <w:jc w:val="both"/>
              <w:rPr>
                <w:rFonts w:ascii="Arial" w:hAnsi="Arial" w:cs="Arial"/>
                <w:sz w:val="24"/>
                <w:szCs w:val="24"/>
                <w:lang w:val="pl-PL"/>
              </w:rPr>
            </w:pPr>
            <w:r w:rsidRPr="00DD0143">
              <w:rPr>
                <w:rFonts w:ascii="Arial" w:hAnsi="Arial" w:cs="Arial"/>
                <w:sz w:val="24"/>
                <w:szCs w:val="24"/>
                <w:lang w:val="pl-PL"/>
              </w:rPr>
              <w:t>Vježba odjela za frakturiranje stijena</w:t>
            </w:r>
          </w:p>
        </w:tc>
        <w:tc>
          <w:tcPr>
            <w:tcW w:w="1278" w:type="dxa"/>
            <w:shd w:val="clear" w:color="auto" w:fill="auto"/>
            <w:vAlign w:val="center"/>
          </w:tcPr>
          <w:p w14:paraId="153F93CC"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Buzet</w:t>
            </w:r>
            <w:proofErr w:type="spellEnd"/>
          </w:p>
        </w:tc>
        <w:tc>
          <w:tcPr>
            <w:tcW w:w="1521" w:type="dxa"/>
            <w:shd w:val="clear" w:color="auto" w:fill="auto"/>
            <w:vAlign w:val="center"/>
          </w:tcPr>
          <w:p w14:paraId="4315B80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r w:rsidR="00D87FC0" w:rsidRPr="00DD0143" w14:paraId="38580473" w14:textId="77777777" w:rsidTr="00134A2F">
        <w:trPr>
          <w:trHeight w:val="439"/>
          <w:jc w:val="center"/>
        </w:trPr>
        <w:tc>
          <w:tcPr>
            <w:tcW w:w="614" w:type="dxa"/>
            <w:shd w:val="clear" w:color="auto" w:fill="auto"/>
            <w:vAlign w:val="center"/>
          </w:tcPr>
          <w:p w14:paraId="1C4315E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lastRenderedPageBreak/>
              <w:t>13</w:t>
            </w:r>
          </w:p>
        </w:tc>
        <w:tc>
          <w:tcPr>
            <w:tcW w:w="1621" w:type="dxa"/>
            <w:shd w:val="clear" w:color="auto" w:fill="auto"/>
            <w:vAlign w:val="center"/>
          </w:tcPr>
          <w:p w14:paraId="54ACB98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11.12.</w:t>
            </w:r>
          </w:p>
        </w:tc>
        <w:tc>
          <w:tcPr>
            <w:tcW w:w="4536" w:type="dxa"/>
            <w:shd w:val="clear" w:color="auto" w:fill="auto"/>
            <w:noWrap/>
            <w:vAlign w:val="center"/>
          </w:tcPr>
          <w:p w14:paraId="0157469F"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Vježba</w:t>
            </w:r>
            <w:proofErr w:type="spellEnd"/>
            <w:r w:rsidRPr="00DD0143">
              <w:rPr>
                <w:rFonts w:ascii="Arial" w:hAnsi="Arial" w:cs="Arial"/>
                <w:sz w:val="24"/>
                <w:szCs w:val="24"/>
              </w:rPr>
              <w:t xml:space="preserve"> </w:t>
            </w:r>
            <w:proofErr w:type="spellStart"/>
            <w:r w:rsidRPr="00DD0143">
              <w:rPr>
                <w:rFonts w:ascii="Arial" w:hAnsi="Arial" w:cs="Arial"/>
                <w:sz w:val="24"/>
                <w:szCs w:val="24"/>
              </w:rPr>
              <w:t>odjela</w:t>
            </w:r>
            <w:proofErr w:type="spellEnd"/>
            <w:r w:rsidRPr="00DD0143">
              <w:rPr>
                <w:rFonts w:ascii="Arial" w:hAnsi="Arial" w:cs="Arial"/>
                <w:sz w:val="24"/>
                <w:szCs w:val="24"/>
              </w:rPr>
              <w:t xml:space="preserve"> za </w:t>
            </w:r>
            <w:proofErr w:type="spellStart"/>
            <w:r w:rsidRPr="00DD0143">
              <w:rPr>
                <w:rFonts w:ascii="Arial" w:hAnsi="Arial" w:cs="Arial"/>
                <w:sz w:val="24"/>
                <w:szCs w:val="24"/>
              </w:rPr>
              <w:t>speleoronilačko</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spašavanje</w:t>
            </w:r>
            <w:proofErr w:type="spellEnd"/>
          </w:p>
        </w:tc>
        <w:tc>
          <w:tcPr>
            <w:tcW w:w="1278" w:type="dxa"/>
            <w:shd w:val="clear" w:color="auto" w:fill="auto"/>
            <w:vAlign w:val="center"/>
          </w:tcPr>
          <w:p w14:paraId="0C3CE09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Pula</w:t>
            </w:r>
          </w:p>
        </w:tc>
        <w:tc>
          <w:tcPr>
            <w:tcW w:w="1521" w:type="dxa"/>
            <w:shd w:val="clear" w:color="auto" w:fill="auto"/>
            <w:vAlign w:val="center"/>
          </w:tcPr>
          <w:p w14:paraId="167F9A8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HGSS</w:t>
            </w:r>
          </w:p>
        </w:tc>
      </w:tr>
    </w:tbl>
    <w:p w14:paraId="23AF71FB" w14:textId="77777777" w:rsidR="00D87FC0" w:rsidRPr="00DD0143" w:rsidRDefault="00D87FC0" w:rsidP="00D87FC0">
      <w:pPr>
        <w:jc w:val="both"/>
        <w:rPr>
          <w:rFonts w:ascii="Arial" w:hAnsi="Arial" w:cs="Arial"/>
          <w:sz w:val="24"/>
          <w:szCs w:val="24"/>
        </w:rPr>
      </w:pPr>
    </w:p>
    <w:p w14:paraId="1CB45CD6"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t xml:space="preserve">U </w:t>
      </w:r>
      <w:proofErr w:type="spellStart"/>
      <w:r w:rsidRPr="00DD0143">
        <w:rPr>
          <w:rFonts w:ascii="Arial" w:hAnsi="Arial" w:cs="Arial"/>
          <w:sz w:val="24"/>
          <w:szCs w:val="24"/>
        </w:rPr>
        <w:t>smislu</w:t>
      </w:r>
      <w:proofErr w:type="spellEnd"/>
      <w:r w:rsidRPr="00DD0143">
        <w:rPr>
          <w:rFonts w:ascii="Arial" w:hAnsi="Arial" w:cs="Arial"/>
          <w:sz w:val="24"/>
          <w:szCs w:val="24"/>
        </w:rPr>
        <w:t xml:space="preserve"> preventive </w:t>
      </w:r>
      <w:proofErr w:type="spellStart"/>
      <w:r w:rsidRPr="00DD0143">
        <w:rPr>
          <w:rFonts w:ascii="Arial" w:hAnsi="Arial" w:cs="Arial"/>
          <w:sz w:val="24"/>
          <w:szCs w:val="24"/>
        </w:rPr>
        <w:t>nesreća</w:t>
      </w:r>
      <w:proofErr w:type="spellEnd"/>
      <w:r w:rsidRPr="00DD0143">
        <w:rPr>
          <w:rFonts w:ascii="Arial" w:hAnsi="Arial" w:cs="Arial"/>
          <w:sz w:val="24"/>
          <w:szCs w:val="24"/>
        </w:rPr>
        <w:t xml:space="preserve"> i </w:t>
      </w:r>
      <w:proofErr w:type="spellStart"/>
      <w:r w:rsidRPr="00DD0143">
        <w:rPr>
          <w:rFonts w:ascii="Arial" w:hAnsi="Arial" w:cs="Arial"/>
          <w:sz w:val="24"/>
          <w:szCs w:val="24"/>
        </w:rPr>
        <w:t>sanitetskog</w:t>
      </w:r>
      <w:proofErr w:type="spellEnd"/>
      <w:r w:rsidRPr="00DD0143">
        <w:rPr>
          <w:rFonts w:ascii="Arial" w:hAnsi="Arial" w:cs="Arial"/>
          <w:sz w:val="24"/>
          <w:szCs w:val="24"/>
        </w:rPr>
        <w:t xml:space="preserve"> </w:t>
      </w:r>
      <w:proofErr w:type="spellStart"/>
      <w:r w:rsidRPr="00DD0143">
        <w:rPr>
          <w:rFonts w:ascii="Arial" w:hAnsi="Arial" w:cs="Arial"/>
          <w:sz w:val="24"/>
          <w:szCs w:val="24"/>
        </w:rPr>
        <w:t>dežurstva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sportskim</w:t>
      </w:r>
      <w:proofErr w:type="spellEnd"/>
      <w:r w:rsidRPr="00DD0143">
        <w:rPr>
          <w:rFonts w:ascii="Arial" w:hAnsi="Arial" w:cs="Arial"/>
          <w:sz w:val="24"/>
          <w:szCs w:val="24"/>
        </w:rPr>
        <w:t xml:space="preserve"> i </w:t>
      </w:r>
      <w:proofErr w:type="spellStart"/>
      <w:r w:rsidRPr="00DD0143">
        <w:rPr>
          <w:rFonts w:ascii="Arial" w:hAnsi="Arial" w:cs="Arial"/>
          <w:sz w:val="24"/>
          <w:szCs w:val="24"/>
        </w:rPr>
        <w:t>planinarskim</w:t>
      </w:r>
      <w:proofErr w:type="spellEnd"/>
      <w:r w:rsidRPr="00DD0143">
        <w:rPr>
          <w:rFonts w:ascii="Arial" w:hAnsi="Arial" w:cs="Arial"/>
          <w:sz w:val="24"/>
          <w:szCs w:val="24"/>
        </w:rPr>
        <w:t xml:space="preserve"> </w:t>
      </w:r>
      <w:proofErr w:type="spellStart"/>
      <w:r w:rsidRPr="00DD0143">
        <w:rPr>
          <w:rFonts w:ascii="Arial" w:hAnsi="Arial" w:cs="Arial"/>
          <w:sz w:val="24"/>
          <w:szCs w:val="24"/>
        </w:rPr>
        <w:t>manifestacijama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planinskim</w:t>
      </w:r>
      <w:proofErr w:type="spellEnd"/>
      <w:r w:rsidRPr="00DD0143">
        <w:rPr>
          <w:rFonts w:ascii="Arial" w:hAnsi="Arial" w:cs="Arial"/>
          <w:sz w:val="24"/>
          <w:szCs w:val="24"/>
        </w:rPr>
        <w:t xml:space="preserve"> i za </w:t>
      </w:r>
      <w:proofErr w:type="spellStart"/>
      <w:r w:rsidRPr="00DD0143">
        <w:rPr>
          <w:rFonts w:ascii="Arial" w:hAnsi="Arial" w:cs="Arial"/>
          <w:sz w:val="24"/>
          <w:szCs w:val="24"/>
        </w:rPr>
        <w:t>vozila</w:t>
      </w:r>
      <w:proofErr w:type="spellEnd"/>
      <w:r w:rsidRPr="00DD0143">
        <w:rPr>
          <w:rFonts w:ascii="Arial" w:hAnsi="Arial" w:cs="Arial"/>
          <w:sz w:val="24"/>
          <w:szCs w:val="24"/>
        </w:rPr>
        <w:t xml:space="preserve"> HMP </w:t>
      </w:r>
      <w:proofErr w:type="spellStart"/>
      <w:r w:rsidRPr="00DD0143">
        <w:rPr>
          <w:rFonts w:ascii="Arial" w:hAnsi="Arial" w:cs="Arial"/>
          <w:sz w:val="24"/>
          <w:szCs w:val="24"/>
        </w:rPr>
        <w:t>teško</w:t>
      </w:r>
      <w:proofErr w:type="spellEnd"/>
      <w:r w:rsidRPr="00DD0143">
        <w:rPr>
          <w:rFonts w:ascii="Arial" w:hAnsi="Arial" w:cs="Arial"/>
          <w:sz w:val="24"/>
          <w:szCs w:val="24"/>
        </w:rPr>
        <w:t xml:space="preserve"> </w:t>
      </w:r>
      <w:proofErr w:type="spellStart"/>
      <w:r w:rsidRPr="00DD0143">
        <w:rPr>
          <w:rFonts w:ascii="Arial" w:hAnsi="Arial" w:cs="Arial"/>
          <w:sz w:val="24"/>
          <w:szCs w:val="24"/>
        </w:rPr>
        <w:t>dostupnim</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područjima</w:t>
      </w:r>
      <w:proofErr w:type="spellEnd"/>
      <w:r w:rsidRPr="00DD0143">
        <w:rPr>
          <w:rFonts w:ascii="Arial" w:hAnsi="Arial" w:cs="Arial"/>
          <w:sz w:val="24"/>
          <w:szCs w:val="24"/>
        </w:rPr>
        <w:t xml:space="preserve"> </w:t>
      </w:r>
      <w:proofErr w:type="spellStart"/>
      <w:r w:rsidRPr="00DD0143">
        <w:rPr>
          <w:rFonts w:ascii="Arial" w:hAnsi="Arial" w:cs="Arial"/>
          <w:sz w:val="24"/>
          <w:szCs w:val="24"/>
        </w:rPr>
        <w:t>Stanica</w:t>
      </w:r>
      <w:proofErr w:type="spellEnd"/>
      <w:r w:rsidRPr="00DD0143">
        <w:rPr>
          <w:rFonts w:ascii="Arial" w:hAnsi="Arial" w:cs="Arial"/>
          <w:sz w:val="24"/>
          <w:szCs w:val="24"/>
        </w:rPr>
        <w:t xml:space="preserve"> Istra </w:t>
      </w:r>
      <w:proofErr w:type="spellStart"/>
      <w:r w:rsidRPr="00DD0143">
        <w:rPr>
          <w:rFonts w:ascii="Arial" w:hAnsi="Arial" w:cs="Arial"/>
          <w:sz w:val="24"/>
          <w:szCs w:val="24"/>
        </w:rPr>
        <w:t>obavila</w:t>
      </w:r>
      <w:proofErr w:type="spellEnd"/>
      <w:r w:rsidRPr="00DD0143">
        <w:rPr>
          <w:rFonts w:ascii="Arial" w:hAnsi="Arial" w:cs="Arial"/>
          <w:sz w:val="24"/>
          <w:szCs w:val="24"/>
        </w:rPr>
        <w:t xml:space="preserve"> je 7 </w:t>
      </w:r>
      <w:proofErr w:type="spellStart"/>
      <w:r w:rsidRPr="00DD0143">
        <w:rPr>
          <w:rFonts w:ascii="Arial" w:hAnsi="Arial" w:cs="Arial"/>
          <w:sz w:val="24"/>
          <w:szCs w:val="24"/>
        </w:rPr>
        <w:t>osiguranja</w:t>
      </w:r>
      <w:proofErr w:type="spellEnd"/>
      <w:r w:rsidRPr="00DD0143">
        <w:rPr>
          <w:rFonts w:ascii="Arial" w:hAnsi="Arial" w:cs="Arial"/>
          <w:sz w:val="24"/>
          <w:szCs w:val="24"/>
        </w:rPr>
        <w:t xml:space="preserve">. </w:t>
      </w:r>
    </w:p>
    <w:p w14:paraId="4E5A4F7D"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t xml:space="preserve">U </w:t>
      </w:r>
      <w:proofErr w:type="spellStart"/>
      <w:r w:rsidRPr="00DD0143">
        <w:rPr>
          <w:rFonts w:ascii="Arial" w:hAnsi="Arial" w:cs="Arial"/>
          <w:sz w:val="24"/>
          <w:szCs w:val="24"/>
        </w:rPr>
        <w:t>periodu</w:t>
      </w:r>
      <w:proofErr w:type="spellEnd"/>
      <w:r w:rsidRPr="00DD0143">
        <w:rPr>
          <w:rFonts w:ascii="Arial" w:hAnsi="Arial" w:cs="Arial"/>
          <w:sz w:val="24"/>
          <w:szCs w:val="24"/>
        </w:rPr>
        <w:t xml:space="preserve"> od 16.-18.03 i 24.-26.08. u </w:t>
      </w:r>
      <w:proofErr w:type="spellStart"/>
      <w:r w:rsidRPr="00DD0143">
        <w:rPr>
          <w:rFonts w:ascii="Arial" w:hAnsi="Arial" w:cs="Arial"/>
          <w:sz w:val="24"/>
          <w:szCs w:val="24"/>
        </w:rPr>
        <w:t>suradnji</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protueksplozijskim</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odjelom</w:t>
      </w:r>
      <w:proofErr w:type="spellEnd"/>
      <w:r w:rsidRPr="00DD0143">
        <w:rPr>
          <w:rFonts w:ascii="Arial" w:hAnsi="Arial" w:cs="Arial"/>
          <w:sz w:val="24"/>
          <w:szCs w:val="24"/>
        </w:rPr>
        <w:t xml:space="preserve"> MUP-a, </w:t>
      </w:r>
      <w:proofErr w:type="spellStart"/>
      <w:r w:rsidRPr="00DD0143">
        <w:rPr>
          <w:rFonts w:ascii="Arial" w:hAnsi="Arial" w:cs="Arial"/>
          <w:sz w:val="24"/>
          <w:szCs w:val="24"/>
        </w:rPr>
        <w:t>pripadnici</w:t>
      </w:r>
      <w:proofErr w:type="spellEnd"/>
      <w:r w:rsidRPr="00DD0143">
        <w:rPr>
          <w:rFonts w:ascii="Arial" w:hAnsi="Arial" w:cs="Arial"/>
          <w:sz w:val="24"/>
          <w:szCs w:val="24"/>
        </w:rPr>
        <w:t xml:space="preserve"> </w:t>
      </w:r>
      <w:proofErr w:type="spellStart"/>
      <w:r w:rsidRPr="00DD0143">
        <w:rPr>
          <w:rFonts w:ascii="Arial" w:hAnsi="Arial" w:cs="Arial"/>
          <w:sz w:val="24"/>
          <w:szCs w:val="24"/>
        </w:rPr>
        <w:t>Stanice</w:t>
      </w:r>
      <w:proofErr w:type="spellEnd"/>
      <w:r w:rsidRPr="00DD0143">
        <w:rPr>
          <w:rFonts w:ascii="Arial" w:hAnsi="Arial" w:cs="Arial"/>
          <w:sz w:val="24"/>
          <w:szCs w:val="24"/>
        </w:rPr>
        <w:t xml:space="preserve"> </w:t>
      </w:r>
      <w:proofErr w:type="spellStart"/>
      <w:r w:rsidRPr="00DD0143">
        <w:rPr>
          <w:rFonts w:ascii="Arial" w:hAnsi="Arial" w:cs="Arial"/>
          <w:sz w:val="24"/>
          <w:szCs w:val="24"/>
        </w:rPr>
        <w:t>pomagali</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prilikom</w:t>
      </w:r>
      <w:proofErr w:type="spellEnd"/>
      <w:r w:rsidRPr="00DD0143">
        <w:rPr>
          <w:rFonts w:ascii="Arial" w:hAnsi="Arial" w:cs="Arial"/>
          <w:sz w:val="24"/>
          <w:szCs w:val="24"/>
        </w:rPr>
        <w:t xml:space="preserve"> </w:t>
      </w:r>
      <w:proofErr w:type="spellStart"/>
      <w:r w:rsidRPr="00DD0143">
        <w:rPr>
          <w:rFonts w:ascii="Arial" w:hAnsi="Arial" w:cs="Arial"/>
          <w:sz w:val="24"/>
          <w:szCs w:val="24"/>
        </w:rPr>
        <w:t>uklanjanja</w:t>
      </w:r>
      <w:proofErr w:type="spellEnd"/>
      <w:r w:rsidRPr="00DD0143">
        <w:rPr>
          <w:rFonts w:ascii="Arial" w:hAnsi="Arial" w:cs="Arial"/>
          <w:sz w:val="24"/>
          <w:szCs w:val="24"/>
        </w:rPr>
        <w:t xml:space="preserve"> </w:t>
      </w:r>
      <w:proofErr w:type="spellStart"/>
      <w:r w:rsidRPr="00DD0143">
        <w:rPr>
          <w:rFonts w:ascii="Arial" w:hAnsi="Arial" w:cs="Arial"/>
          <w:sz w:val="24"/>
          <w:szCs w:val="24"/>
        </w:rPr>
        <w:t>minsko</w:t>
      </w:r>
      <w:proofErr w:type="spellEnd"/>
      <w:r w:rsidRPr="00DD0143">
        <w:rPr>
          <w:rFonts w:ascii="Arial" w:hAnsi="Arial" w:cs="Arial"/>
          <w:sz w:val="24"/>
          <w:szCs w:val="24"/>
        </w:rPr>
        <w:t xml:space="preserve"> </w:t>
      </w:r>
      <w:proofErr w:type="spellStart"/>
      <w:r w:rsidRPr="00DD0143">
        <w:rPr>
          <w:rFonts w:ascii="Arial" w:hAnsi="Arial" w:cs="Arial"/>
          <w:sz w:val="24"/>
          <w:szCs w:val="24"/>
        </w:rPr>
        <w:t>eksplozivnih</w:t>
      </w:r>
      <w:proofErr w:type="spellEnd"/>
      <w:r w:rsidRPr="00DD0143">
        <w:rPr>
          <w:rFonts w:ascii="Arial" w:hAnsi="Arial" w:cs="Arial"/>
          <w:sz w:val="24"/>
          <w:szCs w:val="24"/>
        </w:rPr>
        <w:t xml:space="preserve"> </w:t>
      </w:r>
      <w:proofErr w:type="spellStart"/>
      <w:r w:rsidRPr="00DD0143">
        <w:rPr>
          <w:rFonts w:ascii="Arial" w:hAnsi="Arial" w:cs="Arial"/>
          <w:sz w:val="24"/>
          <w:szCs w:val="24"/>
        </w:rPr>
        <w:t>sredstava</w:t>
      </w:r>
      <w:proofErr w:type="spellEnd"/>
      <w:r w:rsidRPr="00DD0143">
        <w:rPr>
          <w:rFonts w:ascii="Arial" w:hAnsi="Arial" w:cs="Arial"/>
          <w:sz w:val="24"/>
          <w:szCs w:val="24"/>
        </w:rPr>
        <w:t xml:space="preserve"> u </w:t>
      </w:r>
      <w:proofErr w:type="spellStart"/>
      <w:r w:rsidRPr="00DD0143">
        <w:rPr>
          <w:rFonts w:ascii="Arial" w:hAnsi="Arial" w:cs="Arial"/>
          <w:sz w:val="24"/>
          <w:szCs w:val="24"/>
        </w:rPr>
        <w:t>speleološkim</w:t>
      </w:r>
      <w:proofErr w:type="spellEnd"/>
      <w:r w:rsidRPr="00DD0143">
        <w:rPr>
          <w:rFonts w:ascii="Arial" w:hAnsi="Arial" w:cs="Arial"/>
          <w:sz w:val="24"/>
          <w:szCs w:val="24"/>
        </w:rPr>
        <w:t xml:space="preserve"> </w:t>
      </w:r>
      <w:proofErr w:type="spellStart"/>
      <w:r w:rsidRPr="00DD0143">
        <w:rPr>
          <w:rFonts w:ascii="Arial" w:hAnsi="Arial" w:cs="Arial"/>
          <w:sz w:val="24"/>
          <w:szCs w:val="24"/>
        </w:rPr>
        <w:t>objektima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području</w:t>
      </w:r>
      <w:proofErr w:type="spellEnd"/>
      <w:r w:rsidRPr="00DD0143">
        <w:rPr>
          <w:rFonts w:ascii="Arial" w:hAnsi="Arial" w:cs="Arial"/>
          <w:sz w:val="24"/>
          <w:szCs w:val="24"/>
        </w:rPr>
        <w:t xml:space="preserve"> Istarske županije. </w:t>
      </w:r>
      <w:proofErr w:type="spellStart"/>
      <w:r w:rsidRPr="00DD0143">
        <w:rPr>
          <w:rFonts w:ascii="Arial" w:hAnsi="Arial" w:cs="Arial"/>
          <w:sz w:val="24"/>
          <w:szCs w:val="24"/>
        </w:rPr>
        <w:t>Ukupno</w:t>
      </w:r>
      <w:proofErr w:type="spellEnd"/>
      <w:r w:rsidRPr="00DD0143">
        <w:rPr>
          <w:rFonts w:ascii="Arial" w:hAnsi="Arial" w:cs="Arial"/>
          <w:sz w:val="24"/>
          <w:szCs w:val="24"/>
        </w:rPr>
        <w:t xml:space="preserve"> je od </w:t>
      </w:r>
      <w:proofErr w:type="spellStart"/>
      <w:r w:rsidRPr="00DD0143">
        <w:rPr>
          <w:rFonts w:ascii="Arial" w:hAnsi="Arial" w:cs="Arial"/>
          <w:sz w:val="24"/>
          <w:szCs w:val="24"/>
        </w:rPr>
        <w:t>minsko</w:t>
      </w:r>
      <w:proofErr w:type="spellEnd"/>
      <w:r w:rsidRPr="00DD0143">
        <w:rPr>
          <w:rFonts w:ascii="Arial" w:hAnsi="Arial" w:cs="Arial"/>
          <w:sz w:val="24"/>
          <w:szCs w:val="24"/>
        </w:rPr>
        <w:t xml:space="preserve"> </w:t>
      </w:r>
      <w:proofErr w:type="spellStart"/>
      <w:r w:rsidRPr="00DD0143">
        <w:rPr>
          <w:rFonts w:ascii="Arial" w:hAnsi="Arial" w:cs="Arial"/>
          <w:sz w:val="24"/>
          <w:szCs w:val="24"/>
        </w:rPr>
        <w:t>eksplozivnih</w:t>
      </w:r>
      <w:proofErr w:type="spellEnd"/>
      <w:r w:rsidRPr="00DD0143">
        <w:rPr>
          <w:rFonts w:ascii="Arial" w:hAnsi="Arial" w:cs="Arial"/>
          <w:sz w:val="24"/>
          <w:szCs w:val="24"/>
        </w:rPr>
        <w:t xml:space="preserve"> </w:t>
      </w:r>
      <w:proofErr w:type="spellStart"/>
      <w:r w:rsidRPr="00DD0143">
        <w:rPr>
          <w:rFonts w:ascii="Arial" w:hAnsi="Arial" w:cs="Arial"/>
          <w:sz w:val="24"/>
          <w:szCs w:val="24"/>
        </w:rPr>
        <w:t>sredstava</w:t>
      </w:r>
      <w:proofErr w:type="spellEnd"/>
      <w:r w:rsidRPr="00DD0143">
        <w:rPr>
          <w:rFonts w:ascii="Arial" w:hAnsi="Arial" w:cs="Arial"/>
          <w:sz w:val="24"/>
          <w:szCs w:val="24"/>
        </w:rPr>
        <w:t xml:space="preserve"> </w:t>
      </w:r>
      <w:proofErr w:type="spellStart"/>
      <w:r w:rsidRPr="00DD0143">
        <w:rPr>
          <w:rFonts w:ascii="Arial" w:hAnsi="Arial" w:cs="Arial"/>
          <w:sz w:val="24"/>
          <w:szCs w:val="24"/>
        </w:rPr>
        <w:t>očišćeno</w:t>
      </w:r>
      <w:proofErr w:type="spellEnd"/>
      <w:r w:rsidRPr="00DD0143">
        <w:rPr>
          <w:rFonts w:ascii="Arial" w:hAnsi="Arial" w:cs="Arial"/>
          <w:sz w:val="24"/>
          <w:szCs w:val="24"/>
        </w:rPr>
        <w:t xml:space="preserve"> 13 </w:t>
      </w:r>
      <w:proofErr w:type="spellStart"/>
      <w:r w:rsidRPr="00DD0143">
        <w:rPr>
          <w:rFonts w:ascii="Arial" w:hAnsi="Arial" w:cs="Arial"/>
          <w:sz w:val="24"/>
          <w:szCs w:val="24"/>
        </w:rPr>
        <w:t>speleoloških</w:t>
      </w:r>
      <w:proofErr w:type="spellEnd"/>
      <w:r w:rsidRPr="00DD0143">
        <w:rPr>
          <w:rFonts w:ascii="Arial" w:hAnsi="Arial" w:cs="Arial"/>
          <w:sz w:val="24"/>
          <w:szCs w:val="24"/>
        </w:rPr>
        <w:t xml:space="preserve"> </w:t>
      </w:r>
      <w:proofErr w:type="spellStart"/>
      <w:r w:rsidRPr="00DD0143">
        <w:rPr>
          <w:rFonts w:ascii="Arial" w:hAnsi="Arial" w:cs="Arial"/>
          <w:sz w:val="24"/>
          <w:szCs w:val="24"/>
        </w:rPr>
        <w:t>objekata</w:t>
      </w:r>
      <w:proofErr w:type="spellEnd"/>
      <w:r w:rsidRPr="00DD0143">
        <w:rPr>
          <w:rFonts w:ascii="Arial" w:hAnsi="Arial" w:cs="Arial"/>
          <w:sz w:val="24"/>
          <w:szCs w:val="24"/>
        </w:rPr>
        <w:t xml:space="preserve">. </w:t>
      </w:r>
    </w:p>
    <w:p w14:paraId="79A84EC4"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t xml:space="preserve">U </w:t>
      </w:r>
      <w:proofErr w:type="spellStart"/>
      <w:r w:rsidRPr="00DD0143">
        <w:rPr>
          <w:rFonts w:ascii="Arial" w:hAnsi="Arial" w:cs="Arial"/>
          <w:sz w:val="24"/>
          <w:szCs w:val="24"/>
        </w:rPr>
        <w:t>suradnji</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Istarskim</w:t>
      </w:r>
      <w:proofErr w:type="spellEnd"/>
      <w:r w:rsidRPr="00DD0143">
        <w:rPr>
          <w:rFonts w:ascii="Arial" w:hAnsi="Arial" w:cs="Arial"/>
          <w:sz w:val="24"/>
          <w:szCs w:val="24"/>
        </w:rPr>
        <w:t xml:space="preserve"> </w:t>
      </w:r>
      <w:proofErr w:type="spellStart"/>
      <w:r w:rsidRPr="00DD0143">
        <w:rPr>
          <w:rFonts w:ascii="Arial" w:hAnsi="Arial" w:cs="Arial"/>
          <w:sz w:val="24"/>
          <w:szCs w:val="24"/>
        </w:rPr>
        <w:t>planinarskim</w:t>
      </w:r>
      <w:proofErr w:type="spellEnd"/>
      <w:r w:rsidRPr="00DD0143">
        <w:rPr>
          <w:rFonts w:ascii="Arial" w:hAnsi="Arial" w:cs="Arial"/>
          <w:sz w:val="24"/>
          <w:szCs w:val="24"/>
        </w:rPr>
        <w:t xml:space="preserve"> </w:t>
      </w:r>
      <w:proofErr w:type="spellStart"/>
      <w:r w:rsidRPr="00DD0143">
        <w:rPr>
          <w:rFonts w:ascii="Arial" w:hAnsi="Arial" w:cs="Arial"/>
          <w:sz w:val="24"/>
          <w:szCs w:val="24"/>
        </w:rPr>
        <w:t>savezom</w:t>
      </w:r>
      <w:proofErr w:type="spellEnd"/>
      <w:r w:rsidRPr="00DD0143">
        <w:rPr>
          <w:rFonts w:ascii="Arial" w:hAnsi="Arial" w:cs="Arial"/>
          <w:sz w:val="24"/>
          <w:szCs w:val="24"/>
        </w:rPr>
        <w:t xml:space="preserve"> i </w:t>
      </w:r>
      <w:proofErr w:type="spellStart"/>
      <w:r w:rsidRPr="00DD0143">
        <w:rPr>
          <w:rFonts w:ascii="Arial" w:hAnsi="Arial" w:cs="Arial"/>
          <w:sz w:val="24"/>
          <w:szCs w:val="24"/>
        </w:rPr>
        <w:t>planinarskim</w:t>
      </w:r>
      <w:proofErr w:type="spellEnd"/>
      <w:r w:rsidRPr="00DD0143">
        <w:rPr>
          <w:rFonts w:ascii="Arial" w:hAnsi="Arial" w:cs="Arial"/>
          <w:sz w:val="24"/>
          <w:szCs w:val="24"/>
        </w:rPr>
        <w:t xml:space="preserve"> </w:t>
      </w:r>
      <w:proofErr w:type="spellStart"/>
      <w:r w:rsidRPr="00DD0143">
        <w:rPr>
          <w:rFonts w:ascii="Arial" w:hAnsi="Arial" w:cs="Arial"/>
          <w:sz w:val="24"/>
          <w:szCs w:val="24"/>
        </w:rPr>
        <w:t>društvima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području</w:t>
      </w:r>
      <w:proofErr w:type="spellEnd"/>
      <w:r w:rsidRPr="00DD0143">
        <w:rPr>
          <w:rFonts w:ascii="Arial" w:hAnsi="Arial" w:cs="Arial"/>
          <w:sz w:val="24"/>
          <w:szCs w:val="24"/>
        </w:rPr>
        <w:t xml:space="preserve"> Istarske županije </w:t>
      </w:r>
      <w:proofErr w:type="spellStart"/>
      <w:r w:rsidRPr="00DD0143">
        <w:rPr>
          <w:rFonts w:ascii="Arial" w:hAnsi="Arial" w:cs="Arial"/>
          <w:sz w:val="24"/>
          <w:szCs w:val="24"/>
        </w:rPr>
        <w:t>pripadnici</w:t>
      </w:r>
      <w:proofErr w:type="spellEnd"/>
      <w:r w:rsidRPr="00DD0143">
        <w:rPr>
          <w:rFonts w:ascii="Arial" w:hAnsi="Arial" w:cs="Arial"/>
          <w:sz w:val="24"/>
          <w:szCs w:val="24"/>
        </w:rPr>
        <w:t xml:space="preserve"> </w:t>
      </w:r>
      <w:proofErr w:type="spellStart"/>
      <w:r w:rsidRPr="00DD0143">
        <w:rPr>
          <w:rFonts w:ascii="Arial" w:hAnsi="Arial" w:cs="Arial"/>
          <w:sz w:val="24"/>
          <w:szCs w:val="24"/>
        </w:rPr>
        <w:t>Stanice</w:t>
      </w:r>
      <w:proofErr w:type="spellEnd"/>
      <w:r w:rsidRPr="00DD0143">
        <w:rPr>
          <w:rFonts w:ascii="Arial" w:hAnsi="Arial" w:cs="Arial"/>
          <w:sz w:val="24"/>
          <w:szCs w:val="24"/>
        </w:rPr>
        <w:t xml:space="preserve"> </w:t>
      </w:r>
      <w:proofErr w:type="spellStart"/>
      <w:r w:rsidRPr="00DD0143">
        <w:rPr>
          <w:rFonts w:ascii="Arial" w:hAnsi="Arial" w:cs="Arial"/>
          <w:sz w:val="24"/>
          <w:szCs w:val="24"/>
        </w:rPr>
        <w:t>učestvovali</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u </w:t>
      </w:r>
      <w:proofErr w:type="spellStart"/>
      <w:r w:rsidRPr="00DD0143">
        <w:rPr>
          <w:rFonts w:ascii="Arial" w:hAnsi="Arial" w:cs="Arial"/>
          <w:sz w:val="24"/>
          <w:szCs w:val="24"/>
        </w:rPr>
        <w:t>označavanju</w:t>
      </w:r>
      <w:proofErr w:type="spellEnd"/>
      <w:r w:rsidRPr="00DD0143">
        <w:rPr>
          <w:rFonts w:ascii="Arial" w:hAnsi="Arial" w:cs="Arial"/>
          <w:sz w:val="24"/>
          <w:szCs w:val="24"/>
        </w:rPr>
        <w:t xml:space="preserve"> </w:t>
      </w:r>
      <w:proofErr w:type="spellStart"/>
      <w:r w:rsidRPr="00DD0143">
        <w:rPr>
          <w:rFonts w:ascii="Arial" w:hAnsi="Arial" w:cs="Arial"/>
          <w:sz w:val="24"/>
          <w:szCs w:val="24"/>
        </w:rPr>
        <w:t>planinarskih</w:t>
      </w:r>
      <w:proofErr w:type="spellEnd"/>
      <w:r w:rsidRPr="00DD0143">
        <w:rPr>
          <w:rFonts w:ascii="Arial" w:hAnsi="Arial" w:cs="Arial"/>
          <w:sz w:val="24"/>
          <w:szCs w:val="24"/>
        </w:rPr>
        <w:t xml:space="preserve"> </w:t>
      </w:r>
      <w:proofErr w:type="spellStart"/>
      <w:r w:rsidRPr="00DD0143">
        <w:rPr>
          <w:rFonts w:ascii="Arial" w:hAnsi="Arial" w:cs="Arial"/>
          <w:sz w:val="24"/>
          <w:szCs w:val="24"/>
        </w:rPr>
        <w:t>staza</w:t>
      </w:r>
      <w:proofErr w:type="spellEnd"/>
      <w:r w:rsidRPr="00DD0143">
        <w:rPr>
          <w:rFonts w:ascii="Arial" w:hAnsi="Arial" w:cs="Arial"/>
          <w:sz w:val="24"/>
          <w:szCs w:val="24"/>
        </w:rPr>
        <w:t xml:space="preserve"> </w:t>
      </w:r>
      <w:proofErr w:type="spellStart"/>
      <w:r w:rsidRPr="00DD0143">
        <w:rPr>
          <w:rFonts w:ascii="Arial" w:hAnsi="Arial" w:cs="Arial"/>
          <w:sz w:val="24"/>
          <w:szCs w:val="24"/>
        </w:rPr>
        <w:t>kako</w:t>
      </w:r>
      <w:proofErr w:type="spellEnd"/>
      <w:r w:rsidRPr="00DD0143">
        <w:rPr>
          <w:rFonts w:ascii="Arial" w:hAnsi="Arial" w:cs="Arial"/>
          <w:sz w:val="24"/>
          <w:szCs w:val="24"/>
        </w:rPr>
        <w:t xml:space="preserve"> bi </w:t>
      </w:r>
      <w:proofErr w:type="spellStart"/>
      <w:r w:rsidRPr="00DD0143">
        <w:rPr>
          <w:rFonts w:ascii="Arial" w:hAnsi="Arial" w:cs="Arial"/>
          <w:sz w:val="24"/>
          <w:szCs w:val="24"/>
        </w:rPr>
        <w:t>iste</w:t>
      </w:r>
      <w:proofErr w:type="spellEnd"/>
      <w:r w:rsidRPr="00DD0143">
        <w:rPr>
          <w:rFonts w:ascii="Arial" w:hAnsi="Arial" w:cs="Arial"/>
          <w:sz w:val="24"/>
          <w:szCs w:val="24"/>
        </w:rPr>
        <w:t xml:space="preserve"> bile </w:t>
      </w:r>
      <w:proofErr w:type="spellStart"/>
      <w:r w:rsidRPr="00DD0143">
        <w:rPr>
          <w:rFonts w:ascii="Arial" w:hAnsi="Arial" w:cs="Arial"/>
          <w:sz w:val="24"/>
          <w:szCs w:val="24"/>
        </w:rPr>
        <w:t>što</w:t>
      </w:r>
      <w:proofErr w:type="spellEnd"/>
      <w:r w:rsidRPr="00DD0143">
        <w:rPr>
          <w:rFonts w:ascii="Arial" w:hAnsi="Arial" w:cs="Arial"/>
          <w:sz w:val="24"/>
          <w:szCs w:val="24"/>
        </w:rPr>
        <w:t xml:space="preserve"> </w:t>
      </w:r>
      <w:proofErr w:type="spellStart"/>
      <w:r w:rsidRPr="00DD0143">
        <w:rPr>
          <w:rFonts w:ascii="Arial" w:hAnsi="Arial" w:cs="Arial"/>
          <w:sz w:val="24"/>
          <w:szCs w:val="24"/>
        </w:rPr>
        <w:t>bolje</w:t>
      </w:r>
      <w:proofErr w:type="spellEnd"/>
      <w:r w:rsidRPr="00DD0143">
        <w:rPr>
          <w:rFonts w:ascii="Arial" w:hAnsi="Arial" w:cs="Arial"/>
          <w:sz w:val="24"/>
          <w:szCs w:val="24"/>
        </w:rPr>
        <w:t xml:space="preserve"> </w:t>
      </w:r>
      <w:proofErr w:type="spellStart"/>
      <w:r w:rsidRPr="00DD0143">
        <w:rPr>
          <w:rFonts w:ascii="Arial" w:hAnsi="Arial" w:cs="Arial"/>
          <w:sz w:val="24"/>
          <w:szCs w:val="24"/>
        </w:rPr>
        <w:t>označene</w:t>
      </w:r>
      <w:proofErr w:type="spellEnd"/>
      <w:r w:rsidRPr="00DD0143">
        <w:rPr>
          <w:rFonts w:ascii="Arial" w:hAnsi="Arial" w:cs="Arial"/>
          <w:sz w:val="24"/>
          <w:szCs w:val="24"/>
        </w:rPr>
        <w:t xml:space="preserve"> </w:t>
      </w:r>
      <w:proofErr w:type="spellStart"/>
      <w:r w:rsidRPr="00DD0143">
        <w:rPr>
          <w:rFonts w:ascii="Arial" w:hAnsi="Arial" w:cs="Arial"/>
          <w:sz w:val="24"/>
          <w:szCs w:val="24"/>
        </w:rPr>
        <w:t>čime</w:t>
      </w:r>
      <w:proofErr w:type="spellEnd"/>
      <w:r w:rsidRPr="00DD0143">
        <w:rPr>
          <w:rFonts w:ascii="Arial" w:hAnsi="Arial" w:cs="Arial"/>
          <w:sz w:val="24"/>
          <w:szCs w:val="24"/>
        </w:rPr>
        <w:t xml:space="preserve"> je </w:t>
      </w:r>
      <w:proofErr w:type="spellStart"/>
      <w:r w:rsidRPr="00DD0143">
        <w:rPr>
          <w:rFonts w:ascii="Arial" w:hAnsi="Arial" w:cs="Arial"/>
          <w:sz w:val="24"/>
          <w:szCs w:val="24"/>
        </w:rPr>
        <w:t>umanjena</w:t>
      </w:r>
      <w:proofErr w:type="spellEnd"/>
      <w:r w:rsidRPr="00DD0143">
        <w:rPr>
          <w:rFonts w:ascii="Arial" w:hAnsi="Arial" w:cs="Arial"/>
          <w:sz w:val="24"/>
          <w:szCs w:val="24"/>
        </w:rPr>
        <w:t xml:space="preserve"> </w:t>
      </w:r>
      <w:proofErr w:type="spellStart"/>
      <w:r w:rsidRPr="00DD0143">
        <w:rPr>
          <w:rFonts w:ascii="Arial" w:hAnsi="Arial" w:cs="Arial"/>
          <w:sz w:val="24"/>
          <w:szCs w:val="24"/>
        </w:rPr>
        <w:t>opasnost</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mogućih</w:t>
      </w:r>
      <w:proofErr w:type="spellEnd"/>
      <w:r w:rsidRPr="00DD0143">
        <w:rPr>
          <w:rFonts w:ascii="Arial" w:hAnsi="Arial" w:cs="Arial"/>
          <w:sz w:val="24"/>
          <w:szCs w:val="24"/>
        </w:rPr>
        <w:t xml:space="preserve"> </w:t>
      </w:r>
      <w:proofErr w:type="spellStart"/>
      <w:r w:rsidRPr="00DD0143">
        <w:rPr>
          <w:rFonts w:ascii="Arial" w:hAnsi="Arial" w:cs="Arial"/>
          <w:sz w:val="24"/>
          <w:szCs w:val="24"/>
        </w:rPr>
        <w:t>nesreća</w:t>
      </w:r>
      <w:proofErr w:type="spellEnd"/>
      <w:r w:rsidRPr="00DD0143">
        <w:rPr>
          <w:rFonts w:ascii="Arial" w:hAnsi="Arial" w:cs="Arial"/>
          <w:sz w:val="24"/>
          <w:szCs w:val="24"/>
        </w:rPr>
        <w:t>.</w:t>
      </w:r>
    </w:p>
    <w:p w14:paraId="48E2A5AC"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r>
      <w:proofErr w:type="spellStart"/>
      <w:r w:rsidRPr="00DD0143">
        <w:rPr>
          <w:rFonts w:ascii="Arial" w:hAnsi="Arial" w:cs="Arial"/>
          <w:sz w:val="24"/>
          <w:szCs w:val="24"/>
        </w:rPr>
        <w:t>Održana</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predavanja</w:t>
      </w:r>
      <w:proofErr w:type="spellEnd"/>
      <w:r w:rsidRPr="00DD0143">
        <w:rPr>
          <w:rFonts w:ascii="Arial" w:hAnsi="Arial" w:cs="Arial"/>
          <w:sz w:val="24"/>
          <w:szCs w:val="24"/>
        </w:rPr>
        <w:t xml:space="preserve"> o </w:t>
      </w:r>
      <w:proofErr w:type="spellStart"/>
      <w:r w:rsidRPr="00DD0143">
        <w:rPr>
          <w:rFonts w:ascii="Arial" w:hAnsi="Arial" w:cs="Arial"/>
          <w:sz w:val="24"/>
          <w:szCs w:val="24"/>
        </w:rPr>
        <w:t>pothlađivanju</w:t>
      </w:r>
      <w:proofErr w:type="spellEnd"/>
      <w:r w:rsidRPr="00DD0143">
        <w:rPr>
          <w:rFonts w:ascii="Arial" w:hAnsi="Arial" w:cs="Arial"/>
          <w:sz w:val="24"/>
          <w:szCs w:val="24"/>
        </w:rPr>
        <w:t xml:space="preserve"> i </w:t>
      </w:r>
      <w:proofErr w:type="spellStart"/>
      <w:r w:rsidRPr="00DD0143">
        <w:rPr>
          <w:rFonts w:ascii="Arial" w:hAnsi="Arial" w:cs="Arial"/>
          <w:sz w:val="24"/>
          <w:szCs w:val="24"/>
        </w:rPr>
        <w:t>smrzotinama</w:t>
      </w:r>
      <w:proofErr w:type="spellEnd"/>
      <w:r w:rsidRPr="00DD0143">
        <w:rPr>
          <w:rFonts w:ascii="Arial" w:hAnsi="Arial" w:cs="Arial"/>
          <w:sz w:val="24"/>
          <w:szCs w:val="24"/>
        </w:rPr>
        <w:t xml:space="preserve"> za </w:t>
      </w:r>
      <w:proofErr w:type="spellStart"/>
      <w:r w:rsidRPr="00DD0143">
        <w:rPr>
          <w:rFonts w:ascii="Arial" w:hAnsi="Arial" w:cs="Arial"/>
          <w:sz w:val="24"/>
          <w:szCs w:val="24"/>
        </w:rPr>
        <w:t>potrebe</w:t>
      </w:r>
      <w:proofErr w:type="spellEnd"/>
      <w:r w:rsidRPr="00DD0143">
        <w:rPr>
          <w:rFonts w:ascii="Arial" w:hAnsi="Arial" w:cs="Arial"/>
          <w:sz w:val="24"/>
          <w:szCs w:val="24"/>
        </w:rPr>
        <w:t xml:space="preserve"> HGSS-a, </w:t>
      </w:r>
      <w:proofErr w:type="spellStart"/>
      <w:r w:rsidRPr="00DD0143">
        <w:rPr>
          <w:rFonts w:ascii="Arial" w:hAnsi="Arial" w:cs="Arial"/>
          <w:sz w:val="24"/>
          <w:szCs w:val="24"/>
        </w:rPr>
        <w:t>Odredu</w:t>
      </w:r>
      <w:proofErr w:type="spellEnd"/>
      <w:r w:rsidRPr="00DD0143">
        <w:rPr>
          <w:rFonts w:ascii="Arial" w:hAnsi="Arial" w:cs="Arial"/>
          <w:sz w:val="24"/>
          <w:szCs w:val="24"/>
        </w:rPr>
        <w:t xml:space="preserve"> </w:t>
      </w:r>
      <w:proofErr w:type="spellStart"/>
      <w:r w:rsidRPr="00DD0143">
        <w:rPr>
          <w:rFonts w:ascii="Arial" w:hAnsi="Arial" w:cs="Arial"/>
          <w:sz w:val="24"/>
          <w:szCs w:val="24"/>
        </w:rPr>
        <w:t>izviđača</w:t>
      </w:r>
      <w:proofErr w:type="spellEnd"/>
      <w:r w:rsidRPr="00DD0143">
        <w:rPr>
          <w:rFonts w:ascii="Arial" w:hAnsi="Arial" w:cs="Arial"/>
          <w:sz w:val="24"/>
          <w:szCs w:val="24"/>
        </w:rPr>
        <w:t xml:space="preserve"> Istra i </w:t>
      </w:r>
      <w:proofErr w:type="spellStart"/>
      <w:r w:rsidRPr="00DD0143">
        <w:rPr>
          <w:rFonts w:ascii="Arial" w:hAnsi="Arial" w:cs="Arial"/>
          <w:sz w:val="24"/>
          <w:szCs w:val="24"/>
        </w:rPr>
        <w:t>Sportsko</w:t>
      </w:r>
      <w:proofErr w:type="spellEnd"/>
      <w:r w:rsidRPr="00DD0143">
        <w:rPr>
          <w:rFonts w:ascii="Arial" w:hAnsi="Arial" w:cs="Arial"/>
          <w:sz w:val="24"/>
          <w:szCs w:val="24"/>
        </w:rPr>
        <w:t xml:space="preserve"> </w:t>
      </w:r>
      <w:proofErr w:type="spellStart"/>
      <w:r w:rsidRPr="00DD0143">
        <w:rPr>
          <w:rFonts w:ascii="Arial" w:hAnsi="Arial" w:cs="Arial"/>
          <w:sz w:val="24"/>
          <w:szCs w:val="24"/>
        </w:rPr>
        <w:t>penjačkom</w:t>
      </w:r>
      <w:proofErr w:type="spellEnd"/>
      <w:r w:rsidRPr="00DD0143">
        <w:rPr>
          <w:rFonts w:ascii="Arial" w:hAnsi="Arial" w:cs="Arial"/>
          <w:sz w:val="24"/>
          <w:szCs w:val="24"/>
        </w:rPr>
        <w:t xml:space="preserve"> </w:t>
      </w:r>
      <w:proofErr w:type="spellStart"/>
      <w:r w:rsidRPr="00DD0143">
        <w:rPr>
          <w:rFonts w:ascii="Arial" w:hAnsi="Arial" w:cs="Arial"/>
          <w:sz w:val="24"/>
          <w:szCs w:val="24"/>
        </w:rPr>
        <w:t>klubu</w:t>
      </w:r>
      <w:proofErr w:type="spellEnd"/>
      <w:r w:rsidRPr="00DD0143">
        <w:rPr>
          <w:rFonts w:ascii="Arial" w:hAnsi="Arial" w:cs="Arial"/>
          <w:sz w:val="24"/>
          <w:szCs w:val="24"/>
        </w:rPr>
        <w:t xml:space="preserve"> Vertical </w:t>
      </w:r>
      <w:proofErr w:type="spellStart"/>
      <w:r w:rsidRPr="00DD0143">
        <w:rPr>
          <w:rFonts w:ascii="Arial" w:hAnsi="Arial" w:cs="Arial"/>
          <w:sz w:val="24"/>
          <w:szCs w:val="24"/>
        </w:rPr>
        <w:t>prezentiran</w:t>
      </w:r>
      <w:proofErr w:type="spellEnd"/>
      <w:r w:rsidRPr="00DD0143">
        <w:rPr>
          <w:rFonts w:ascii="Arial" w:hAnsi="Arial" w:cs="Arial"/>
          <w:sz w:val="24"/>
          <w:szCs w:val="24"/>
        </w:rPr>
        <w:t xml:space="preserve"> je rad HGSS-a i </w:t>
      </w:r>
      <w:proofErr w:type="spellStart"/>
      <w:r w:rsidRPr="00DD0143">
        <w:rPr>
          <w:rFonts w:ascii="Arial" w:hAnsi="Arial" w:cs="Arial"/>
          <w:sz w:val="24"/>
          <w:szCs w:val="24"/>
        </w:rPr>
        <w:t>prikazane</w:t>
      </w:r>
      <w:proofErr w:type="spellEnd"/>
      <w:r w:rsidRPr="00DD0143">
        <w:rPr>
          <w:rFonts w:ascii="Arial" w:hAnsi="Arial" w:cs="Arial"/>
          <w:sz w:val="24"/>
          <w:szCs w:val="24"/>
        </w:rPr>
        <w:t xml:space="preserve"> </w:t>
      </w:r>
      <w:proofErr w:type="spellStart"/>
      <w:r w:rsidRPr="00DD0143">
        <w:rPr>
          <w:rFonts w:ascii="Arial" w:hAnsi="Arial" w:cs="Arial"/>
          <w:sz w:val="24"/>
          <w:szCs w:val="24"/>
        </w:rPr>
        <w:t>osnovne</w:t>
      </w:r>
      <w:proofErr w:type="spellEnd"/>
      <w:r w:rsidRPr="00DD0143">
        <w:rPr>
          <w:rFonts w:ascii="Arial" w:hAnsi="Arial" w:cs="Arial"/>
          <w:sz w:val="24"/>
          <w:szCs w:val="24"/>
        </w:rPr>
        <w:t xml:space="preserve"> </w:t>
      </w:r>
      <w:proofErr w:type="spellStart"/>
      <w:r w:rsidRPr="00DD0143">
        <w:rPr>
          <w:rFonts w:ascii="Arial" w:hAnsi="Arial" w:cs="Arial"/>
          <w:sz w:val="24"/>
          <w:szCs w:val="24"/>
        </w:rPr>
        <w:t>tehnike</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spašavanja</w:t>
      </w:r>
      <w:proofErr w:type="spellEnd"/>
      <w:r w:rsidRPr="00DD0143">
        <w:rPr>
          <w:rFonts w:ascii="Arial" w:hAnsi="Arial" w:cs="Arial"/>
          <w:sz w:val="24"/>
          <w:szCs w:val="24"/>
        </w:rPr>
        <w:t>.</w:t>
      </w:r>
    </w:p>
    <w:p w14:paraId="39FA83B0"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t xml:space="preserve">Za </w:t>
      </w:r>
      <w:proofErr w:type="spellStart"/>
      <w:r w:rsidRPr="00DD0143">
        <w:rPr>
          <w:rFonts w:ascii="Arial" w:hAnsi="Arial" w:cs="Arial"/>
          <w:sz w:val="24"/>
          <w:szCs w:val="24"/>
        </w:rPr>
        <w:t>organizatore</w:t>
      </w:r>
      <w:proofErr w:type="spellEnd"/>
      <w:r w:rsidRPr="00DD0143">
        <w:rPr>
          <w:rFonts w:ascii="Arial" w:hAnsi="Arial" w:cs="Arial"/>
          <w:sz w:val="24"/>
          <w:szCs w:val="24"/>
        </w:rPr>
        <w:t xml:space="preserve"> </w:t>
      </w:r>
      <w:proofErr w:type="spellStart"/>
      <w:r w:rsidRPr="00DD0143">
        <w:rPr>
          <w:rFonts w:ascii="Arial" w:hAnsi="Arial" w:cs="Arial"/>
          <w:sz w:val="24"/>
          <w:szCs w:val="24"/>
        </w:rPr>
        <w:t>turističkih</w:t>
      </w:r>
      <w:proofErr w:type="spellEnd"/>
      <w:r w:rsidRPr="00DD0143">
        <w:rPr>
          <w:rFonts w:ascii="Arial" w:hAnsi="Arial" w:cs="Arial"/>
          <w:sz w:val="24"/>
          <w:szCs w:val="24"/>
        </w:rPr>
        <w:t xml:space="preserve"> </w:t>
      </w:r>
      <w:proofErr w:type="spellStart"/>
      <w:r w:rsidRPr="00DD0143">
        <w:rPr>
          <w:rFonts w:ascii="Arial" w:hAnsi="Arial" w:cs="Arial"/>
          <w:sz w:val="24"/>
          <w:szCs w:val="24"/>
        </w:rPr>
        <w:t>sadržaja</w:t>
      </w:r>
      <w:proofErr w:type="spellEnd"/>
      <w:r w:rsidRPr="00DD0143">
        <w:rPr>
          <w:rFonts w:ascii="Arial" w:hAnsi="Arial" w:cs="Arial"/>
          <w:sz w:val="24"/>
          <w:szCs w:val="24"/>
        </w:rPr>
        <w:t xml:space="preserve"> u </w:t>
      </w:r>
      <w:proofErr w:type="spellStart"/>
      <w:r w:rsidRPr="00DD0143">
        <w:rPr>
          <w:rFonts w:ascii="Arial" w:hAnsi="Arial" w:cs="Arial"/>
          <w:sz w:val="24"/>
          <w:szCs w:val="24"/>
        </w:rPr>
        <w:t>prirodi</w:t>
      </w:r>
      <w:proofErr w:type="spellEnd"/>
      <w:r w:rsidRPr="00DD0143">
        <w:rPr>
          <w:rFonts w:ascii="Arial" w:hAnsi="Arial" w:cs="Arial"/>
          <w:sz w:val="24"/>
          <w:szCs w:val="24"/>
        </w:rPr>
        <w:t xml:space="preserve"> a u </w:t>
      </w:r>
      <w:proofErr w:type="spellStart"/>
      <w:r w:rsidRPr="00DD0143">
        <w:rPr>
          <w:rFonts w:ascii="Arial" w:hAnsi="Arial" w:cs="Arial"/>
          <w:sz w:val="24"/>
          <w:szCs w:val="24"/>
        </w:rPr>
        <w:t>organizaciji</w:t>
      </w:r>
      <w:proofErr w:type="spellEnd"/>
      <w:r w:rsidRPr="00DD0143">
        <w:rPr>
          <w:rFonts w:ascii="Arial" w:hAnsi="Arial" w:cs="Arial"/>
          <w:sz w:val="24"/>
          <w:szCs w:val="24"/>
        </w:rPr>
        <w:t xml:space="preserve"> </w:t>
      </w:r>
      <w:proofErr w:type="spellStart"/>
      <w:r w:rsidRPr="00DD0143">
        <w:rPr>
          <w:rFonts w:ascii="Arial" w:hAnsi="Arial" w:cs="Arial"/>
          <w:sz w:val="24"/>
          <w:szCs w:val="24"/>
        </w:rPr>
        <w:t>Hrvatske</w:t>
      </w:r>
      <w:proofErr w:type="spellEnd"/>
      <w:r w:rsidRPr="00DD0143">
        <w:rPr>
          <w:rFonts w:ascii="Arial" w:hAnsi="Arial" w:cs="Arial"/>
          <w:sz w:val="24"/>
          <w:szCs w:val="24"/>
        </w:rPr>
        <w:t xml:space="preserve"> </w:t>
      </w:r>
      <w:proofErr w:type="spellStart"/>
      <w:r w:rsidRPr="00DD0143">
        <w:rPr>
          <w:rFonts w:ascii="Arial" w:hAnsi="Arial" w:cs="Arial"/>
          <w:sz w:val="24"/>
          <w:szCs w:val="24"/>
        </w:rPr>
        <w:t>gospodarske</w:t>
      </w:r>
      <w:proofErr w:type="spellEnd"/>
      <w:r w:rsidRPr="00DD0143">
        <w:rPr>
          <w:rFonts w:ascii="Arial" w:hAnsi="Arial" w:cs="Arial"/>
          <w:sz w:val="24"/>
          <w:szCs w:val="24"/>
        </w:rPr>
        <w:t xml:space="preserve"> </w:t>
      </w:r>
      <w:proofErr w:type="spellStart"/>
      <w:r w:rsidRPr="00DD0143">
        <w:rPr>
          <w:rFonts w:ascii="Arial" w:hAnsi="Arial" w:cs="Arial"/>
          <w:sz w:val="24"/>
          <w:szCs w:val="24"/>
        </w:rPr>
        <w:t>komore</w:t>
      </w:r>
      <w:proofErr w:type="spellEnd"/>
      <w:r w:rsidRPr="00DD0143">
        <w:rPr>
          <w:rFonts w:ascii="Arial" w:hAnsi="Arial" w:cs="Arial"/>
          <w:sz w:val="24"/>
          <w:szCs w:val="24"/>
        </w:rPr>
        <w:t xml:space="preserve"> </w:t>
      </w:r>
      <w:proofErr w:type="spellStart"/>
      <w:r w:rsidRPr="00DD0143">
        <w:rPr>
          <w:rFonts w:ascii="Arial" w:hAnsi="Arial" w:cs="Arial"/>
          <w:sz w:val="24"/>
          <w:szCs w:val="24"/>
        </w:rPr>
        <w:t>održana</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predavanja</w:t>
      </w:r>
      <w:proofErr w:type="spellEnd"/>
      <w:r w:rsidRPr="00DD0143">
        <w:rPr>
          <w:rFonts w:ascii="Arial" w:hAnsi="Arial" w:cs="Arial"/>
          <w:sz w:val="24"/>
          <w:szCs w:val="24"/>
        </w:rPr>
        <w:t xml:space="preserve"> o </w:t>
      </w:r>
      <w:proofErr w:type="spellStart"/>
      <w:r w:rsidRPr="00DD0143">
        <w:rPr>
          <w:rFonts w:ascii="Arial" w:hAnsi="Arial" w:cs="Arial"/>
          <w:sz w:val="24"/>
          <w:szCs w:val="24"/>
        </w:rPr>
        <w:t>meteorologiji</w:t>
      </w:r>
      <w:proofErr w:type="spellEnd"/>
      <w:r w:rsidRPr="00DD0143">
        <w:rPr>
          <w:rFonts w:ascii="Arial" w:hAnsi="Arial" w:cs="Arial"/>
          <w:sz w:val="24"/>
          <w:szCs w:val="24"/>
        </w:rPr>
        <w:t xml:space="preserve">, </w:t>
      </w:r>
      <w:proofErr w:type="spellStart"/>
      <w:r w:rsidRPr="00DD0143">
        <w:rPr>
          <w:rFonts w:ascii="Arial" w:hAnsi="Arial" w:cs="Arial"/>
          <w:sz w:val="24"/>
          <w:szCs w:val="24"/>
        </w:rPr>
        <w:t>orijentaciji</w:t>
      </w:r>
      <w:proofErr w:type="spellEnd"/>
      <w:r w:rsidRPr="00DD0143">
        <w:rPr>
          <w:rFonts w:ascii="Arial" w:hAnsi="Arial" w:cs="Arial"/>
          <w:sz w:val="24"/>
          <w:szCs w:val="24"/>
        </w:rPr>
        <w:t xml:space="preserve">, </w:t>
      </w:r>
      <w:proofErr w:type="spellStart"/>
      <w:r w:rsidRPr="00DD0143">
        <w:rPr>
          <w:rFonts w:ascii="Arial" w:hAnsi="Arial" w:cs="Arial"/>
          <w:sz w:val="24"/>
          <w:szCs w:val="24"/>
        </w:rPr>
        <w:t>topografiji</w:t>
      </w:r>
      <w:proofErr w:type="spellEnd"/>
      <w:r w:rsidRPr="00DD0143">
        <w:rPr>
          <w:rFonts w:ascii="Arial" w:hAnsi="Arial" w:cs="Arial"/>
          <w:sz w:val="24"/>
          <w:szCs w:val="24"/>
        </w:rPr>
        <w:t xml:space="preserve"> i </w:t>
      </w:r>
      <w:proofErr w:type="spellStart"/>
      <w:r w:rsidRPr="00DD0143">
        <w:rPr>
          <w:rFonts w:ascii="Arial" w:hAnsi="Arial" w:cs="Arial"/>
          <w:sz w:val="24"/>
          <w:szCs w:val="24"/>
        </w:rPr>
        <w:t>prezentirana</w:t>
      </w:r>
      <w:proofErr w:type="spellEnd"/>
      <w:r w:rsidRPr="00DD0143">
        <w:rPr>
          <w:rFonts w:ascii="Arial" w:hAnsi="Arial" w:cs="Arial"/>
          <w:sz w:val="24"/>
          <w:szCs w:val="24"/>
        </w:rPr>
        <w:t xml:space="preserve"> je </w:t>
      </w:r>
      <w:proofErr w:type="spellStart"/>
      <w:r w:rsidRPr="00DD0143">
        <w:rPr>
          <w:rFonts w:ascii="Arial" w:hAnsi="Arial" w:cs="Arial"/>
          <w:sz w:val="24"/>
          <w:szCs w:val="24"/>
        </w:rPr>
        <w:t>upotreba</w:t>
      </w:r>
      <w:proofErr w:type="spellEnd"/>
      <w:r w:rsidRPr="00DD0143">
        <w:rPr>
          <w:rFonts w:ascii="Arial" w:hAnsi="Arial" w:cs="Arial"/>
          <w:sz w:val="24"/>
          <w:szCs w:val="24"/>
        </w:rPr>
        <w:t xml:space="preserve"> GPS </w:t>
      </w:r>
      <w:proofErr w:type="spellStart"/>
      <w:r w:rsidRPr="00DD0143">
        <w:rPr>
          <w:rFonts w:ascii="Arial" w:hAnsi="Arial" w:cs="Arial"/>
          <w:sz w:val="24"/>
          <w:szCs w:val="24"/>
        </w:rPr>
        <w:t>uređaja</w:t>
      </w:r>
      <w:proofErr w:type="spellEnd"/>
      <w:r w:rsidRPr="00DD0143">
        <w:rPr>
          <w:rFonts w:ascii="Arial" w:hAnsi="Arial" w:cs="Arial"/>
          <w:sz w:val="24"/>
          <w:szCs w:val="24"/>
        </w:rPr>
        <w:t>.</w:t>
      </w:r>
    </w:p>
    <w:p w14:paraId="5A9AC65C" w14:textId="77777777" w:rsidR="00D87FC0" w:rsidRPr="00DD0143" w:rsidRDefault="00D87FC0" w:rsidP="00D87FC0">
      <w:pPr>
        <w:jc w:val="both"/>
        <w:rPr>
          <w:rFonts w:ascii="Arial" w:hAnsi="Arial" w:cs="Arial"/>
          <w:sz w:val="24"/>
          <w:szCs w:val="24"/>
        </w:rPr>
      </w:pPr>
    </w:p>
    <w:p w14:paraId="7EB8A5F0" w14:textId="77777777" w:rsidR="00D87FC0" w:rsidRPr="00DD0143" w:rsidRDefault="00D87FC0" w:rsidP="00D87FC0">
      <w:pPr>
        <w:jc w:val="both"/>
        <w:rPr>
          <w:rFonts w:ascii="Arial" w:hAnsi="Arial" w:cs="Arial"/>
          <w:b/>
          <w:sz w:val="24"/>
          <w:szCs w:val="24"/>
        </w:rPr>
      </w:pPr>
      <w:r w:rsidRPr="00DD0143">
        <w:rPr>
          <w:rFonts w:ascii="Arial" w:hAnsi="Arial" w:cs="Arial"/>
          <w:b/>
          <w:sz w:val="24"/>
          <w:szCs w:val="24"/>
        </w:rPr>
        <w:t xml:space="preserve">TABLICA: </w:t>
      </w:r>
      <w:proofErr w:type="spellStart"/>
      <w:r w:rsidRPr="00DD0143">
        <w:rPr>
          <w:rFonts w:ascii="Arial" w:hAnsi="Arial" w:cs="Arial"/>
          <w:b/>
          <w:sz w:val="24"/>
          <w:szCs w:val="24"/>
        </w:rPr>
        <w:t>preventivne</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djelatnosti</w:t>
      </w:r>
      <w:proofErr w:type="spellEnd"/>
    </w:p>
    <w:p w14:paraId="0CC2E552" w14:textId="77777777" w:rsidR="00D87FC0" w:rsidRPr="00DD0143" w:rsidRDefault="00D87FC0" w:rsidP="00D87FC0">
      <w:pPr>
        <w:jc w:val="both"/>
        <w:rPr>
          <w:rFonts w:ascii="Arial" w:hAnsi="Arial" w:cs="Arial"/>
          <w:b/>
          <w:sz w:val="24"/>
          <w:szCs w:val="24"/>
        </w:rPr>
      </w:pP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156"/>
        <w:gridCol w:w="4536"/>
        <w:gridCol w:w="1537"/>
        <w:gridCol w:w="1563"/>
      </w:tblGrid>
      <w:tr w:rsidR="00D87FC0" w:rsidRPr="00DD0143" w14:paraId="7C640340" w14:textId="77777777" w:rsidTr="00134A2F">
        <w:trPr>
          <w:trHeight w:val="439"/>
          <w:jc w:val="center"/>
        </w:trPr>
        <w:tc>
          <w:tcPr>
            <w:tcW w:w="581" w:type="dxa"/>
            <w:shd w:val="clear" w:color="auto" w:fill="DEEAF6"/>
            <w:vAlign w:val="center"/>
          </w:tcPr>
          <w:p w14:paraId="2BE43B74" w14:textId="77777777" w:rsidR="00D87FC0" w:rsidRPr="00DD0143" w:rsidRDefault="00D87FC0" w:rsidP="00134A2F">
            <w:pPr>
              <w:jc w:val="both"/>
              <w:rPr>
                <w:rFonts w:ascii="Arial" w:hAnsi="Arial" w:cs="Arial"/>
                <w:b/>
                <w:bCs/>
                <w:color w:val="000000"/>
                <w:sz w:val="24"/>
                <w:szCs w:val="24"/>
              </w:rPr>
            </w:pPr>
            <w:r w:rsidRPr="00DD0143">
              <w:rPr>
                <w:rFonts w:ascii="Arial" w:hAnsi="Arial" w:cs="Arial"/>
                <w:b/>
                <w:bCs/>
                <w:color w:val="000000"/>
                <w:sz w:val="24"/>
                <w:szCs w:val="24"/>
              </w:rPr>
              <w:t>R.B.</w:t>
            </w:r>
          </w:p>
        </w:tc>
        <w:tc>
          <w:tcPr>
            <w:tcW w:w="1536" w:type="dxa"/>
            <w:shd w:val="clear" w:color="auto" w:fill="DEEAF6"/>
            <w:vAlign w:val="center"/>
          </w:tcPr>
          <w:p w14:paraId="6DC9A19C" w14:textId="77777777" w:rsidR="00D87FC0" w:rsidRPr="00DD0143" w:rsidRDefault="00D87FC0" w:rsidP="00134A2F">
            <w:pPr>
              <w:jc w:val="both"/>
              <w:rPr>
                <w:rFonts w:ascii="Arial" w:hAnsi="Arial" w:cs="Arial"/>
                <w:b/>
                <w:bCs/>
                <w:color w:val="000000"/>
                <w:sz w:val="24"/>
                <w:szCs w:val="24"/>
              </w:rPr>
            </w:pPr>
            <w:r w:rsidRPr="00DD0143">
              <w:rPr>
                <w:rFonts w:ascii="Arial" w:hAnsi="Arial" w:cs="Arial"/>
                <w:b/>
                <w:bCs/>
                <w:color w:val="000000"/>
                <w:sz w:val="24"/>
                <w:szCs w:val="24"/>
              </w:rPr>
              <w:t>Datum</w:t>
            </w:r>
          </w:p>
        </w:tc>
        <w:tc>
          <w:tcPr>
            <w:tcW w:w="4536" w:type="dxa"/>
            <w:shd w:val="clear" w:color="auto" w:fill="DEEAF6"/>
            <w:vAlign w:val="center"/>
          </w:tcPr>
          <w:p w14:paraId="6B49E105" w14:textId="77777777" w:rsidR="00D87FC0" w:rsidRPr="00DD0143" w:rsidRDefault="00D87FC0" w:rsidP="00134A2F">
            <w:pPr>
              <w:jc w:val="both"/>
              <w:rPr>
                <w:rFonts w:ascii="Arial" w:hAnsi="Arial" w:cs="Arial"/>
                <w:b/>
                <w:bCs/>
                <w:color w:val="000000"/>
                <w:sz w:val="24"/>
                <w:szCs w:val="24"/>
              </w:rPr>
            </w:pPr>
            <w:proofErr w:type="spellStart"/>
            <w:r w:rsidRPr="00DD0143">
              <w:rPr>
                <w:rFonts w:ascii="Arial" w:hAnsi="Arial" w:cs="Arial"/>
                <w:b/>
                <w:bCs/>
                <w:color w:val="000000"/>
                <w:sz w:val="24"/>
                <w:szCs w:val="24"/>
              </w:rPr>
              <w:t>Vrsta</w:t>
            </w:r>
            <w:proofErr w:type="spellEnd"/>
            <w:r w:rsidRPr="00DD0143">
              <w:rPr>
                <w:rFonts w:ascii="Arial" w:hAnsi="Arial" w:cs="Arial"/>
                <w:b/>
                <w:bCs/>
                <w:color w:val="000000"/>
                <w:sz w:val="24"/>
                <w:szCs w:val="24"/>
              </w:rPr>
              <w:t xml:space="preserve"> </w:t>
            </w:r>
            <w:proofErr w:type="spellStart"/>
            <w:r w:rsidRPr="00DD0143">
              <w:rPr>
                <w:rFonts w:ascii="Arial" w:hAnsi="Arial" w:cs="Arial"/>
                <w:b/>
                <w:bCs/>
                <w:color w:val="000000"/>
                <w:sz w:val="24"/>
                <w:szCs w:val="24"/>
              </w:rPr>
              <w:t>aktivnosti</w:t>
            </w:r>
            <w:proofErr w:type="spellEnd"/>
          </w:p>
        </w:tc>
        <w:tc>
          <w:tcPr>
            <w:tcW w:w="1275" w:type="dxa"/>
            <w:shd w:val="clear" w:color="auto" w:fill="DEEAF6"/>
            <w:vAlign w:val="center"/>
          </w:tcPr>
          <w:p w14:paraId="0C4A66B2" w14:textId="77777777" w:rsidR="00D87FC0" w:rsidRPr="00DD0143" w:rsidRDefault="00D87FC0" w:rsidP="00134A2F">
            <w:pPr>
              <w:jc w:val="both"/>
              <w:rPr>
                <w:rFonts w:ascii="Arial" w:hAnsi="Arial" w:cs="Arial"/>
                <w:b/>
                <w:bCs/>
                <w:color w:val="000000"/>
                <w:sz w:val="24"/>
                <w:szCs w:val="24"/>
              </w:rPr>
            </w:pPr>
            <w:proofErr w:type="spellStart"/>
            <w:r w:rsidRPr="00DD0143">
              <w:rPr>
                <w:rFonts w:ascii="Arial" w:hAnsi="Arial" w:cs="Arial"/>
                <w:b/>
                <w:bCs/>
                <w:color w:val="000000"/>
                <w:sz w:val="24"/>
                <w:szCs w:val="24"/>
              </w:rPr>
              <w:t>Mjesto</w:t>
            </w:r>
            <w:proofErr w:type="spellEnd"/>
          </w:p>
        </w:tc>
        <w:tc>
          <w:tcPr>
            <w:tcW w:w="1560" w:type="dxa"/>
            <w:shd w:val="clear" w:color="auto" w:fill="DEEAF6"/>
            <w:vAlign w:val="center"/>
          </w:tcPr>
          <w:p w14:paraId="1D52611B" w14:textId="77777777" w:rsidR="00D87FC0" w:rsidRPr="00DD0143" w:rsidRDefault="00D87FC0" w:rsidP="00134A2F">
            <w:pPr>
              <w:jc w:val="both"/>
              <w:rPr>
                <w:rFonts w:ascii="Arial" w:hAnsi="Arial" w:cs="Arial"/>
                <w:b/>
                <w:bCs/>
                <w:color w:val="000000"/>
                <w:sz w:val="24"/>
                <w:szCs w:val="24"/>
              </w:rPr>
            </w:pPr>
            <w:proofErr w:type="spellStart"/>
            <w:r w:rsidRPr="00DD0143">
              <w:rPr>
                <w:rFonts w:ascii="Arial" w:hAnsi="Arial" w:cs="Arial"/>
                <w:b/>
                <w:bCs/>
                <w:color w:val="000000"/>
                <w:sz w:val="24"/>
                <w:szCs w:val="24"/>
              </w:rPr>
              <w:t>Organizator</w:t>
            </w:r>
            <w:proofErr w:type="spellEnd"/>
          </w:p>
        </w:tc>
      </w:tr>
      <w:tr w:rsidR="00D87FC0" w:rsidRPr="00DD0143" w14:paraId="09AC80FB" w14:textId="77777777" w:rsidTr="00134A2F">
        <w:trPr>
          <w:trHeight w:val="439"/>
          <w:jc w:val="center"/>
        </w:trPr>
        <w:tc>
          <w:tcPr>
            <w:tcW w:w="581" w:type="dxa"/>
            <w:shd w:val="clear" w:color="auto" w:fill="auto"/>
            <w:vAlign w:val="center"/>
          </w:tcPr>
          <w:p w14:paraId="23DDA22B"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w:t>
            </w:r>
          </w:p>
        </w:tc>
        <w:tc>
          <w:tcPr>
            <w:tcW w:w="1536" w:type="dxa"/>
            <w:shd w:val="clear" w:color="000000" w:fill="FFFFFF"/>
            <w:vAlign w:val="center"/>
          </w:tcPr>
          <w:p w14:paraId="08A2FF1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26.01.</w:t>
            </w:r>
          </w:p>
        </w:tc>
        <w:tc>
          <w:tcPr>
            <w:tcW w:w="4536" w:type="dxa"/>
            <w:shd w:val="clear" w:color="auto" w:fill="auto"/>
            <w:vAlign w:val="center"/>
          </w:tcPr>
          <w:p w14:paraId="702133C0" w14:textId="77777777" w:rsidR="00D87FC0" w:rsidRPr="00DD0143" w:rsidRDefault="00D87FC0" w:rsidP="00134A2F">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Inventura</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kontrola</w:t>
            </w:r>
            <w:proofErr w:type="spellEnd"/>
            <w:r w:rsidRPr="00DD0143">
              <w:rPr>
                <w:rFonts w:ascii="Arial" w:hAnsi="Arial" w:cs="Arial"/>
                <w:color w:val="000000"/>
                <w:sz w:val="24"/>
                <w:szCs w:val="24"/>
                <w:lang w:val="it-IT"/>
              </w:rPr>
              <w:t xml:space="preserve"> </w:t>
            </w:r>
            <w:proofErr w:type="spellStart"/>
            <w:proofErr w:type="gramStart"/>
            <w:r w:rsidRPr="00DD0143">
              <w:rPr>
                <w:rFonts w:ascii="Arial" w:hAnsi="Arial" w:cs="Arial"/>
                <w:color w:val="000000"/>
                <w:sz w:val="24"/>
                <w:szCs w:val="24"/>
                <w:lang w:val="it-IT"/>
              </w:rPr>
              <w:t>opreme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skladište</w:t>
            </w:r>
            <w:proofErr w:type="spellEnd"/>
            <w:proofErr w:type="gram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Pazin</w:t>
            </w:r>
            <w:proofErr w:type="spellEnd"/>
          </w:p>
        </w:tc>
        <w:tc>
          <w:tcPr>
            <w:tcW w:w="1275" w:type="dxa"/>
            <w:shd w:val="clear" w:color="auto" w:fill="auto"/>
            <w:vAlign w:val="center"/>
          </w:tcPr>
          <w:p w14:paraId="44CB4C81"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Pazin</w:t>
            </w:r>
            <w:proofErr w:type="spellEnd"/>
          </w:p>
        </w:tc>
        <w:tc>
          <w:tcPr>
            <w:tcW w:w="1560" w:type="dxa"/>
            <w:shd w:val="clear" w:color="auto" w:fill="auto"/>
            <w:vAlign w:val="center"/>
          </w:tcPr>
          <w:p w14:paraId="4642BF2A"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408A5404" w14:textId="77777777" w:rsidTr="00134A2F">
        <w:trPr>
          <w:trHeight w:val="439"/>
          <w:jc w:val="center"/>
        </w:trPr>
        <w:tc>
          <w:tcPr>
            <w:tcW w:w="581" w:type="dxa"/>
            <w:shd w:val="clear" w:color="auto" w:fill="auto"/>
            <w:vAlign w:val="center"/>
          </w:tcPr>
          <w:p w14:paraId="39DCE50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w:t>
            </w:r>
          </w:p>
        </w:tc>
        <w:tc>
          <w:tcPr>
            <w:tcW w:w="1536" w:type="dxa"/>
            <w:shd w:val="clear" w:color="auto" w:fill="auto"/>
            <w:vAlign w:val="center"/>
          </w:tcPr>
          <w:p w14:paraId="6A4B91E3"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01.02.</w:t>
            </w:r>
          </w:p>
        </w:tc>
        <w:tc>
          <w:tcPr>
            <w:tcW w:w="4536" w:type="dxa"/>
            <w:shd w:val="clear" w:color="auto" w:fill="auto"/>
            <w:vAlign w:val="center"/>
          </w:tcPr>
          <w:p w14:paraId="7028A8D3" w14:textId="77777777" w:rsidR="00D87FC0" w:rsidRPr="00DD0143" w:rsidRDefault="00D87FC0" w:rsidP="00134A2F">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Inventura</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kontrola</w:t>
            </w:r>
            <w:proofErr w:type="spellEnd"/>
            <w:r w:rsidRPr="00DD0143">
              <w:rPr>
                <w:rFonts w:ascii="Arial" w:hAnsi="Arial" w:cs="Arial"/>
                <w:color w:val="000000"/>
                <w:sz w:val="24"/>
                <w:szCs w:val="24"/>
                <w:lang w:val="it-IT"/>
              </w:rPr>
              <w:t xml:space="preserve"> </w:t>
            </w:r>
            <w:proofErr w:type="spellStart"/>
            <w:proofErr w:type="gramStart"/>
            <w:r w:rsidRPr="00DD0143">
              <w:rPr>
                <w:rFonts w:ascii="Arial" w:hAnsi="Arial" w:cs="Arial"/>
                <w:color w:val="000000"/>
                <w:sz w:val="24"/>
                <w:szCs w:val="24"/>
                <w:lang w:val="it-IT"/>
              </w:rPr>
              <w:t>opreme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skladište</w:t>
            </w:r>
            <w:proofErr w:type="spellEnd"/>
            <w:proofErr w:type="gramEnd"/>
            <w:r w:rsidRPr="00DD0143">
              <w:rPr>
                <w:rFonts w:ascii="Arial" w:hAnsi="Arial" w:cs="Arial"/>
                <w:color w:val="000000"/>
                <w:sz w:val="24"/>
                <w:szCs w:val="24"/>
                <w:lang w:val="it-IT"/>
              </w:rPr>
              <w:t xml:space="preserve"> Pula</w:t>
            </w:r>
          </w:p>
        </w:tc>
        <w:tc>
          <w:tcPr>
            <w:tcW w:w="1275" w:type="dxa"/>
            <w:shd w:val="clear" w:color="auto" w:fill="auto"/>
            <w:vAlign w:val="center"/>
          </w:tcPr>
          <w:p w14:paraId="62E18E0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Pula</w:t>
            </w:r>
          </w:p>
        </w:tc>
        <w:tc>
          <w:tcPr>
            <w:tcW w:w="1560" w:type="dxa"/>
            <w:shd w:val="clear" w:color="auto" w:fill="auto"/>
            <w:vAlign w:val="center"/>
          </w:tcPr>
          <w:p w14:paraId="02137C0B"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7CA5A35A" w14:textId="77777777" w:rsidTr="00134A2F">
        <w:trPr>
          <w:trHeight w:val="439"/>
          <w:jc w:val="center"/>
        </w:trPr>
        <w:tc>
          <w:tcPr>
            <w:tcW w:w="581" w:type="dxa"/>
            <w:shd w:val="clear" w:color="auto" w:fill="auto"/>
            <w:vAlign w:val="center"/>
          </w:tcPr>
          <w:p w14:paraId="15C5E2C4"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3</w:t>
            </w:r>
          </w:p>
        </w:tc>
        <w:tc>
          <w:tcPr>
            <w:tcW w:w="1536" w:type="dxa"/>
            <w:shd w:val="clear" w:color="auto" w:fill="auto"/>
            <w:vAlign w:val="center"/>
          </w:tcPr>
          <w:p w14:paraId="6399445B"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03.02.</w:t>
            </w:r>
          </w:p>
        </w:tc>
        <w:tc>
          <w:tcPr>
            <w:tcW w:w="4536" w:type="dxa"/>
            <w:shd w:val="clear" w:color="auto" w:fill="auto"/>
            <w:vAlign w:val="center"/>
          </w:tcPr>
          <w:p w14:paraId="09E0380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Predavanje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pothlađivanje</w:t>
            </w:r>
            <w:proofErr w:type="spellEnd"/>
            <w:r w:rsidRPr="00DD0143">
              <w:rPr>
                <w:rFonts w:ascii="Arial" w:hAnsi="Arial" w:cs="Arial"/>
                <w:color w:val="000000"/>
                <w:sz w:val="24"/>
                <w:szCs w:val="24"/>
              </w:rPr>
              <w:t xml:space="preserve"> i </w:t>
            </w:r>
            <w:proofErr w:type="spellStart"/>
            <w:r w:rsidRPr="00DD0143">
              <w:rPr>
                <w:rFonts w:ascii="Arial" w:hAnsi="Arial" w:cs="Arial"/>
                <w:color w:val="000000"/>
                <w:sz w:val="24"/>
                <w:szCs w:val="24"/>
              </w:rPr>
              <w:t>smrzotine</w:t>
            </w:r>
            <w:proofErr w:type="spellEnd"/>
          </w:p>
        </w:tc>
        <w:tc>
          <w:tcPr>
            <w:tcW w:w="1275" w:type="dxa"/>
            <w:shd w:val="clear" w:color="auto" w:fill="auto"/>
            <w:vAlign w:val="center"/>
          </w:tcPr>
          <w:p w14:paraId="79D1CCF0"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HGSS UP</w:t>
            </w:r>
          </w:p>
        </w:tc>
        <w:tc>
          <w:tcPr>
            <w:tcW w:w="1560" w:type="dxa"/>
            <w:shd w:val="clear" w:color="auto" w:fill="auto"/>
            <w:vAlign w:val="center"/>
          </w:tcPr>
          <w:p w14:paraId="00B00B14"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HGSS</w:t>
            </w:r>
          </w:p>
        </w:tc>
      </w:tr>
      <w:tr w:rsidR="00D87FC0" w:rsidRPr="00DD0143" w14:paraId="689F852C" w14:textId="77777777" w:rsidTr="00134A2F">
        <w:trPr>
          <w:trHeight w:val="439"/>
          <w:jc w:val="center"/>
        </w:trPr>
        <w:tc>
          <w:tcPr>
            <w:tcW w:w="581" w:type="dxa"/>
            <w:shd w:val="clear" w:color="auto" w:fill="auto"/>
            <w:vAlign w:val="center"/>
          </w:tcPr>
          <w:p w14:paraId="7978B086"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4</w:t>
            </w:r>
          </w:p>
        </w:tc>
        <w:tc>
          <w:tcPr>
            <w:tcW w:w="1536" w:type="dxa"/>
            <w:shd w:val="clear" w:color="auto" w:fill="auto"/>
            <w:vAlign w:val="center"/>
          </w:tcPr>
          <w:p w14:paraId="26190196"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22.2.-02.03.</w:t>
            </w:r>
          </w:p>
        </w:tc>
        <w:tc>
          <w:tcPr>
            <w:tcW w:w="4536" w:type="dxa"/>
            <w:shd w:val="clear" w:color="auto" w:fill="auto"/>
            <w:vAlign w:val="center"/>
          </w:tcPr>
          <w:p w14:paraId="285EA98A"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Dežurstvo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montaža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vijadukta</w:t>
            </w:r>
            <w:proofErr w:type="spellEnd"/>
          </w:p>
        </w:tc>
        <w:tc>
          <w:tcPr>
            <w:tcW w:w="1275" w:type="dxa"/>
            <w:shd w:val="clear" w:color="auto" w:fill="auto"/>
            <w:vAlign w:val="center"/>
          </w:tcPr>
          <w:p w14:paraId="529AE900"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Dajčići</w:t>
            </w:r>
            <w:proofErr w:type="spellEnd"/>
          </w:p>
        </w:tc>
        <w:tc>
          <w:tcPr>
            <w:tcW w:w="1560" w:type="dxa"/>
            <w:shd w:val="clear" w:color="auto" w:fill="auto"/>
            <w:vAlign w:val="center"/>
          </w:tcPr>
          <w:p w14:paraId="1BE984FC"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0607BBA2" w14:textId="77777777" w:rsidTr="00134A2F">
        <w:trPr>
          <w:trHeight w:val="439"/>
          <w:jc w:val="center"/>
        </w:trPr>
        <w:tc>
          <w:tcPr>
            <w:tcW w:w="581" w:type="dxa"/>
            <w:shd w:val="clear" w:color="auto" w:fill="auto"/>
            <w:vAlign w:val="center"/>
          </w:tcPr>
          <w:p w14:paraId="4AC4C9B7"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5</w:t>
            </w:r>
          </w:p>
        </w:tc>
        <w:tc>
          <w:tcPr>
            <w:tcW w:w="1536" w:type="dxa"/>
            <w:shd w:val="clear" w:color="auto" w:fill="auto"/>
            <w:vAlign w:val="center"/>
          </w:tcPr>
          <w:p w14:paraId="7A7B5E6C"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06.-07.03.</w:t>
            </w:r>
          </w:p>
        </w:tc>
        <w:tc>
          <w:tcPr>
            <w:tcW w:w="4536" w:type="dxa"/>
            <w:shd w:val="clear" w:color="auto" w:fill="auto"/>
            <w:vAlign w:val="center"/>
          </w:tcPr>
          <w:p w14:paraId="69E2597B" w14:textId="77777777" w:rsidR="00D87FC0" w:rsidRPr="00DD0143" w:rsidRDefault="00D87FC0" w:rsidP="00134A2F">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Sanacija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smjerova</w:t>
            </w:r>
            <w:proofErr w:type="spellEnd"/>
            <w:r w:rsidRPr="00DD0143">
              <w:rPr>
                <w:rFonts w:ascii="Arial" w:hAnsi="Arial" w:cs="Arial"/>
                <w:color w:val="000000"/>
                <w:sz w:val="24"/>
                <w:szCs w:val="24"/>
                <w:lang w:val="it-IT"/>
              </w:rPr>
              <w:t xml:space="preserve"> u NP </w:t>
            </w:r>
            <w:proofErr w:type="spellStart"/>
            <w:r w:rsidRPr="00DD0143">
              <w:rPr>
                <w:rFonts w:ascii="Arial" w:hAnsi="Arial" w:cs="Arial"/>
                <w:color w:val="000000"/>
                <w:sz w:val="24"/>
                <w:szCs w:val="24"/>
                <w:lang w:val="it-IT"/>
              </w:rPr>
              <w:t>Paklenica</w:t>
            </w:r>
            <w:proofErr w:type="spellEnd"/>
          </w:p>
        </w:tc>
        <w:tc>
          <w:tcPr>
            <w:tcW w:w="1275" w:type="dxa"/>
            <w:shd w:val="clear" w:color="auto" w:fill="auto"/>
            <w:vAlign w:val="center"/>
          </w:tcPr>
          <w:p w14:paraId="2B8FB474"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Paklenica</w:t>
            </w:r>
            <w:proofErr w:type="spellEnd"/>
          </w:p>
        </w:tc>
        <w:tc>
          <w:tcPr>
            <w:tcW w:w="1560" w:type="dxa"/>
            <w:shd w:val="clear" w:color="auto" w:fill="auto"/>
            <w:vAlign w:val="center"/>
          </w:tcPr>
          <w:p w14:paraId="430A87C7"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HGSS</w:t>
            </w:r>
          </w:p>
        </w:tc>
      </w:tr>
      <w:tr w:rsidR="00D87FC0" w:rsidRPr="00DD0143" w14:paraId="2032E40A" w14:textId="77777777" w:rsidTr="00134A2F">
        <w:trPr>
          <w:trHeight w:val="439"/>
          <w:jc w:val="center"/>
        </w:trPr>
        <w:tc>
          <w:tcPr>
            <w:tcW w:w="581" w:type="dxa"/>
            <w:shd w:val="clear" w:color="auto" w:fill="auto"/>
            <w:vAlign w:val="center"/>
          </w:tcPr>
          <w:p w14:paraId="71B5DD43"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6</w:t>
            </w:r>
          </w:p>
        </w:tc>
        <w:tc>
          <w:tcPr>
            <w:tcW w:w="1536" w:type="dxa"/>
            <w:shd w:val="clear" w:color="auto" w:fill="auto"/>
            <w:vAlign w:val="center"/>
          </w:tcPr>
          <w:p w14:paraId="68F6420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16.03.</w:t>
            </w:r>
          </w:p>
        </w:tc>
        <w:tc>
          <w:tcPr>
            <w:tcW w:w="4536" w:type="dxa"/>
            <w:shd w:val="clear" w:color="auto" w:fill="auto"/>
            <w:vAlign w:val="center"/>
          </w:tcPr>
          <w:p w14:paraId="4A4F2B81"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Uništavanje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eksplozivnih</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sredstava</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speleološkim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objektima</w:t>
            </w:r>
            <w:proofErr w:type="spellEnd"/>
          </w:p>
        </w:tc>
        <w:tc>
          <w:tcPr>
            <w:tcW w:w="1275" w:type="dxa"/>
            <w:shd w:val="clear" w:color="auto" w:fill="auto"/>
            <w:vAlign w:val="center"/>
          </w:tcPr>
          <w:p w14:paraId="5A44D977"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Gračišće</w:t>
            </w:r>
            <w:proofErr w:type="spellEnd"/>
          </w:p>
        </w:tc>
        <w:tc>
          <w:tcPr>
            <w:tcW w:w="1560" w:type="dxa"/>
            <w:shd w:val="clear" w:color="auto" w:fill="auto"/>
            <w:vAlign w:val="center"/>
          </w:tcPr>
          <w:p w14:paraId="1E578FC3"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MUP</w:t>
            </w:r>
          </w:p>
        </w:tc>
      </w:tr>
      <w:tr w:rsidR="00D87FC0" w:rsidRPr="00DD0143" w14:paraId="04DF6930" w14:textId="77777777" w:rsidTr="00134A2F">
        <w:trPr>
          <w:trHeight w:val="439"/>
          <w:jc w:val="center"/>
        </w:trPr>
        <w:tc>
          <w:tcPr>
            <w:tcW w:w="581" w:type="dxa"/>
            <w:shd w:val="clear" w:color="auto" w:fill="auto"/>
            <w:vAlign w:val="center"/>
          </w:tcPr>
          <w:p w14:paraId="5B630FF3"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7</w:t>
            </w:r>
          </w:p>
        </w:tc>
        <w:tc>
          <w:tcPr>
            <w:tcW w:w="1536" w:type="dxa"/>
            <w:shd w:val="clear" w:color="auto" w:fill="auto"/>
            <w:vAlign w:val="center"/>
          </w:tcPr>
          <w:p w14:paraId="0267BF96"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17.03.</w:t>
            </w:r>
          </w:p>
        </w:tc>
        <w:tc>
          <w:tcPr>
            <w:tcW w:w="4536" w:type="dxa"/>
            <w:shd w:val="clear" w:color="auto" w:fill="auto"/>
            <w:vAlign w:val="center"/>
          </w:tcPr>
          <w:p w14:paraId="612D9CF4"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Uništavanje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eksplozivnih</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sredstava</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speleološkim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objektima</w:t>
            </w:r>
            <w:proofErr w:type="spellEnd"/>
          </w:p>
        </w:tc>
        <w:tc>
          <w:tcPr>
            <w:tcW w:w="1275" w:type="dxa"/>
            <w:shd w:val="clear" w:color="auto" w:fill="auto"/>
            <w:vAlign w:val="center"/>
          </w:tcPr>
          <w:p w14:paraId="2DEB3714"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Labin</w:t>
            </w:r>
          </w:p>
        </w:tc>
        <w:tc>
          <w:tcPr>
            <w:tcW w:w="1560" w:type="dxa"/>
            <w:shd w:val="clear" w:color="auto" w:fill="auto"/>
            <w:vAlign w:val="center"/>
          </w:tcPr>
          <w:p w14:paraId="33ACBD1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MUP</w:t>
            </w:r>
          </w:p>
        </w:tc>
      </w:tr>
      <w:tr w:rsidR="00D87FC0" w:rsidRPr="00DD0143" w14:paraId="49486919" w14:textId="77777777" w:rsidTr="00134A2F">
        <w:trPr>
          <w:trHeight w:val="439"/>
          <w:jc w:val="center"/>
        </w:trPr>
        <w:tc>
          <w:tcPr>
            <w:tcW w:w="581" w:type="dxa"/>
            <w:shd w:val="clear" w:color="auto" w:fill="auto"/>
            <w:vAlign w:val="center"/>
          </w:tcPr>
          <w:p w14:paraId="09D308A5"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8</w:t>
            </w:r>
          </w:p>
        </w:tc>
        <w:tc>
          <w:tcPr>
            <w:tcW w:w="1536" w:type="dxa"/>
            <w:shd w:val="clear" w:color="auto" w:fill="auto"/>
            <w:vAlign w:val="center"/>
          </w:tcPr>
          <w:p w14:paraId="7FFF49E0"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18.03.</w:t>
            </w:r>
          </w:p>
        </w:tc>
        <w:tc>
          <w:tcPr>
            <w:tcW w:w="4536" w:type="dxa"/>
            <w:shd w:val="clear" w:color="auto" w:fill="auto"/>
            <w:vAlign w:val="center"/>
          </w:tcPr>
          <w:p w14:paraId="7FC20F7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Uništavanje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eksplozivnih</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sredstava</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speleološkim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objektima</w:t>
            </w:r>
            <w:proofErr w:type="spellEnd"/>
          </w:p>
        </w:tc>
        <w:tc>
          <w:tcPr>
            <w:tcW w:w="1275" w:type="dxa"/>
            <w:shd w:val="clear" w:color="auto" w:fill="auto"/>
            <w:vAlign w:val="center"/>
          </w:tcPr>
          <w:p w14:paraId="52D7E9B9"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Lupoglav</w:t>
            </w:r>
            <w:proofErr w:type="spellEnd"/>
          </w:p>
        </w:tc>
        <w:tc>
          <w:tcPr>
            <w:tcW w:w="1560" w:type="dxa"/>
            <w:shd w:val="clear" w:color="auto" w:fill="auto"/>
            <w:vAlign w:val="center"/>
          </w:tcPr>
          <w:p w14:paraId="402E3F8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MUP</w:t>
            </w:r>
          </w:p>
        </w:tc>
      </w:tr>
      <w:tr w:rsidR="00D87FC0" w:rsidRPr="00DD0143" w14:paraId="252606B4" w14:textId="77777777" w:rsidTr="00134A2F">
        <w:trPr>
          <w:trHeight w:val="439"/>
          <w:jc w:val="center"/>
        </w:trPr>
        <w:tc>
          <w:tcPr>
            <w:tcW w:w="581" w:type="dxa"/>
            <w:shd w:val="clear" w:color="auto" w:fill="auto"/>
            <w:vAlign w:val="center"/>
          </w:tcPr>
          <w:p w14:paraId="79F4C75C"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9</w:t>
            </w:r>
          </w:p>
        </w:tc>
        <w:tc>
          <w:tcPr>
            <w:tcW w:w="1536" w:type="dxa"/>
            <w:shd w:val="clear" w:color="000000" w:fill="FFFFFF"/>
            <w:vAlign w:val="center"/>
          </w:tcPr>
          <w:p w14:paraId="3E91081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24.03.</w:t>
            </w:r>
          </w:p>
        </w:tc>
        <w:tc>
          <w:tcPr>
            <w:tcW w:w="4536" w:type="dxa"/>
            <w:shd w:val="clear" w:color="auto" w:fill="auto"/>
            <w:vAlign w:val="center"/>
          </w:tcPr>
          <w:p w14:paraId="5CF10565"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Priprema za </w:t>
            </w:r>
            <w:proofErr w:type="spellStart"/>
            <w:r w:rsidRPr="00DD0143">
              <w:rPr>
                <w:rFonts w:ascii="Arial" w:hAnsi="Arial" w:cs="Arial"/>
                <w:color w:val="000000"/>
                <w:sz w:val="24"/>
                <w:szCs w:val="24"/>
              </w:rPr>
              <w:t>vježbu</w:t>
            </w:r>
            <w:proofErr w:type="spellEnd"/>
          </w:p>
        </w:tc>
        <w:tc>
          <w:tcPr>
            <w:tcW w:w="1275" w:type="dxa"/>
            <w:shd w:val="clear" w:color="auto" w:fill="auto"/>
            <w:vAlign w:val="center"/>
          </w:tcPr>
          <w:p w14:paraId="2568CAC3"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Karojba</w:t>
            </w:r>
            <w:proofErr w:type="spellEnd"/>
          </w:p>
        </w:tc>
        <w:tc>
          <w:tcPr>
            <w:tcW w:w="1560" w:type="dxa"/>
            <w:shd w:val="clear" w:color="auto" w:fill="auto"/>
            <w:vAlign w:val="center"/>
          </w:tcPr>
          <w:p w14:paraId="403750DD"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49399070" w14:textId="77777777" w:rsidTr="00134A2F">
        <w:trPr>
          <w:trHeight w:val="439"/>
          <w:jc w:val="center"/>
        </w:trPr>
        <w:tc>
          <w:tcPr>
            <w:tcW w:w="581" w:type="dxa"/>
            <w:shd w:val="clear" w:color="auto" w:fill="auto"/>
            <w:vAlign w:val="center"/>
          </w:tcPr>
          <w:p w14:paraId="3EDBE7C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10</w:t>
            </w:r>
          </w:p>
        </w:tc>
        <w:tc>
          <w:tcPr>
            <w:tcW w:w="1536" w:type="dxa"/>
            <w:shd w:val="clear" w:color="auto" w:fill="auto"/>
            <w:vAlign w:val="center"/>
          </w:tcPr>
          <w:p w14:paraId="1556B214"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08.05.</w:t>
            </w:r>
          </w:p>
        </w:tc>
        <w:tc>
          <w:tcPr>
            <w:tcW w:w="4536" w:type="dxa"/>
            <w:shd w:val="clear" w:color="auto" w:fill="auto"/>
            <w:vAlign w:val="center"/>
          </w:tcPr>
          <w:p w14:paraId="39FA7060"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Dežurstvo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Helterskelter</w:t>
            </w:r>
            <w:proofErr w:type="spellEnd"/>
            <w:r w:rsidRPr="00DD0143">
              <w:rPr>
                <w:rFonts w:ascii="Arial" w:hAnsi="Arial" w:cs="Arial"/>
                <w:color w:val="000000"/>
                <w:sz w:val="24"/>
                <w:szCs w:val="24"/>
              </w:rPr>
              <w:t xml:space="preserve"> MTB </w:t>
            </w:r>
            <w:proofErr w:type="spellStart"/>
            <w:r w:rsidRPr="00DD0143">
              <w:rPr>
                <w:rFonts w:ascii="Arial" w:hAnsi="Arial" w:cs="Arial"/>
                <w:color w:val="000000"/>
                <w:sz w:val="24"/>
                <w:szCs w:val="24"/>
              </w:rPr>
              <w:t>maraton</w:t>
            </w:r>
            <w:proofErr w:type="spellEnd"/>
          </w:p>
        </w:tc>
        <w:tc>
          <w:tcPr>
            <w:tcW w:w="1275" w:type="dxa"/>
            <w:shd w:val="clear" w:color="auto" w:fill="auto"/>
            <w:vAlign w:val="center"/>
          </w:tcPr>
          <w:p w14:paraId="57B5D4D0"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Rabac</w:t>
            </w:r>
            <w:proofErr w:type="spellEnd"/>
          </w:p>
        </w:tc>
        <w:tc>
          <w:tcPr>
            <w:tcW w:w="1560" w:type="dxa"/>
            <w:shd w:val="clear" w:color="auto" w:fill="auto"/>
            <w:vAlign w:val="center"/>
          </w:tcPr>
          <w:p w14:paraId="75B20368"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40D837D2" w14:textId="77777777" w:rsidTr="00134A2F">
        <w:trPr>
          <w:trHeight w:val="439"/>
          <w:jc w:val="center"/>
        </w:trPr>
        <w:tc>
          <w:tcPr>
            <w:tcW w:w="581" w:type="dxa"/>
            <w:shd w:val="clear" w:color="auto" w:fill="auto"/>
            <w:vAlign w:val="center"/>
          </w:tcPr>
          <w:p w14:paraId="4066E2A4"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11</w:t>
            </w:r>
          </w:p>
        </w:tc>
        <w:tc>
          <w:tcPr>
            <w:tcW w:w="1536" w:type="dxa"/>
            <w:shd w:val="clear" w:color="auto" w:fill="auto"/>
            <w:vAlign w:val="center"/>
          </w:tcPr>
          <w:p w14:paraId="4611922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12.-13.06.</w:t>
            </w:r>
          </w:p>
        </w:tc>
        <w:tc>
          <w:tcPr>
            <w:tcW w:w="4536" w:type="dxa"/>
            <w:shd w:val="clear" w:color="auto" w:fill="auto"/>
            <w:vAlign w:val="center"/>
          </w:tcPr>
          <w:p w14:paraId="2B1FF30D"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Predakcija</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državnu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speleo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vježbu</w:t>
            </w:r>
            <w:proofErr w:type="spellEnd"/>
          </w:p>
        </w:tc>
        <w:tc>
          <w:tcPr>
            <w:tcW w:w="1275" w:type="dxa"/>
            <w:shd w:val="clear" w:color="auto" w:fill="auto"/>
            <w:vAlign w:val="center"/>
          </w:tcPr>
          <w:p w14:paraId="03BC0541"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Biokovo</w:t>
            </w:r>
            <w:proofErr w:type="spellEnd"/>
          </w:p>
        </w:tc>
        <w:tc>
          <w:tcPr>
            <w:tcW w:w="1560" w:type="dxa"/>
            <w:shd w:val="clear" w:color="auto" w:fill="auto"/>
            <w:vAlign w:val="center"/>
          </w:tcPr>
          <w:p w14:paraId="5F2245AF"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HGSS</w:t>
            </w:r>
          </w:p>
        </w:tc>
      </w:tr>
      <w:tr w:rsidR="00D87FC0" w:rsidRPr="00DD0143" w14:paraId="07951EAE" w14:textId="77777777" w:rsidTr="00134A2F">
        <w:trPr>
          <w:trHeight w:val="439"/>
          <w:jc w:val="center"/>
        </w:trPr>
        <w:tc>
          <w:tcPr>
            <w:tcW w:w="581" w:type="dxa"/>
            <w:shd w:val="clear" w:color="auto" w:fill="auto"/>
            <w:vAlign w:val="center"/>
          </w:tcPr>
          <w:p w14:paraId="41E246AF"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12</w:t>
            </w:r>
          </w:p>
        </w:tc>
        <w:tc>
          <w:tcPr>
            <w:tcW w:w="1536" w:type="dxa"/>
            <w:shd w:val="clear" w:color="auto" w:fill="auto"/>
            <w:vAlign w:val="center"/>
          </w:tcPr>
          <w:p w14:paraId="20BE87C9"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26.06.</w:t>
            </w:r>
          </w:p>
        </w:tc>
        <w:tc>
          <w:tcPr>
            <w:tcW w:w="4536" w:type="dxa"/>
            <w:shd w:val="clear" w:color="auto" w:fill="auto"/>
            <w:vAlign w:val="center"/>
          </w:tcPr>
          <w:p w14:paraId="486BE630" w14:textId="77777777" w:rsidR="00D87FC0" w:rsidRPr="00DD0143" w:rsidRDefault="00D87FC0" w:rsidP="00134A2F">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Označavanje</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uređivanje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staza</w:t>
            </w:r>
            <w:proofErr w:type="spellEnd"/>
            <w:r w:rsidRPr="00DD0143">
              <w:rPr>
                <w:rFonts w:ascii="Arial" w:hAnsi="Arial" w:cs="Arial"/>
                <w:color w:val="000000"/>
                <w:sz w:val="24"/>
                <w:szCs w:val="24"/>
                <w:lang w:val="it-IT"/>
              </w:rPr>
              <w:t xml:space="preserve"> IPP-a</w:t>
            </w:r>
          </w:p>
        </w:tc>
        <w:tc>
          <w:tcPr>
            <w:tcW w:w="1275" w:type="dxa"/>
            <w:shd w:val="clear" w:color="auto" w:fill="auto"/>
            <w:vAlign w:val="center"/>
          </w:tcPr>
          <w:p w14:paraId="6E6A93CE"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Čićarija</w:t>
            </w:r>
            <w:proofErr w:type="spellEnd"/>
          </w:p>
        </w:tc>
        <w:tc>
          <w:tcPr>
            <w:tcW w:w="1560" w:type="dxa"/>
            <w:shd w:val="clear" w:color="auto" w:fill="auto"/>
            <w:vAlign w:val="center"/>
          </w:tcPr>
          <w:p w14:paraId="09B533E9"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PD </w:t>
            </w:r>
            <w:proofErr w:type="spellStart"/>
            <w:r w:rsidRPr="00DD0143">
              <w:rPr>
                <w:rFonts w:ascii="Arial" w:hAnsi="Arial" w:cs="Arial"/>
                <w:color w:val="000000"/>
                <w:sz w:val="24"/>
                <w:szCs w:val="24"/>
              </w:rPr>
              <w:t>Pazinka</w:t>
            </w:r>
            <w:proofErr w:type="spellEnd"/>
          </w:p>
        </w:tc>
      </w:tr>
      <w:tr w:rsidR="00D87FC0" w:rsidRPr="00DD0143" w14:paraId="3F015AEF" w14:textId="77777777" w:rsidTr="00134A2F">
        <w:trPr>
          <w:trHeight w:val="439"/>
          <w:jc w:val="center"/>
        </w:trPr>
        <w:tc>
          <w:tcPr>
            <w:tcW w:w="581" w:type="dxa"/>
            <w:shd w:val="clear" w:color="auto" w:fill="auto"/>
            <w:vAlign w:val="center"/>
          </w:tcPr>
          <w:p w14:paraId="7EC6B30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13</w:t>
            </w:r>
          </w:p>
        </w:tc>
        <w:tc>
          <w:tcPr>
            <w:tcW w:w="1536" w:type="dxa"/>
            <w:shd w:val="clear" w:color="auto" w:fill="auto"/>
            <w:vAlign w:val="center"/>
          </w:tcPr>
          <w:p w14:paraId="27D0029E"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03.07.</w:t>
            </w:r>
          </w:p>
        </w:tc>
        <w:tc>
          <w:tcPr>
            <w:tcW w:w="4536" w:type="dxa"/>
            <w:shd w:val="clear" w:color="auto" w:fill="auto"/>
            <w:vAlign w:val="center"/>
          </w:tcPr>
          <w:p w14:paraId="72013BD7" w14:textId="77777777" w:rsidR="00D87FC0" w:rsidRPr="00DD0143" w:rsidRDefault="00D87FC0" w:rsidP="00134A2F">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Označavanje</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uređivanje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staza</w:t>
            </w:r>
            <w:proofErr w:type="spellEnd"/>
            <w:r w:rsidRPr="00DD0143">
              <w:rPr>
                <w:rFonts w:ascii="Arial" w:hAnsi="Arial" w:cs="Arial"/>
                <w:color w:val="000000"/>
                <w:sz w:val="24"/>
                <w:szCs w:val="24"/>
                <w:lang w:val="it-IT"/>
              </w:rPr>
              <w:t xml:space="preserve"> IPP-a</w:t>
            </w:r>
          </w:p>
        </w:tc>
        <w:tc>
          <w:tcPr>
            <w:tcW w:w="1275" w:type="dxa"/>
            <w:shd w:val="clear" w:color="auto" w:fill="auto"/>
            <w:vAlign w:val="center"/>
          </w:tcPr>
          <w:p w14:paraId="34619C2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Čićarija</w:t>
            </w:r>
            <w:proofErr w:type="spellEnd"/>
          </w:p>
        </w:tc>
        <w:tc>
          <w:tcPr>
            <w:tcW w:w="1560" w:type="dxa"/>
            <w:shd w:val="clear" w:color="auto" w:fill="auto"/>
            <w:vAlign w:val="center"/>
          </w:tcPr>
          <w:p w14:paraId="1FB006CB"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PD </w:t>
            </w:r>
            <w:proofErr w:type="spellStart"/>
            <w:r w:rsidRPr="00DD0143">
              <w:rPr>
                <w:rFonts w:ascii="Arial" w:hAnsi="Arial" w:cs="Arial"/>
                <w:color w:val="000000"/>
                <w:sz w:val="24"/>
                <w:szCs w:val="24"/>
              </w:rPr>
              <w:t>Pazinka</w:t>
            </w:r>
            <w:proofErr w:type="spellEnd"/>
          </w:p>
        </w:tc>
      </w:tr>
      <w:tr w:rsidR="00D87FC0" w:rsidRPr="00DD0143" w14:paraId="68243F27" w14:textId="77777777" w:rsidTr="00134A2F">
        <w:trPr>
          <w:trHeight w:val="439"/>
          <w:jc w:val="center"/>
        </w:trPr>
        <w:tc>
          <w:tcPr>
            <w:tcW w:w="581" w:type="dxa"/>
            <w:shd w:val="clear" w:color="auto" w:fill="auto"/>
            <w:vAlign w:val="center"/>
          </w:tcPr>
          <w:p w14:paraId="320A5DB7"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14</w:t>
            </w:r>
          </w:p>
        </w:tc>
        <w:tc>
          <w:tcPr>
            <w:tcW w:w="1536" w:type="dxa"/>
            <w:shd w:val="clear" w:color="auto" w:fill="auto"/>
            <w:vAlign w:val="center"/>
          </w:tcPr>
          <w:p w14:paraId="52B9F59E"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28.07.</w:t>
            </w:r>
          </w:p>
        </w:tc>
        <w:tc>
          <w:tcPr>
            <w:tcW w:w="4536" w:type="dxa"/>
            <w:shd w:val="clear" w:color="auto" w:fill="auto"/>
            <w:vAlign w:val="center"/>
          </w:tcPr>
          <w:p w14:paraId="43109AD2"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Predavanje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Odredu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izviđača</w:t>
            </w:r>
            <w:proofErr w:type="spellEnd"/>
            <w:r w:rsidRPr="00DD0143">
              <w:rPr>
                <w:rFonts w:ascii="Arial" w:hAnsi="Arial" w:cs="Arial"/>
                <w:color w:val="000000"/>
                <w:sz w:val="24"/>
                <w:szCs w:val="24"/>
              </w:rPr>
              <w:t xml:space="preserve"> Istra</w:t>
            </w:r>
          </w:p>
        </w:tc>
        <w:tc>
          <w:tcPr>
            <w:tcW w:w="1275" w:type="dxa"/>
            <w:shd w:val="clear" w:color="auto" w:fill="auto"/>
            <w:vAlign w:val="center"/>
          </w:tcPr>
          <w:p w14:paraId="6F103DC2"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Rakovik</w:t>
            </w:r>
            <w:proofErr w:type="spellEnd"/>
          </w:p>
        </w:tc>
        <w:tc>
          <w:tcPr>
            <w:tcW w:w="1560" w:type="dxa"/>
            <w:shd w:val="clear" w:color="auto" w:fill="auto"/>
            <w:vAlign w:val="center"/>
          </w:tcPr>
          <w:p w14:paraId="5D1E22A7"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1376E885" w14:textId="77777777" w:rsidTr="00134A2F">
        <w:trPr>
          <w:trHeight w:val="439"/>
          <w:jc w:val="center"/>
        </w:trPr>
        <w:tc>
          <w:tcPr>
            <w:tcW w:w="581" w:type="dxa"/>
            <w:shd w:val="clear" w:color="auto" w:fill="auto"/>
            <w:vAlign w:val="center"/>
          </w:tcPr>
          <w:p w14:paraId="519796E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lastRenderedPageBreak/>
              <w:t>15</w:t>
            </w:r>
          </w:p>
        </w:tc>
        <w:tc>
          <w:tcPr>
            <w:tcW w:w="1536" w:type="dxa"/>
            <w:shd w:val="clear" w:color="auto" w:fill="auto"/>
            <w:vAlign w:val="center"/>
          </w:tcPr>
          <w:p w14:paraId="3F841C2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24.08.</w:t>
            </w:r>
          </w:p>
        </w:tc>
        <w:tc>
          <w:tcPr>
            <w:tcW w:w="4536" w:type="dxa"/>
            <w:shd w:val="clear" w:color="auto" w:fill="auto"/>
            <w:vAlign w:val="center"/>
          </w:tcPr>
          <w:p w14:paraId="4A395CB6"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Uništavanje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eksplozivnih</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sredstava</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speleološkim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objektima</w:t>
            </w:r>
            <w:proofErr w:type="spellEnd"/>
          </w:p>
        </w:tc>
        <w:tc>
          <w:tcPr>
            <w:tcW w:w="1275" w:type="dxa"/>
            <w:shd w:val="clear" w:color="auto" w:fill="auto"/>
            <w:vAlign w:val="center"/>
          </w:tcPr>
          <w:p w14:paraId="15A689B6"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Lupoglav</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Lanišće</w:t>
            </w:r>
            <w:proofErr w:type="spellEnd"/>
          </w:p>
        </w:tc>
        <w:tc>
          <w:tcPr>
            <w:tcW w:w="1560" w:type="dxa"/>
            <w:shd w:val="clear" w:color="auto" w:fill="auto"/>
            <w:vAlign w:val="center"/>
          </w:tcPr>
          <w:p w14:paraId="30FDCB8F"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MUP</w:t>
            </w:r>
          </w:p>
        </w:tc>
      </w:tr>
      <w:tr w:rsidR="00D87FC0" w:rsidRPr="00DD0143" w14:paraId="0A299393" w14:textId="77777777" w:rsidTr="00134A2F">
        <w:trPr>
          <w:trHeight w:val="439"/>
          <w:jc w:val="center"/>
        </w:trPr>
        <w:tc>
          <w:tcPr>
            <w:tcW w:w="581" w:type="dxa"/>
            <w:shd w:val="clear" w:color="auto" w:fill="auto"/>
            <w:vAlign w:val="center"/>
          </w:tcPr>
          <w:p w14:paraId="53C2F94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16</w:t>
            </w:r>
          </w:p>
        </w:tc>
        <w:tc>
          <w:tcPr>
            <w:tcW w:w="1536" w:type="dxa"/>
            <w:shd w:val="clear" w:color="auto" w:fill="auto"/>
            <w:vAlign w:val="center"/>
          </w:tcPr>
          <w:p w14:paraId="79E2E7A5"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25.08.</w:t>
            </w:r>
          </w:p>
        </w:tc>
        <w:tc>
          <w:tcPr>
            <w:tcW w:w="4536" w:type="dxa"/>
            <w:shd w:val="clear" w:color="auto" w:fill="auto"/>
            <w:vAlign w:val="center"/>
          </w:tcPr>
          <w:p w14:paraId="10DD9BA2"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Uništavanje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eksplozivnih</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sredstava</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speleološkim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objektima</w:t>
            </w:r>
            <w:proofErr w:type="spellEnd"/>
          </w:p>
        </w:tc>
        <w:tc>
          <w:tcPr>
            <w:tcW w:w="1275" w:type="dxa"/>
            <w:shd w:val="clear" w:color="auto" w:fill="auto"/>
            <w:vAlign w:val="center"/>
          </w:tcPr>
          <w:p w14:paraId="20A83E8A"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Krmed</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Žminj</w:t>
            </w:r>
            <w:proofErr w:type="spellEnd"/>
          </w:p>
        </w:tc>
        <w:tc>
          <w:tcPr>
            <w:tcW w:w="1560" w:type="dxa"/>
            <w:shd w:val="clear" w:color="auto" w:fill="auto"/>
            <w:vAlign w:val="center"/>
          </w:tcPr>
          <w:p w14:paraId="7173FFCF"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MUP</w:t>
            </w:r>
          </w:p>
        </w:tc>
      </w:tr>
      <w:tr w:rsidR="00D87FC0" w:rsidRPr="00DD0143" w14:paraId="225F2C2A" w14:textId="77777777" w:rsidTr="00134A2F">
        <w:trPr>
          <w:trHeight w:val="439"/>
          <w:jc w:val="center"/>
        </w:trPr>
        <w:tc>
          <w:tcPr>
            <w:tcW w:w="581" w:type="dxa"/>
            <w:shd w:val="clear" w:color="auto" w:fill="auto"/>
            <w:vAlign w:val="center"/>
          </w:tcPr>
          <w:p w14:paraId="780F2D1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17</w:t>
            </w:r>
          </w:p>
        </w:tc>
        <w:tc>
          <w:tcPr>
            <w:tcW w:w="1536" w:type="dxa"/>
            <w:shd w:val="clear" w:color="auto" w:fill="auto"/>
            <w:vAlign w:val="center"/>
          </w:tcPr>
          <w:p w14:paraId="7942B30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26.08.</w:t>
            </w:r>
          </w:p>
        </w:tc>
        <w:tc>
          <w:tcPr>
            <w:tcW w:w="4536" w:type="dxa"/>
            <w:shd w:val="clear" w:color="auto" w:fill="auto"/>
            <w:vAlign w:val="center"/>
          </w:tcPr>
          <w:p w14:paraId="0EDA4F23"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Uništavanje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eksplozivnih</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sredstava</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speleološkim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objektima</w:t>
            </w:r>
            <w:proofErr w:type="spellEnd"/>
          </w:p>
        </w:tc>
        <w:tc>
          <w:tcPr>
            <w:tcW w:w="1275" w:type="dxa"/>
            <w:shd w:val="clear" w:color="auto" w:fill="auto"/>
            <w:vAlign w:val="center"/>
          </w:tcPr>
          <w:p w14:paraId="681AAB7C"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Vrsar</w:t>
            </w:r>
            <w:proofErr w:type="spellEnd"/>
            <w:r w:rsidRPr="00DD0143">
              <w:rPr>
                <w:rFonts w:ascii="Arial" w:hAnsi="Arial" w:cs="Arial"/>
                <w:color w:val="000000"/>
                <w:sz w:val="24"/>
                <w:szCs w:val="24"/>
              </w:rPr>
              <w:t>, Novigrad</w:t>
            </w:r>
          </w:p>
        </w:tc>
        <w:tc>
          <w:tcPr>
            <w:tcW w:w="1560" w:type="dxa"/>
            <w:shd w:val="clear" w:color="auto" w:fill="auto"/>
            <w:vAlign w:val="center"/>
          </w:tcPr>
          <w:p w14:paraId="62318F9C"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MUP</w:t>
            </w:r>
          </w:p>
        </w:tc>
      </w:tr>
      <w:tr w:rsidR="00D87FC0" w:rsidRPr="00DD0143" w14:paraId="3DB26742" w14:textId="77777777" w:rsidTr="00134A2F">
        <w:trPr>
          <w:trHeight w:val="439"/>
          <w:jc w:val="center"/>
        </w:trPr>
        <w:tc>
          <w:tcPr>
            <w:tcW w:w="581" w:type="dxa"/>
            <w:shd w:val="clear" w:color="auto" w:fill="auto"/>
            <w:vAlign w:val="center"/>
          </w:tcPr>
          <w:p w14:paraId="382E0E97"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18</w:t>
            </w:r>
          </w:p>
        </w:tc>
        <w:tc>
          <w:tcPr>
            <w:tcW w:w="1536" w:type="dxa"/>
            <w:shd w:val="clear" w:color="auto" w:fill="auto"/>
            <w:vAlign w:val="center"/>
          </w:tcPr>
          <w:p w14:paraId="59F28DB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25.07.-01.08.</w:t>
            </w:r>
          </w:p>
        </w:tc>
        <w:tc>
          <w:tcPr>
            <w:tcW w:w="4536" w:type="dxa"/>
            <w:shd w:val="clear" w:color="auto" w:fill="auto"/>
            <w:vAlign w:val="center"/>
          </w:tcPr>
          <w:p w14:paraId="4932D38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 xml:space="preserve">SAR </w:t>
            </w:r>
            <w:proofErr w:type="spellStart"/>
            <w:r w:rsidRPr="00DD0143">
              <w:rPr>
                <w:rFonts w:ascii="Arial" w:hAnsi="Arial" w:cs="Arial"/>
                <w:color w:val="000000"/>
                <w:sz w:val="24"/>
                <w:szCs w:val="24"/>
              </w:rPr>
              <w:t>Helikoptersko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dežurstvo</w:t>
            </w:r>
            <w:proofErr w:type="spellEnd"/>
            <w:r w:rsidRPr="00DD0143">
              <w:rPr>
                <w:rFonts w:ascii="Arial" w:hAnsi="Arial" w:cs="Arial"/>
                <w:color w:val="000000"/>
                <w:sz w:val="24"/>
                <w:szCs w:val="24"/>
              </w:rPr>
              <w:t xml:space="preserve"> </w:t>
            </w:r>
          </w:p>
        </w:tc>
        <w:tc>
          <w:tcPr>
            <w:tcW w:w="1275" w:type="dxa"/>
            <w:shd w:val="clear" w:color="auto" w:fill="auto"/>
            <w:vAlign w:val="center"/>
          </w:tcPr>
          <w:p w14:paraId="3DE90701"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Divulje</w:t>
            </w:r>
            <w:proofErr w:type="spellEnd"/>
          </w:p>
        </w:tc>
        <w:tc>
          <w:tcPr>
            <w:tcW w:w="1560" w:type="dxa"/>
            <w:shd w:val="clear" w:color="auto" w:fill="auto"/>
            <w:vAlign w:val="center"/>
          </w:tcPr>
          <w:p w14:paraId="2FBE96F8"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HGSS</w:t>
            </w:r>
          </w:p>
        </w:tc>
      </w:tr>
      <w:tr w:rsidR="00D87FC0" w:rsidRPr="00DD0143" w14:paraId="3CF31C9B" w14:textId="77777777" w:rsidTr="00134A2F">
        <w:trPr>
          <w:trHeight w:val="439"/>
          <w:jc w:val="center"/>
        </w:trPr>
        <w:tc>
          <w:tcPr>
            <w:tcW w:w="581" w:type="dxa"/>
            <w:shd w:val="clear" w:color="auto" w:fill="auto"/>
            <w:vAlign w:val="center"/>
          </w:tcPr>
          <w:p w14:paraId="00302D8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19</w:t>
            </w:r>
          </w:p>
        </w:tc>
        <w:tc>
          <w:tcPr>
            <w:tcW w:w="1536" w:type="dxa"/>
            <w:shd w:val="clear" w:color="auto" w:fill="auto"/>
            <w:vAlign w:val="center"/>
          </w:tcPr>
          <w:p w14:paraId="534FC373"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03.-05.09.</w:t>
            </w:r>
          </w:p>
        </w:tc>
        <w:tc>
          <w:tcPr>
            <w:tcW w:w="4536" w:type="dxa"/>
            <w:shd w:val="clear" w:color="auto" w:fill="auto"/>
            <w:vAlign w:val="center"/>
          </w:tcPr>
          <w:p w14:paraId="3609F516" w14:textId="77777777" w:rsidR="00D87FC0" w:rsidRPr="00DD0143" w:rsidRDefault="00D87FC0" w:rsidP="00134A2F">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Dežurstvo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DPH u </w:t>
            </w:r>
            <w:proofErr w:type="spellStart"/>
            <w:r w:rsidRPr="00DD0143">
              <w:rPr>
                <w:rFonts w:ascii="Arial" w:hAnsi="Arial" w:cs="Arial"/>
                <w:color w:val="000000"/>
                <w:sz w:val="24"/>
                <w:szCs w:val="24"/>
                <w:lang w:val="it-IT"/>
              </w:rPr>
              <w:t>paraglidingu</w:t>
            </w:r>
            <w:proofErr w:type="spellEnd"/>
          </w:p>
        </w:tc>
        <w:tc>
          <w:tcPr>
            <w:tcW w:w="1275" w:type="dxa"/>
            <w:shd w:val="clear" w:color="auto" w:fill="auto"/>
            <w:vAlign w:val="center"/>
          </w:tcPr>
          <w:p w14:paraId="370C1AD8"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Raspadalica</w:t>
            </w:r>
            <w:proofErr w:type="spellEnd"/>
          </w:p>
        </w:tc>
        <w:tc>
          <w:tcPr>
            <w:tcW w:w="1560" w:type="dxa"/>
            <w:shd w:val="clear" w:color="auto" w:fill="auto"/>
            <w:vAlign w:val="center"/>
          </w:tcPr>
          <w:p w14:paraId="666E9FBE"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5E732899" w14:textId="77777777" w:rsidTr="00134A2F">
        <w:trPr>
          <w:trHeight w:val="439"/>
          <w:jc w:val="center"/>
        </w:trPr>
        <w:tc>
          <w:tcPr>
            <w:tcW w:w="581" w:type="dxa"/>
            <w:shd w:val="clear" w:color="auto" w:fill="auto"/>
            <w:vAlign w:val="center"/>
          </w:tcPr>
          <w:p w14:paraId="559D4551"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20</w:t>
            </w:r>
          </w:p>
        </w:tc>
        <w:tc>
          <w:tcPr>
            <w:tcW w:w="1536" w:type="dxa"/>
            <w:shd w:val="clear" w:color="auto" w:fill="auto"/>
            <w:vAlign w:val="center"/>
          </w:tcPr>
          <w:p w14:paraId="0D791A8E"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10.-12.09.</w:t>
            </w:r>
          </w:p>
        </w:tc>
        <w:tc>
          <w:tcPr>
            <w:tcW w:w="4536" w:type="dxa"/>
            <w:shd w:val="clear" w:color="auto" w:fill="auto"/>
            <w:vAlign w:val="center"/>
          </w:tcPr>
          <w:p w14:paraId="79FC832A" w14:textId="77777777" w:rsidR="00D87FC0" w:rsidRPr="00DD0143" w:rsidRDefault="00D87FC0" w:rsidP="00134A2F">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Dežurstvo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utrci</w:t>
            </w:r>
            <w:proofErr w:type="spellEnd"/>
            <w:r w:rsidRPr="00DD0143">
              <w:rPr>
                <w:rFonts w:ascii="Arial" w:hAnsi="Arial" w:cs="Arial"/>
                <w:color w:val="000000"/>
                <w:sz w:val="24"/>
                <w:szCs w:val="24"/>
                <w:lang w:val="it-IT"/>
              </w:rPr>
              <w:t xml:space="preserve"> </w:t>
            </w:r>
            <w:smartTag w:uri="urn:schemas-microsoft-com:office:smarttags" w:element="metricconverter">
              <w:smartTagPr>
                <w:attr w:name="ProductID" w:val="100 milja"/>
              </w:smartTagPr>
              <w:r w:rsidRPr="00DD0143">
                <w:rPr>
                  <w:rFonts w:ascii="Arial" w:hAnsi="Arial" w:cs="Arial"/>
                  <w:color w:val="000000"/>
                  <w:sz w:val="24"/>
                  <w:szCs w:val="24"/>
                  <w:lang w:val="it-IT"/>
                </w:rPr>
                <w:t xml:space="preserve">100 </w:t>
              </w:r>
              <w:proofErr w:type="spellStart"/>
              <w:r w:rsidRPr="00DD0143">
                <w:rPr>
                  <w:rFonts w:ascii="Arial" w:hAnsi="Arial" w:cs="Arial"/>
                  <w:color w:val="000000"/>
                  <w:sz w:val="24"/>
                  <w:szCs w:val="24"/>
                  <w:lang w:val="it-IT"/>
                </w:rPr>
                <w:t>milja</w:t>
              </w:r>
            </w:smartTag>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Istre</w:t>
            </w:r>
            <w:proofErr w:type="spellEnd"/>
          </w:p>
        </w:tc>
        <w:tc>
          <w:tcPr>
            <w:tcW w:w="1275" w:type="dxa"/>
            <w:shd w:val="clear" w:color="auto" w:fill="auto"/>
            <w:vAlign w:val="center"/>
          </w:tcPr>
          <w:p w14:paraId="6740CA55"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Labin-</w:t>
            </w:r>
            <w:proofErr w:type="spellStart"/>
            <w:r w:rsidRPr="00DD0143">
              <w:rPr>
                <w:rFonts w:ascii="Arial" w:hAnsi="Arial" w:cs="Arial"/>
                <w:color w:val="000000"/>
                <w:sz w:val="24"/>
                <w:szCs w:val="24"/>
              </w:rPr>
              <w:t>Buzet</w:t>
            </w:r>
            <w:proofErr w:type="spellEnd"/>
          </w:p>
        </w:tc>
        <w:tc>
          <w:tcPr>
            <w:tcW w:w="1560" w:type="dxa"/>
            <w:shd w:val="clear" w:color="auto" w:fill="auto"/>
            <w:vAlign w:val="center"/>
          </w:tcPr>
          <w:p w14:paraId="3B9F0442"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069D3EF7" w14:textId="77777777" w:rsidTr="00134A2F">
        <w:trPr>
          <w:trHeight w:val="439"/>
          <w:jc w:val="center"/>
        </w:trPr>
        <w:tc>
          <w:tcPr>
            <w:tcW w:w="581" w:type="dxa"/>
            <w:shd w:val="clear" w:color="auto" w:fill="auto"/>
            <w:vAlign w:val="center"/>
          </w:tcPr>
          <w:p w14:paraId="02E9608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21</w:t>
            </w:r>
          </w:p>
        </w:tc>
        <w:tc>
          <w:tcPr>
            <w:tcW w:w="1536" w:type="dxa"/>
            <w:shd w:val="clear" w:color="auto" w:fill="auto"/>
            <w:vAlign w:val="center"/>
          </w:tcPr>
          <w:p w14:paraId="4E28166B"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16.10.</w:t>
            </w:r>
          </w:p>
        </w:tc>
        <w:tc>
          <w:tcPr>
            <w:tcW w:w="4536" w:type="dxa"/>
            <w:shd w:val="clear" w:color="auto" w:fill="auto"/>
            <w:vAlign w:val="center"/>
          </w:tcPr>
          <w:p w14:paraId="72F0F3BE"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Dežurstvo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ztrci</w:t>
            </w:r>
            <w:proofErr w:type="spellEnd"/>
            <w:r w:rsidRPr="00DD0143">
              <w:rPr>
                <w:rFonts w:ascii="Arial" w:hAnsi="Arial" w:cs="Arial"/>
                <w:color w:val="000000"/>
                <w:sz w:val="24"/>
                <w:szCs w:val="24"/>
              </w:rPr>
              <w:t xml:space="preserve"> </w:t>
            </w:r>
            <w:proofErr w:type="gramStart"/>
            <w:r w:rsidRPr="00DD0143">
              <w:rPr>
                <w:rFonts w:ascii="Arial" w:hAnsi="Arial" w:cs="Arial"/>
                <w:color w:val="000000"/>
                <w:sz w:val="24"/>
                <w:szCs w:val="24"/>
              </w:rPr>
              <w:t>Lim bay</w:t>
            </w:r>
            <w:proofErr w:type="gramEnd"/>
            <w:r w:rsidRPr="00DD0143">
              <w:rPr>
                <w:rFonts w:ascii="Arial" w:hAnsi="Arial" w:cs="Arial"/>
                <w:color w:val="000000"/>
                <w:sz w:val="24"/>
                <w:szCs w:val="24"/>
              </w:rPr>
              <w:t xml:space="preserve"> challenge</w:t>
            </w:r>
          </w:p>
        </w:tc>
        <w:tc>
          <w:tcPr>
            <w:tcW w:w="1275" w:type="dxa"/>
            <w:shd w:val="clear" w:color="auto" w:fill="auto"/>
            <w:vAlign w:val="center"/>
          </w:tcPr>
          <w:p w14:paraId="20C3ADF2"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Limski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kanal</w:t>
            </w:r>
            <w:proofErr w:type="spellEnd"/>
          </w:p>
        </w:tc>
        <w:tc>
          <w:tcPr>
            <w:tcW w:w="1560" w:type="dxa"/>
            <w:shd w:val="clear" w:color="auto" w:fill="auto"/>
            <w:vAlign w:val="center"/>
          </w:tcPr>
          <w:p w14:paraId="0DF4E260"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20063F3B" w14:textId="77777777" w:rsidTr="00134A2F">
        <w:trPr>
          <w:trHeight w:val="439"/>
          <w:jc w:val="center"/>
        </w:trPr>
        <w:tc>
          <w:tcPr>
            <w:tcW w:w="581" w:type="dxa"/>
            <w:shd w:val="clear" w:color="auto" w:fill="auto"/>
            <w:vAlign w:val="center"/>
          </w:tcPr>
          <w:p w14:paraId="59854526"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22</w:t>
            </w:r>
          </w:p>
        </w:tc>
        <w:tc>
          <w:tcPr>
            <w:tcW w:w="1536" w:type="dxa"/>
            <w:shd w:val="clear" w:color="auto" w:fill="auto"/>
            <w:vAlign w:val="center"/>
          </w:tcPr>
          <w:p w14:paraId="68BA9E37"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17.10.</w:t>
            </w:r>
          </w:p>
        </w:tc>
        <w:tc>
          <w:tcPr>
            <w:tcW w:w="4536" w:type="dxa"/>
            <w:shd w:val="clear" w:color="auto" w:fill="auto"/>
            <w:vAlign w:val="center"/>
          </w:tcPr>
          <w:p w14:paraId="5A5494E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Dežurstvo</w:t>
            </w:r>
            <w:proofErr w:type="spellEnd"/>
            <w:r w:rsidRPr="00DD0143">
              <w:rPr>
                <w:rFonts w:ascii="Arial" w:hAnsi="Arial" w:cs="Arial"/>
                <w:color w:val="000000"/>
                <w:sz w:val="24"/>
                <w:szCs w:val="24"/>
              </w:rPr>
              <w:t xml:space="preserve"> - 18. Dan </w:t>
            </w:r>
            <w:proofErr w:type="spellStart"/>
            <w:r w:rsidRPr="00DD0143">
              <w:rPr>
                <w:rFonts w:ascii="Arial" w:hAnsi="Arial" w:cs="Arial"/>
                <w:color w:val="000000"/>
                <w:sz w:val="24"/>
                <w:szCs w:val="24"/>
              </w:rPr>
              <w:t>Istarskih</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planinara</w:t>
            </w:r>
            <w:proofErr w:type="spellEnd"/>
          </w:p>
        </w:tc>
        <w:tc>
          <w:tcPr>
            <w:tcW w:w="1275" w:type="dxa"/>
            <w:shd w:val="clear" w:color="auto" w:fill="auto"/>
            <w:vAlign w:val="center"/>
          </w:tcPr>
          <w:p w14:paraId="79E10B20"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Čićarija</w:t>
            </w:r>
            <w:proofErr w:type="spellEnd"/>
          </w:p>
        </w:tc>
        <w:tc>
          <w:tcPr>
            <w:tcW w:w="1560" w:type="dxa"/>
            <w:shd w:val="clear" w:color="auto" w:fill="auto"/>
            <w:vAlign w:val="center"/>
          </w:tcPr>
          <w:p w14:paraId="4974C71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1B2416AB" w14:textId="77777777" w:rsidTr="00134A2F">
        <w:trPr>
          <w:trHeight w:val="439"/>
          <w:jc w:val="center"/>
        </w:trPr>
        <w:tc>
          <w:tcPr>
            <w:tcW w:w="581" w:type="dxa"/>
            <w:shd w:val="clear" w:color="auto" w:fill="auto"/>
            <w:vAlign w:val="center"/>
          </w:tcPr>
          <w:p w14:paraId="2AB482AB"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23</w:t>
            </w:r>
          </w:p>
        </w:tc>
        <w:tc>
          <w:tcPr>
            <w:tcW w:w="1536" w:type="dxa"/>
            <w:shd w:val="clear" w:color="auto" w:fill="auto"/>
            <w:vAlign w:val="center"/>
          </w:tcPr>
          <w:p w14:paraId="6A05917E"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20.10.</w:t>
            </w:r>
          </w:p>
        </w:tc>
        <w:tc>
          <w:tcPr>
            <w:tcW w:w="4536" w:type="dxa"/>
            <w:shd w:val="clear" w:color="auto" w:fill="auto"/>
            <w:vAlign w:val="center"/>
          </w:tcPr>
          <w:p w14:paraId="72AB7187"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Predavanje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sportskopenjačkoj</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školi</w:t>
            </w:r>
            <w:proofErr w:type="spellEnd"/>
          </w:p>
        </w:tc>
        <w:tc>
          <w:tcPr>
            <w:tcW w:w="1275" w:type="dxa"/>
            <w:shd w:val="clear" w:color="auto" w:fill="auto"/>
            <w:vAlign w:val="center"/>
          </w:tcPr>
          <w:p w14:paraId="362F3151"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Roč</w:t>
            </w:r>
            <w:proofErr w:type="spellEnd"/>
          </w:p>
        </w:tc>
        <w:tc>
          <w:tcPr>
            <w:tcW w:w="1560" w:type="dxa"/>
            <w:shd w:val="clear" w:color="auto" w:fill="auto"/>
            <w:vAlign w:val="center"/>
          </w:tcPr>
          <w:p w14:paraId="4B83D235" w14:textId="77777777" w:rsidR="00D87FC0" w:rsidRPr="00DD0143" w:rsidRDefault="00D87FC0" w:rsidP="00134A2F">
            <w:pPr>
              <w:jc w:val="both"/>
              <w:rPr>
                <w:rFonts w:ascii="Arial" w:hAnsi="Arial" w:cs="Arial"/>
                <w:color w:val="000000"/>
                <w:sz w:val="24"/>
                <w:szCs w:val="24"/>
              </w:rPr>
            </w:pPr>
            <w:proofErr w:type="spellStart"/>
            <w:r w:rsidRPr="00DD0143">
              <w:rPr>
                <w:rFonts w:ascii="Arial" w:hAnsi="Arial" w:cs="Arial"/>
                <w:color w:val="000000"/>
                <w:sz w:val="24"/>
                <w:szCs w:val="24"/>
              </w:rPr>
              <w:t>Stanica</w:t>
            </w:r>
            <w:proofErr w:type="spellEnd"/>
            <w:r w:rsidRPr="00DD0143">
              <w:rPr>
                <w:rFonts w:ascii="Arial" w:hAnsi="Arial" w:cs="Arial"/>
                <w:color w:val="000000"/>
                <w:sz w:val="24"/>
                <w:szCs w:val="24"/>
              </w:rPr>
              <w:t xml:space="preserve"> Istra</w:t>
            </w:r>
          </w:p>
        </w:tc>
      </w:tr>
      <w:tr w:rsidR="00D87FC0" w:rsidRPr="00DD0143" w14:paraId="51A85AD5" w14:textId="77777777" w:rsidTr="00134A2F">
        <w:trPr>
          <w:trHeight w:val="439"/>
          <w:jc w:val="center"/>
        </w:trPr>
        <w:tc>
          <w:tcPr>
            <w:tcW w:w="581" w:type="dxa"/>
            <w:shd w:val="clear" w:color="auto" w:fill="auto"/>
            <w:vAlign w:val="center"/>
          </w:tcPr>
          <w:p w14:paraId="528668A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24</w:t>
            </w:r>
          </w:p>
        </w:tc>
        <w:tc>
          <w:tcPr>
            <w:tcW w:w="1536" w:type="dxa"/>
            <w:shd w:val="clear" w:color="auto" w:fill="auto"/>
            <w:vAlign w:val="center"/>
          </w:tcPr>
          <w:p w14:paraId="096A846D"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30.11.</w:t>
            </w:r>
          </w:p>
        </w:tc>
        <w:tc>
          <w:tcPr>
            <w:tcW w:w="4536" w:type="dxa"/>
            <w:shd w:val="clear" w:color="auto" w:fill="auto"/>
            <w:noWrap/>
            <w:vAlign w:val="center"/>
          </w:tcPr>
          <w:p w14:paraId="5666F953" w14:textId="77777777" w:rsidR="00D87FC0" w:rsidRPr="00DD0143" w:rsidRDefault="00D87FC0" w:rsidP="00134A2F">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Predavanje</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organizatore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turističkih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sadržaja</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prirodi</w:t>
            </w:r>
            <w:proofErr w:type="spellEnd"/>
          </w:p>
        </w:tc>
        <w:tc>
          <w:tcPr>
            <w:tcW w:w="1275" w:type="dxa"/>
            <w:shd w:val="clear" w:color="auto" w:fill="auto"/>
            <w:vAlign w:val="center"/>
          </w:tcPr>
          <w:p w14:paraId="4777DA0A"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Pula</w:t>
            </w:r>
          </w:p>
        </w:tc>
        <w:tc>
          <w:tcPr>
            <w:tcW w:w="1560" w:type="dxa"/>
            <w:shd w:val="clear" w:color="auto" w:fill="auto"/>
            <w:vAlign w:val="center"/>
          </w:tcPr>
          <w:p w14:paraId="5BF49942" w14:textId="77777777" w:rsidR="00D87FC0" w:rsidRPr="00DD0143" w:rsidRDefault="00D87FC0" w:rsidP="00134A2F">
            <w:pPr>
              <w:jc w:val="both"/>
              <w:rPr>
                <w:rFonts w:ascii="Arial" w:hAnsi="Arial" w:cs="Arial"/>
                <w:color w:val="000000"/>
                <w:sz w:val="24"/>
                <w:szCs w:val="24"/>
              </w:rPr>
            </w:pPr>
            <w:r w:rsidRPr="00DD0143">
              <w:rPr>
                <w:rFonts w:ascii="Arial" w:hAnsi="Arial" w:cs="Arial"/>
                <w:color w:val="000000"/>
                <w:sz w:val="24"/>
                <w:szCs w:val="24"/>
              </w:rPr>
              <w:t>HGK</w:t>
            </w:r>
          </w:p>
        </w:tc>
      </w:tr>
    </w:tbl>
    <w:p w14:paraId="42B17FC3" w14:textId="77777777" w:rsidR="00D87FC0" w:rsidRPr="00DD0143" w:rsidRDefault="00D87FC0" w:rsidP="00D87FC0">
      <w:pPr>
        <w:jc w:val="both"/>
        <w:rPr>
          <w:rFonts w:ascii="Arial" w:hAnsi="Arial" w:cs="Arial"/>
          <w:sz w:val="24"/>
          <w:szCs w:val="24"/>
        </w:rPr>
      </w:pPr>
    </w:p>
    <w:p w14:paraId="2E7F2246" w14:textId="77777777" w:rsidR="00D87FC0" w:rsidRPr="00DD0143" w:rsidRDefault="00D87FC0" w:rsidP="00D87FC0">
      <w:pPr>
        <w:ind w:firstLine="720"/>
        <w:jc w:val="both"/>
        <w:rPr>
          <w:rFonts w:ascii="Arial" w:hAnsi="Arial" w:cs="Arial"/>
          <w:sz w:val="24"/>
          <w:szCs w:val="24"/>
        </w:rPr>
      </w:pPr>
      <w:r w:rsidRPr="00DD0143">
        <w:rPr>
          <w:rFonts w:ascii="Arial" w:hAnsi="Arial" w:cs="Arial"/>
          <w:sz w:val="24"/>
          <w:szCs w:val="24"/>
        </w:rPr>
        <w:t xml:space="preserve"> </w:t>
      </w:r>
      <w:proofErr w:type="spellStart"/>
      <w:r w:rsidRPr="00DD0143">
        <w:rPr>
          <w:rFonts w:ascii="Arial" w:hAnsi="Arial" w:cs="Arial"/>
          <w:sz w:val="24"/>
          <w:szCs w:val="24"/>
        </w:rPr>
        <w:t>Stanica</w:t>
      </w:r>
      <w:proofErr w:type="spellEnd"/>
      <w:r w:rsidRPr="00DD0143">
        <w:rPr>
          <w:rFonts w:ascii="Arial" w:hAnsi="Arial" w:cs="Arial"/>
          <w:sz w:val="24"/>
          <w:szCs w:val="24"/>
        </w:rPr>
        <w:t xml:space="preserve"> Istra </w:t>
      </w:r>
      <w:proofErr w:type="spellStart"/>
      <w:r w:rsidRPr="00DD0143">
        <w:rPr>
          <w:rFonts w:ascii="Arial" w:hAnsi="Arial" w:cs="Arial"/>
          <w:sz w:val="24"/>
          <w:szCs w:val="24"/>
        </w:rPr>
        <w:t>ima</w:t>
      </w:r>
      <w:proofErr w:type="spellEnd"/>
      <w:r w:rsidRPr="00DD0143">
        <w:rPr>
          <w:rFonts w:ascii="Arial" w:hAnsi="Arial" w:cs="Arial"/>
          <w:sz w:val="24"/>
          <w:szCs w:val="24"/>
        </w:rPr>
        <w:t xml:space="preserve"> tri </w:t>
      </w:r>
      <w:proofErr w:type="spellStart"/>
      <w:r w:rsidRPr="00DD0143">
        <w:rPr>
          <w:rFonts w:ascii="Arial" w:hAnsi="Arial" w:cs="Arial"/>
          <w:sz w:val="24"/>
          <w:szCs w:val="24"/>
        </w:rPr>
        <w:t>službene</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obavještajne</w:t>
      </w:r>
      <w:proofErr w:type="spellEnd"/>
      <w:r w:rsidRPr="00DD0143">
        <w:rPr>
          <w:rFonts w:ascii="Arial" w:hAnsi="Arial" w:cs="Arial"/>
          <w:sz w:val="24"/>
          <w:szCs w:val="24"/>
        </w:rPr>
        <w:t xml:space="preserve">  </w:t>
      </w:r>
      <w:proofErr w:type="spellStart"/>
      <w:r w:rsidRPr="00DD0143">
        <w:rPr>
          <w:rFonts w:ascii="Arial" w:hAnsi="Arial" w:cs="Arial"/>
          <w:sz w:val="24"/>
          <w:szCs w:val="24"/>
        </w:rPr>
        <w:t>točke</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planinarski</w:t>
      </w:r>
      <w:proofErr w:type="spellEnd"/>
      <w:r w:rsidRPr="00DD0143">
        <w:rPr>
          <w:rFonts w:ascii="Arial" w:hAnsi="Arial" w:cs="Arial"/>
          <w:sz w:val="24"/>
          <w:szCs w:val="24"/>
        </w:rPr>
        <w:t xml:space="preserve"> Dom pod </w:t>
      </w:r>
      <w:proofErr w:type="spellStart"/>
      <w:r w:rsidRPr="00DD0143">
        <w:rPr>
          <w:rFonts w:ascii="Arial" w:hAnsi="Arial" w:cs="Arial"/>
          <w:sz w:val="24"/>
          <w:szCs w:val="24"/>
        </w:rPr>
        <w:t>Žbevnicom</w:t>
      </w:r>
      <w:proofErr w:type="spellEnd"/>
      <w:r w:rsidRPr="00DD0143">
        <w:rPr>
          <w:rFonts w:ascii="Arial" w:hAnsi="Arial" w:cs="Arial"/>
          <w:sz w:val="24"/>
          <w:szCs w:val="24"/>
        </w:rPr>
        <w:t xml:space="preserve">, </w:t>
      </w:r>
      <w:proofErr w:type="spellStart"/>
      <w:r w:rsidRPr="00DD0143">
        <w:rPr>
          <w:rFonts w:ascii="Arial" w:hAnsi="Arial" w:cs="Arial"/>
          <w:sz w:val="24"/>
          <w:szCs w:val="24"/>
        </w:rPr>
        <w:t>Planinarski</w:t>
      </w:r>
      <w:proofErr w:type="spellEnd"/>
      <w:r w:rsidRPr="00DD0143">
        <w:rPr>
          <w:rFonts w:ascii="Arial" w:hAnsi="Arial" w:cs="Arial"/>
          <w:sz w:val="24"/>
          <w:szCs w:val="24"/>
        </w:rPr>
        <w:t xml:space="preserve"> </w:t>
      </w:r>
      <w:proofErr w:type="spellStart"/>
      <w:r w:rsidRPr="00DD0143">
        <w:rPr>
          <w:rFonts w:ascii="Arial" w:hAnsi="Arial" w:cs="Arial"/>
          <w:sz w:val="24"/>
          <w:szCs w:val="24"/>
        </w:rPr>
        <w:t>dom</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Koritima</w:t>
      </w:r>
      <w:proofErr w:type="spellEnd"/>
      <w:r w:rsidRPr="00DD0143">
        <w:rPr>
          <w:rFonts w:ascii="Arial" w:hAnsi="Arial" w:cs="Arial"/>
          <w:sz w:val="24"/>
          <w:szCs w:val="24"/>
        </w:rPr>
        <w:t xml:space="preserve"> i </w:t>
      </w:r>
      <w:proofErr w:type="spellStart"/>
      <w:r w:rsidRPr="00DD0143">
        <w:rPr>
          <w:rFonts w:ascii="Arial" w:hAnsi="Arial" w:cs="Arial"/>
          <w:sz w:val="24"/>
          <w:szCs w:val="24"/>
        </w:rPr>
        <w:t>planinarski</w:t>
      </w:r>
      <w:proofErr w:type="spellEnd"/>
      <w:r w:rsidRPr="00DD0143">
        <w:rPr>
          <w:rFonts w:ascii="Arial" w:hAnsi="Arial" w:cs="Arial"/>
          <w:sz w:val="24"/>
          <w:szCs w:val="24"/>
        </w:rPr>
        <w:t xml:space="preserve"> Dom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Skitači</w:t>
      </w:r>
      <w:proofErr w:type="spellEnd"/>
      <w:r w:rsidRPr="00DD0143">
        <w:rPr>
          <w:rFonts w:ascii="Arial" w:hAnsi="Arial" w:cs="Arial"/>
          <w:sz w:val="24"/>
          <w:szCs w:val="24"/>
        </w:rPr>
        <w:t xml:space="preserve">. </w:t>
      </w:r>
      <w:proofErr w:type="spellStart"/>
      <w:r w:rsidRPr="00DD0143">
        <w:rPr>
          <w:rFonts w:ascii="Arial" w:hAnsi="Arial" w:cs="Arial"/>
          <w:sz w:val="24"/>
          <w:szCs w:val="24"/>
        </w:rPr>
        <w:t>Sve</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obavještajne</w:t>
      </w:r>
      <w:proofErr w:type="spellEnd"/>
      <w:r w:rsidRPr="00DD0143">
        <w:rPr>
          <w:rFonts w:ascii="Arial" w:hAnsi="Arial" w:cs="Arial"/>
          <w:sz w:val="24"/>
          <w:szCs w:val="24"/>
        </w:rPr>
        <w:t xml:space="preserve"> </w:t>
      </w:r>
      <w:proofErr w:type="spellStart"/>
      <w:r w:rsidRPr="00DD0143">
        <w:rPr>
          <w:rFonts w:ascii="Arial" w:hAnsi="Arial" w:cs="Arial"/>
          <w:sz w:val="24"/>
          <w:szCs w:val="24"/>
        </w:rPr>
        <w:t>točke</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redovito</w:t>
      </w:r>
      <w:proofErr w:type="spellEnd"/>
      <w:r w:rsidRPr="00DD0143">
        <w:rPr>
          <w:rFonts w:ascii="Arial" w:hAnsi="Arial" w:cs="Arial"/>
          <w:sz w:val="24"/>
          <w:szCs w:val="24"/>
        </w:rPr>
        <w:t xml:space="preserve">  </w:t>
      </w:r>
      <w:proofErr w:type="spellStart"/>
      <w:r w:rsidRPr="00DD0143">
        <w:rPr>
          <w:rFonts w:ascii="Arial" w:hAnsi="Arial" w:cs="Arial"/>
          <w:sz w:val="24"/>
          <w:szCs w:val="24"/>
        </w:rPr>
        <w:t>kontrolirane</w:t>
      </w:r>
      <w:proofErr w:type="spellEnd"/>
      <w:proofErr w:type="gramEnd"/>
      <w:r w:rsidRPr="00DD0143">
        <w:rPr>
          <w:rFonts w:ascii="Arial" w:hAnsi="Arial" w:cs="Arial"/>
          <w:sz w:val="24"/>
          <w:szCs w:val="24"/>
        </w:rPr>
        <w:t xml:space="preserve"> i </w:t>
      </w:r>
      <w:proofErr w:type="spellStart"/>
      <w:r w:rsidRPr="00DD0143">
        <w:rPr>
          <w:rFonts w:ascii="Arial" w:hAnsi="Arial" w:cs="Arial"/>
          <w:sz w:val="24"/>
          <w:szCs w:val="24"/>
        </w:rPr>
        <w:t>opskrbljivane</w:t>
      </w:r>
      <w:proofErr w:type="spellEnd"/>
      <w:r w:rsidRPr="00DD0143">
        <w:rPr>
          <w:rFonts w:ascii="Arial" w:hAnsi="Arial" w:cs="Arial"/>
          <w:sz w:val="24"/>
          <w:szCs w:val="24"/>
        </w:rPr>
        <w:t xml:space="preserve"> </w:t>
      </w:r>
      <w:proofErr w:type="spellStart"/>
      <w:r w:rsidRPr="00DD0143">
        <w:rPr>
          <w:rFonts w:ascii="Arial" w:hAnsi="Arial" w:cs="Arial"/>
          <w:sz w:val="24"/>
          <w:szCs w:val="24"/>
        </w:rPr>
        <w:t>sukladno</w:t>
      </w:r>
      <w:proofErr w:type="spellEnd"/>
      <w:r w:rsidRPr="00DD0143">
        <w:rPr>
          <w:rFonts w:ascii="Arial" w:hAnsi="Arial" w:cs="Arial"/>
          <w:sz w:val="24"/>
          <w:szCs w:val="24"/>
        </w:rPr>
        <w:t xml:space="preserve"> </w:t>
      </w:r>
      <w:proofErr w:type="spellStart"/>
      <w:r w:rsidRPr="00DD0143">
        <w:rPr>
          <w:rFonts w:ascii="Arial" w:hAnsi="Arial" w:cs="Arial"/>
          <w:sz w:val="24"/>
          <w:szCs w:val="24"/>
        </w:rPr>
        <w:t>sporazumima</w:t>
      </w:r>
      <w:proofErr w:type="spellEnd"/>
      <w:r w:rsidRPr="00DD0143">
        <w:rPr>
          <w:rFonts w:ascii="Arial" w:hAnsi="Arial" w:cs="Arial"/>
          <w:sz w:val="24"/>
          <w:szCs w:val="24"/>
        </w:rPr>
        <w:t xml:space="preserve"> </w:t>
      </w:r>
      <w:proofErr w:type="spellStart"/>
      <w:r w:rsidRPr="00DD0143">
        <w:rPr>
          <w:rFonts w:ascii="Arial" w:hAnsi="Arial" w:cs="Arial"/>
          <w:sz w:val="24"/>
          <w:szCs w:val="24"/>
        </w:rPr>
        <w:t>sklopljenim</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upraviteljima</w:t>
      </w:r>
      <w:proofErr w:type="spellEnd"/>
      <w:r w:rsidRPr="00DD0143">
        <w:rPr>
          <w:rFonts w:ascii="Arial" w:hAnsi="Arial" w:cs="Arial"/>
          <w:sz w:val="24"/>
          <w:szCs w:val="24"/>
        </w:rPr>
        <w:t xml:space="preserve"> </w:t>
      </w:r>
      <w:proofErr w:type="spellStart"/>
      <w:r w:rsidRPr="00DD0143">
        <w:rPr>
          <w:rFonts w:ascii="Arial" w:hAnsi="Arial" w:cs="Arial"/>
          <w:sz w:val="24"/>
          <w:szCs w:val="24"/>
        </w:rPr>
        <w:t>tih</w:t>
      </w:r>
      <w:proofErr w:type="spellEnd"/>
      <w:r w:rsidRPr="00DD0143">
        <w:rPr>
          <w:rFonts w:ascii="Arial" w:hAnsi="Arial" w:cs="Arial"/>
          <w:sz w:val="24"/>
          <w:szCs w:val="24"/>
        </w:rPr>
        <w:t xml:space="preserve"> </w:t>
      </w:r>
      <w:proofErr w:type="spellStart"/>
      <w:r w:rsidRPr="00DD0143">
        <w:rPr>
          <w:rFonts w:ascii="Arial" w:hAnsi="Arial" w:cs="Arial"/>
          <w:sz w:val="24"/>
          <w:szCs w:val="24"/>
        </w:rPr>
        <w:t>objekata</w:t>
      </w:r>
      <w:proofErr w:type="spellEnd"/>
      <w:r w:rsidRPr="00DD0143">
        <w:rPr>
          <w:rFonts w:ascii="Arial" w:hAnsi="Arial" w:cs="Arial"/>
          <w:sz w:val="24"/>
          <w:szCs w:val="24"/>
        </w:rPr>
        <w:t>.</w:t>
      </w:r>
    </w:p>
    <w:p w14:paraId="5E52A760"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r>
      <w:r w:rsidRPr="00DD0143">
        <w:rPr>
          <w:rFonts w:ascii="Arial" w:hAnsi="Arial" w:cs="Arial"/>
          <w:noProof/>
          <w:sz w:val="24"/>
          <w:szCs w:val="24"/>
        </w:rPr>
        <w:t xml:space="preserve"> </w:t>
      </w:r>
    </w:p>
    <w:p w14:paraId="23EC06D0" w14:textId="77777777" w:rsidR="00D87FC0" w:rsidRPr="00DD0143" w:rsidRDefault="00D87FC0" w:rsidP="00D87FC0">
      <w:pPr>
        <w:numPr>
          <w:ilvl w:val="0"/>
          <w:numId w:val="129"/>
        </w:numPr>
        <w:jc w:val="both"/>
        <w:rPr>
          <w:rFonts w:ascii="Arial" w:hAnsi="Arial" w:cs="Arial"/>
          <w:b/>
          <w:sz w:val="24"/>
          <w:szCs w:val="24"/>
        </w:rPr>
      </w:pPr>
      <w:proofErr w:type="spellStart"/>
      <w:r w:rsidRPr="00DD0143">
        <w:rPr>
          <w:rFonts w:ascii="Arial" w:hAnsi="Arial" w:cs="Arial"/>
          <w:b/>
          <w:sz w:val="24"/>
          <w:szCs w:val="24"/>
        </w:rPr>
        <w:t>Članstvo</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oprema</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vozila</w:t>
      </w:r>
      <w:proofErr w:type="spellEnd"/>
    </w:p>
    <w:p w14:paraId="30CE137C" w14:textId="77777777" w:rsidR="00D87FC0" w:rsidRPr="00DD0143" w:rsidRDefault="00D87FC0" w:rsidP="00D87FC0">
      <w:pPr>
        <w:jc w:val="both"/>
        <w:rPr>
          <w:rFonts w:ascii="Arial" w:hAnsi="Arial" w:cs="Arial"/>
          <w:sz w:val="24"/>
          <w:szCs w:val="24"/>
        </w:rPr>
      </w:pPr>
    </w:p>
    <w:p w14:paraId="6CCE3F2E"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r>
      <w:proofErr w:type="spellStart"/>
      <w:r w:rsidRPr="00DD0143">
        <w:rPr>
          <w:rFonts w:ascii="Arial" w:hAnsi="Arial" w:cs="Arial"/>
          <w:sz w:val="24"/>
          <w:szCs w:val="24"/>
        </w:rPr>
        <w:t>Organizacijski</w:t>
      </w:r>
      <w:proofErr w:type="spellEnd"/>
      <w:r w:rsidRPr="00DD0143">
        <w:rPr>
          <w:rFonts w:ascii="Arial" w:hAnsi="Arial" w:cs="Arial"/>
          <w:sz w:val="24"/>
          <w:szCs w:val="24"/>
        </w:rPr>
        <w:t xml:space="preserve"> </w:t>
      </w:r>
      <w:proofErr w:type="spellStart"/>
      <w:r w:rsidRPr="00DD0143">
        <w:rPr>
          <w:rFonts w:ascii="Arial" w:hAnsi="Arial" w:cs="Arial"/>
          <w:sz w:val="24"/>
          <w:szCs w:val="24"/>
        </w:rPr>
        <w:t>raspored</w:t>
      </w:r>
      <w:proofErr w:type="spellEnd"/>
      <w:r w:rsidRPr="00DD0143">
        <w:rPr>
          <w:rFonts w:ascii="Arial" w:hAnsi="Arial" w:cs="Arial"/>
          <w:sz w:val="24"/>
          <w:szCs w:val="24"/>
        </w:rPr>
        <w:t xml:space="preserve"> </w:t>
      </w:r>
      <w:proofErr w:type="spellStart"/>
      <w:r w:rsidRPr="00DD0143">
        <w:rPr>
          <w:rFonts w:ascii="Arial" w:hAnsi="Arial" w:cs="Arial"/>
          <w:sz w:val="24"/>
          <w:szCs w:val="24"/>
        </w:rPr>
        <w:t>Gorskih</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spašavatelja</w:t>
      </w:r>
      <w:proofErr w:type="spellEnd"/>
      <w:r w:rsidRPr="00DD0143">
        <w:rPr>
          <w:rFonts w:ascii="Arial" w:hAnsi="Arial" w:cs="Arial"/>
          <w:sz w:val="24"/>
          <w:szCs w:val="24"/>
        </w:rPr>
        <w:t xml:space="preserve"> </w:t>
      </w:r>
      <w:proofErr w:type="spellStart"/>
      <w:r w:rsidRPr="00DD0143">
        <w:rPr>
          <w:rFonts w:ascii="Arial" w:hAnsi="Arial" w:cs="Arial"/>
          <w:sz w:val="24"/>
          <w:szCs w:val="24"/>
        </w:rPr>
        <w:t>Stanice</w:t>
      </w:r>
      <w:proofErr w:type="spellEnd"/>
      <w:r w:rsidRPr="00DD0143">
        <w:rPr>
          <w:rFonts w:ascii="Arial" w:hAnsi="Arial" w:cs="Arial"/>
          <w:sz w:val="24"/>
          <w:szCs w:val="24"/>
        </w:rPr>
        <w:t xml:space="preserve"> Istra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dva</w:t>
      </w:r>
      <w:proofErr w:type="spellEnd"/>
      <w:r w:rsidRPr="00DD0143">
        <w:rPr>
          <w:rFonts w:ascii="Arial" w:hAnsi="Arial" w:cs="Arial"/>
          <w:sz w:val="24"/>
          <w:szCs w:val="24"/>
        </w:rPr>
        <w:t xml:space="preserve"> </w:t>
      </w:r>
      <w:proofErr w:type="spellStart"/>
      <w:r w:rsidRPr="00DD0143">
        <w:rPr>
          <w:rFonts w:ascii="Arial" w:hAnsi="Arial" w:cs="Arial"/>
          <w:sz w:val="24"/>
          <w:szCs w:val="24"/>
        </w:rPr>
        <w:t>tima</w:t>
      </w:r>
      <w:proofErr w:type="spellEnd"/>
      <w:r w:rsidRPr="00DD0143">
        <w:rPr>
          <w:rFonts w:ascii="Arial" w:hAnsi="Arial" w:cs="Arial"/>
          <w:sz w:val="24"/>
          <w:szCs w:val="24"/>
        </w:rPr>
        <w:t xml:space="preserve">, </w:t>
      </w:r>
      <w:proofErr w:type="spellStart"/>
      <w:r w:rsidRPr="00DD0143">
        <w:rPr>
          <w:rFonts w:ascii="Arial" w:hAnsi="Arial" w:cs="Arial"/>
          <w:sz w:val="24"/>
          <w:szCs w:val="24"/>
        </w:rPr>
        <w:t>tim</w:t>
      </w:r>
      <w:proofErr w:type="spellEnd"/>
      <w:r w:rsidRPr="00DD0143">
        <w:rPr>
          <w:rFonts w:ascii="Arial" w:hAnsi="Arial" w:cs="Arial"/>
          <w:sz w:val="24"/>
          <w:szCs w:val="24"/>
        </w:rPr>
        <w:t xml:space="preserve"> Pula i </w:t>
      </w:r>
      <w:proofErr w:type="spellStart"/>
      <w:r w:rsidRPr="00DD0143">
        <w:rPr>
          <w:rFonts w:ascii="Arial" w:hAnsi="Arial" w:cs="Arial"/>
          <w:sz w:val="24"/>
          <w:szCs w:val="24"/>
        </w:rPr>
        <w:t>tim</w:t>
      </w:r>
      <w:proofErr w:type="spellEnd"/>
      <w:r w:rsidRPr="00DD0143">
        <w:rPr>
          <w:rFonts w:ascii="Arial" w:hAnsi="Arial" w:cs="Arial"/>
          <w:sz w:val="24"/>
          <w:szCs w:val="24"/>
        </w:rPr>
        <w:t xml:space="preserve"> </w:t>
      </w:r>
      <w:proofErr w:type="spellStart"/>
      <w:r w:rsidRPr="00DD0143">
        <w:rPr>
          <w:rFonts w:ascii="Arial" w:hAnsi="Arial" w:cs="Arial"/>
          <w:sz w:val="24"/>
          <w:szCs w:val="24"/>
        </w:rPr>
        <w:t>Pazin</w:t>
      </w:r>
      <w:proofErr w:type="spellEnd"/>
      <w:r w:rsidRPr="00DD0143">
        <w:rPr>
          <w:rFonts w:ascii="Arial" w:hAnsi="Arial" w:cs="Arial"/>
          <w:sz w:val="24"/>
          <w:szCs w:val="24"/>
        </w:rPr>
        <w:t xml:space="preserve"> </w:t>
      </w:r>
      <w:proofErr w:type="spellStart"/>
      <w:r w:rsidRPr="00DD0143">
        <w:rPr>
          <w:rFonts w:ascii="Arial" w:hAnsi="Arial" w:cs="Arial"/>
          <w:sz w:val="24"/>
          <w:szCs w:val="24"/>
        </w:rPr>
        <w:t>nastavlja</w:t>
      </w:r>
      <w:proofErr w:type="spellEnd"/>
      <w:r w:rsidRPr="00DD0143">
        <w:rPr>
          <w:rFonts w:ascii="Arial" w:hAnsi="Arial" w:cs="Arial"/>
          <w:sz w:val="24"/>
          <w:szCs w:val="24"/>
        </w:rPr>
        <w:t xml:space="preserve"> se </w:t>
      </w:r>
      <w:proofErr w:type="spellStart"/>
      <w:r w:rsidRPr="00DD0143">
        <w:rPr>
          <w:rFonts w:ascii="Arial" w:hAnsi="Arial" w:cs="Arial"/>
          <w:sz w:val="24"/>
          <w:szCs w:val="24"/>
        </w:rPr>
        <w:t>pokazivati</w:t>
      </w:r>
      <w:proofErr w:type="spellEnd"/>
      <w:r w:rsidRPr="00DD0143">
        <w:rPr>
          <w:rFonts w:ascii="Arial" w:hAnsi="Arial" w:cs="Arial"/>
          <w:sz w:val="24"/>
          <w:szCs w:val="24"/>
        </w:rPr>
        <w:t xml:space="preserve"> </w:t>
      </w:r>
      <w:proofErr w:type="spellStart"/>
      <w:r w:rsidRPr="00DD0143">
        <w:rPr>
          <w:rFonts w:ascii="Arial" w:hAnsi="Arial" w:cs="Arial"/>
          <w:sz w:val="24"/>
          <w:szCs w:val="24"/>
        </w:rPr>
        <w:t>kao</w:t>
      </w:r>
      <w:proofErr w:type="spellEnd"/>
      <w:r w:rsidRPr="00DD0143">
        <w:rPr>
          <w:rFonts w:ascii="Arial" w:hAnsi="Arial" w:cs="Arial"/>
          <w:sz w:val="24"/>
          <w:szCs w:val="24"/>
        </w:rPr>
        <w:t xml:space="preserve"> </w:t>
      </w:r>
      <w:proofErr w:type="spellStart"/>
      <w:r w:rsidRPr="00DD0143">
        <w:rPr>
          <w:rFonts w:ascii="Arial" w:hAnsi="Arial" w:cs="Arial"/>
          <w:sz w:val="24"/>
          <w:szCs w:val="24"/>
        </w:rPr>
        <w:t>primjeren</w:t>
      </w:r>
      <w:proofErr w:type="spellEnd"/>
      <w:r w:rsidRPr="00DD0143">
        <w:rPr>
          <w:rFonts w:ascii="Arial" w:hAnsi="Arial" w:cs="Arial"/>
          <w:sz w:val="24"/>
          <w:szCs w:val="24"/>
        </w:rPr>
        <w:t xml:space="preserve"> </w:t>
      </w:r>
      <w:proofErr w:type="spellStart"/>
      <w:r w:rsidRPr="00DD0143">
        <w:rPr>
          <w:rFonts w:ascii="Arial" w:hAnsi="Arial" w:cs="Arial"/>
          <w:sz w:val="24"/>
          <w:szCs w:val="24"/>
        </w:rPr>
        <w:t>odgovor</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zahtjevnost</w:t>
      </w:r>
      <w:proofErr w:type="spellEnd"/>
      <w:r w:rsidRPr="00DD0143">
        <w:rPr>
          <w:rFonts w:ascii="Arial" w:hAnsi="Arial" w:cs="Arial"/>
          <w:sz w:val="24"/>
          <w:szCs w:val="24"/>
        </w:rPr>
        <w:t xml:space="preserve"> </w:t>
      </w:r>
      <w:proofErr w:type="spellStart"/>
      <w:r w:rsidRPr="00DD0143">
        <w:rPr>
          <w:rFonts w:ascii="Arial" w:hAnsi="Arial" w:cs="Arial"/>
          <w:sz w:val="24"/>
          <w:szCs w:val="24"/>
        </w:rPr>
        <w:t>pokrivanja</w:t>
      </w:r>
      <w:proofErr w:type="spellEnd"/>
      <w:r w:rsidRPr="00DD0143">
        <w:rPr>
          <w:rFonts w:ascii="Arial" w:hAnsi="Arial" w:cs="Arial"/>
          <w:sz w:val="24"/>
          <w:szCs w:val="24"/>
        </w:rPr>
        <w:t xml:space="preserve"> </w:t>
      </w:r>
      <w:proofErr w:type="spellStart"/>
      <w:r w:rsidRPr="00DD0143">
        <w:rPr>
          <w:rFonts w:ascii="Arial" w:hAnsi="Arial" w:cs="Arial"/>
          <w:sz w:val="24"/>
          <w:szCs w:val="24"/>
        </w:rPr>
        <w:t>velikog</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područja</w:t>
      </w:r>
      <w:proofErr w:type="spellEnd"/>
      <w:r w:rsidRPr="00DD0143">
        <w:rPr>
          <w:rFonts w:ascii="Arial" w:hAnsi="Arial" w:cs="Arial"/>
          <w:sz w:val="24"/>
          <w:szCs w:val="24"/>
        </w:rPr>
        <w:t xml:space="preserve"> </w:t>
      </w:r>
      <w:proofErr w:type="spellStart"/>
      <w:r w:rsidRPr="00DD0143">
        <w:rPr>
          <w:rFonts w:ascii="Arial" w:hAnsi="Arial" w:cs="Arial"/>
          <w:sz w:val="24"/>
          <w:szCs w:val="24"/>
        </w:rPr>
        <w:t>odgovornosti</w:t>
      </w:r>
      <w:proofErr w:type="spellEnd"/>
      <w:r w:rsidRPr="00DD0143">
        <w:rPr>
          <w:rFonts w:ascii="Arial" w:hAnsi="Arial" w:cs="Arial"/>
          <w:sz w:val="24"/>
          <w:szCs w:val="24"/>
        </w:rPr>
        <w:t xml:space="preserve"> (</w:t>
      </w:r>
      <w:proofErr w:type="spellStart"/>
      <w:r w:rsidRPr="00DD0143">
        <w:rPr>
          <w:rFonts w:ascii="Arial" w:hAnsi="Arial" w:cs="Arial"/>
          <w:sz w:val="24"/>
          <w:szCs w:val="24"/>
        </w:rPr>
        <w:t>cijela</w:t>
      </w:r>
      <w:proofErr w:type="spellEnd"/>
      <w:r w:rsidRPr="00DD0143">
        <w:rPr>
          <w:rFonts w:ascii="Arial" w:hAnsi="Arial" w:cs="Arial"/>
          <w:sz w:val="24"/>
          <w:szCs w:val="24"/>
        </w:rPr>
        <w:t xml:space="preserve"> </w:t>
      </w:r>
      <w:proofErr w:type="spellStart"/>
      <w:r w:rsidRPr="00DD0143">
        <w:rPr>
          <w:rFonts w:ascii="Arial" w:hAnsi="Arial" w:cs="Arial"/>
          <w:sz w:val="24"/>
          <w:szCs w:val="24"/>
        </w:rPr>
        <w:t>Istarska</w:t>
      </w:r>
      <w:proofErr w:type="spellEnd"/>
      <w:r w:rsidRPr="00DD0143">
        <w:rPr>
          <w:rFonts w:ascii="Arial" w:hAnsi="Arial" w:cs="Arial"/>
          <w:sz w:val="24"/>
          <w:szCs w:val="24"/>
        </w:rPr>
        <w:t xml:space="preserve"> </w:t>
      </w:r>
      <w:proofErr w:type="spellStart"/>
      <w:r w:rsidRPr="00DD0143">
        <w:rPr>
          <w:rFonts w:ascii="Arial" w:hAnsi="Arial" w:cs="Arial"/>
          <w:sz w:val="24"/>
          <w:szCs w:val="24"/>
        </w:rPr>
        <w:t>županija</w:t>
      </w:r>
      <w:proofErr w:type="spellEnd"/>
      <w:r w:rsidRPr="00DD0143">
        <w:rPr>
          <w:rFonts w:ascii="Arial" w:hAnsi="Arial" w:cs="Arial"/>
          <w:sz w:val="24"/>
          <w:szCs w:val="24"/>
        </w:rPr>
        <w:t xml:space="preserve">), a </w:t>
      </w:r>
      <w:proofErr w:type="spellStart"/>
      <w:r w:rsidRPr="00DD0143">
        <w:rPr>
          <w:rFonts w:ascii="Arial" w:hAnsi="Arial" w:cs="Arial"/>
          <w:sz w:val="24"/>
          <w:szCs w:val="24"/>
        </w:rPr>
        <w:t>sukladno</w:t>
      </w:r>
      <w:proofErr w:type="spellEnd"/>
      <w:r w:rsidRPr="00DD0143">
        <w:rPr>
          <w:rFonts w:ascii="Arial" w:hAnsi="Arial" w:cs="Arial"/>
          <w:sz w:val="24"/>
          <w:szCs w:val="24"/>
        </w:rPr>
        <w:t xml:space="preserve"> </w:t>
      </w:r>
      <w:proofErr w:type="gramStart"/>
      <w:r w:rsidRPr="00DD0143">
        <w:rPr>
          <w:rFonts w:ascii="Arial" w:hAnsi="Arial" w:cs="Arial"/>
          <w:sz w:val="24"/>
          <w:szCs w:val="24"/>
        </w:rPr>
        <w:t xml:space="preserve">tome  </w:t>
      </w:r>
      <w:proofErr w:type="spellStart"/>
      <w:r w:rsidRPr="00DD0143">
        <w:rPr>
          <w:rFonts w:ascii="Arial" w:hAnsi="Arial" w:cs="Arial"/>
          <w:sz w:val="24"/>
          <w:szCs w:val="24"/>
        </w:rPr>
        <w:t>razmještena</w:t>
      </w:r>
      <w:proofErr w:type="spellEnd"/>
      <w:proofErr w:type="gramEnd"/>
      <w:r w:rsidRPr="00DD0143">
        <w:rPr>
          <w:rFonts w:ascii="Arial" w:hAnsi="Arial" w:cs="Arial"/>
          <w:sz w:val="24"/>
          <w:szCs w:val="24"/>
        </w:rPr>
        <w:t xml:space="preserve"> je </w:t>
      </w:r>
      <w:proofErr w:type="spellStart"/>
      <w:r w:rsidRPr="00DD0143">
        <w:rPr>
          <w:rFonts w:ascii="Arial" w:hAnsi="Arial" w:cs="Arial"/>
          <w:sz w:val="24"/>
          <w:szCs w:val="24"/>
        </w:rPr>
        <w:t>specijalizirana</w:t>
      </w:r>
      <w:proofErr w:type="spellEnd"/>
      <w:r w:rsidRPr="00DD0143">
        <w:rPr>
          <w:rFonts w:ascii="Arial" w:hAnsi="Arial" w:cs="Arial"/>
          <w:sz w:val="24"/>
          <w:szCs w:val="24"/>
        </w:rPr>
        <w:t xml:space="preserve"> </w:t>
      </w:r>
      <w:proofErr w:type="spellStart"/>
      <w:r w:rsidRPr="00DD0143">
        <w:rPr>
          <w:rFonts w:ascii="Arial" w:hAnsi="Arial" w:cs="Arial"/>
          <w:sz w:val="24"/>
          <w:szCs w:val="24"/>
        </w:rPr>
        <w:t>oprema</w:t>
      </w:r>
      <w:proofErr w:type="spellEnd"/>
      <w:r w:rsidRPr="00DD0143">
        <w:rPr>
          <w:rFonts w:ascii="Arial" w:hAnsi="Arial" w:cs="Arial"/>
          <w:sz w:val="24"/>
          <w:szCs w:val="24"/>
        </w:rPr>
        <w:t xml:space="preserve"> za </w:t>
      </w:r>
      <w:proofErr w:type="spellStart"/>
      <w:r w:rsidRPr="00DD0143">
        <w:rPr>
          <w:rFonts w:ascii="Arial" w:hAnsi="Arial" w:cs="Arial"/>
          <w:sz w:val="24"/>
          <w:szCs w:val="24"/>
        </w:rPr>
        <w:t>spašavanje</w:t>
      </w:r>
      <w:proofErr w:type="spellEnd"/>
      <w:r w:rsidRPr="00DD0143">
        <w:rPr>
          <w:rFonts w:ascii="Arial" w:hAnsi="Arial" w:cs="Arial"/>
          <w:sz w:val="24"/>
          <w:szCs w:val="24"/>
        </w:rPr>
        <w:t xml:space="preserve">  i </w:t>
      </w:r>
      <w:proofErr w:type="spellStart"/>
      <w:r w:rsidRPr="00DD0143">
        <w:rPr>
          <w:rFonts w:ascii="Arial" w:hAnsi="Arial" w:cs="Arial"/>
          <w:sz w:val="24"/>
          <w:szCs w:val="24"/>
        </w:rPr>
        <w:t>službena</w:t>
      </w:r>
      <w:proofErr w:type="spellEnd"/>
      <w:r w:rsidRPr="00DD0143">
        <w:rPr>
          <w:rFonts w:ascii="Arial" w:hAnsi="Arial" w:cs="Arial"/>
          <w:sz w:val="24"/>
          <w:szCs w:val="24"/>
        </w:rPr>
        <w:t xml:space="preserve"> </w:t>
      </w:r>
      <w:proofErr w:type="spellStart"/>
      <w:r w:rsidRPr="00DD0143">
        <w:rPr>
          <w:rFonts w:ascii="Arial" w:hAnsi="Arial" w:cs="Arial"/>
          <w:sz w:val="24"/>
          <w:szCs w:val="24"/>
        </w:rPr>
        <w:t>vozila</w:t>
      </w:r>
      <w:proofErr w:type="spellEnd"/>
      <w:r w:rsidRPr="00DD0143">
        <w:rPr>
          <w:rFonts w:ascii="Arial" w:hAnsi="Arial" w:cs="Arial"/>
          <w:sz w:val="24"/>
          <w:szCs w:val="24"/>
        </w:rPr>
        <w:t>.</w:t>
      </w:r>
    </w:p>
    <w:p w14:paraId="3F5ABE53" w14:textId="77777777" w:rsidR="00D87FC0" w:rsidRPr="00DD0143" w:rsidRDefault="00D87FC0" w:rsidP="00D87FC0">
      <w:pPr>
        <w:jc w:val="both"/>
        <w:rPr>
          <w:rFonts w:ascii="Arial" w:hAnsi="Arial" w:cs="Arial"/>
          <w:sz w:val="24"/>
          <w:szCs w:val="24"/>
        </w:rPr>
      </w:pPr>
    </w:p>
    <w:p w14:paraId="17443E50" w14:textId="77777777" w:rsidR="00D87FC0" w:rsidRPr="00DD0143" w:rsidRDefault="00D87FC0" w:rsidP="00D87FC0">
      <w:pPr>
        <w:jc w:val="both"/>
        <w:rPr>
          <w:rFonts w:ascii="Arial" w:hAnsi="Arial" w:cs="Arial"/>
          <w:b/>
          <w:sz w:val="24"/>
          <w:szCs w:val="24"/>
          <w:lang w:val="it-IT"/>
        </w:rPr>
      </w:pPr>
      <w:r w:rsidRPr="00DD0143">
        <w:rPr>
          <w:rFonts w:ascii="Arial" w:hAnsi="Arial" w:cs="Arial"/>
          <w:b/>
          <w:sz w:val="24"/>
          <w:szCs w:val="24"/>
          <w:lang w:val="it-IT"/>
        </w:rPr>
        <w:t xml:space="preserve">TABLICA: </w:t>
      </w:r>
      <w:proofErr w:type="spellStart"/>
      <w:r w:rsidRPr="00DD0143">
        <w:rPr>
          <w:rFonts w:ascii="Arial" w:hAnsi="Arial" w:cs="Arial"/>
          <w:b/>
          <w:sz w:val="24"/>
          <w:szCs w:val="24"/>
          <w:lang w:val="it-IT"/>
        </w:rPr>
        <w:t>članovi</w:t>
      </w:r>
      <w:proofErr w:type="spellEnd"/>
      <w:r w:rsidRPr="00DD0143">
        <w:rPr>
          <w:rFonts w:ascii="Arial" w:hAnsi="Arial" w:cs="Arial"/>
          <w:b/>
          <w:sz w:val="24"/>
          <w:szCs w:val="24"/>
          <w:lang w:val="it-IT"/>
        </w:rPr>
        <w:t xml:space="preserve"> HGSS </w:t>
      </w:r>
      <w:proofErr w:type="spellStart"/>
      <w:r w:rsidRPr="00DD0143">
        <w:rPr>
          <w:rFonts w:ascii="Arial" w:hAnsi="Arial" w:cs="Arial"/>
          <w:b/>
          <w:sz w:val="24"/>
          <w:szCs w:val="24"/>
          <w:lang w:val="it-IT"/>
        </w:rPr>
        <w:t>Stanice</w:t>
      </w:r>
      <w:proofErr w:type="spellEnd"/>
      <w:r w:rsidRPr="00DD0143">
        <w:rPr>
          <w:rFonts w:ascii="Arial" w:hAnsi="Arial" w:cs="Arial"/>
          <w:b/>
          <w:sz w:val="24"/>
          <w:szCs w:val="24"/>
          <w:lang w:val="it-IT"/>
        </w:rPr>
        <w:t xml:space="preserve"> Istra </w:t>
      </w:r>
      <w:proofErr w:type="spellStart"/>
      <w:r w:rsidRPr="00DD0143">
        <w:rPr>
          <w:rFonts w:ascii="Arial" w:hAnsi="Arial" w:cs="Arial"/>
          <w:b/>
          <w:sz w:val="24"/>
          <w:szCs w:val="24"/>
          <w:lang w:val="it-IT"/>
        </w:rPr>
        <w:t>na</w:t>
      </w:r>
      <w:proofErr w:type="spellEnd"/>
      <w:r w:rsidRPr="00DD0143">
        <w:rPr>
          <w:rFonts w:ascii="Arial" w:hAnsi="Arial" w:cs="Arial"/>
          <w:b/>
          <w:sz w:val="24"/>
          <w:szCs w:val="24"/>
          <w:lang w:val="it-IT"/>
        </w:rPr>
        <w:t xml:space="preserve"> </w:t>
      </w:r>
      <w:proofErr w:type="spellStart"/>
      <w:proofErr w:type="gramStart"/>
      <w:r w:rsidRPr="00DD0143">
        <w:rPr>
          <w:rFonts w:ascii="Arial" w:hAnsi="Arial" w:cs="Arial"/>
          <w:b/>
          <w:sz w:val="24"/>
          <w:szCs w:val="24"/>
          <w:lang w:val="it-IT"/>
        </w:rPr>
        <w:t>dan</w:t>
      </w:r>
      <w:proofErr w:type="spellEnd"/>
      <w:r w:rsidRPr="00DD0143">
        <w:rPr>
          <w:rFonts w:ascii="Arial" w:hAnsi="Arial" w:cs="Arial"/>
          <w:b/>
          <w:sz w:val="24"/>
          <w:szCs w:val="24"/>
          <w:lang w:val="it-IT"/>
        </w:rPr>
        <w:t xml:space="preserve">  31.12.2021.</w:t>
      </w:r>
      <w:proofErr w:type="gramEnd"/>
      <w:r w:rsidRPr="00DD0143">
        <w:rPr>
          <w:rFonts w:ascii="Arial" w:hAnsi="Arial" w:cs="Arial"/>
          <w:b/>
          <w:sz w:val="24"/>
          <w:szCs w:val="24"/>
          <w:lang w:val="it-IT"/>
        </w:rPr>
        <w:t xml:space="preserve"> </w:t>
      </w:r>
    </w:p>
    <w:p w14:paraId="30173378" w14:textId="77777777" w:rsidR="00D87FC0" w:rsidRPr="00DD0143" w:rsidRDefault="00D87FC0" w:rsidP="00D87FC0">
      <w:pPr>
        <w:jc w:val="both"/>
        <w:rPr>
          <w:rFonts w:ascii="Arial" w:hAnsi="Arial" w:cs="Arial"/>
          <w:b/>
          <w:sz w:val="24"/>
          <w:szCs w:val="24"/>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835"/>
        <w:gridCol w:w="1560"/>
      </w:tblGrid>
      <w:tr w:rsidR="00D87FC0" w:rsidRPr="00DD0143" w14:paraId="30B6DD4F" w14:textId="77777777" w:rsidTr="00134A2F">
        <w:trPr>
          <w:trHeight w:val="397"/>
        </w:trPr>
        <w:tc>
          <w:tcPr>
            <w:tcW w:w="576" w:type="dxa"/>
            <w:shd w:val="clear" w:color="auto" w:fill="DEEAF6"/>
            <w:vAlign w:val="center"/>
          </w:tcPr>
          <w:p w14:paraId="051E431C" w14:textId="77777777" w:rsidR="00D87FC0" w:rsidRPr="00DD0143" w:rsidRDefault="00D87FC0" w:rsidP="00134A2F">
            <w:pPr>
              <w:jc w:val="both"/>
              <w:rPr>
                <w:rFonts w:ascii="Arial" w:hAnsi="Arial" w:cs="Arial"/>
                <w:b/>
                <w:sz w:val="24"/>
                <w:szCs w:val="24"/>
              </w:rPr>
            </w:pPr>
            <w:r w:rsidRPr="00DD0143">
              <w:rPr>
                <w:rFonts w:ascii="Arial" w:hAnsi="Arial" w:cs="Arial"/>
                <w:b/>
                <w:bCs/>
                <w:color w:val="000000"/>
                <w:sz w:val="24"/>
                <w:szCs w:val="24"/>
              </w:rPr>
              <w:t>R.B.</w:t>
            </w:r>
          </w:p>
        </w:tc>
        <w:tc>
          <w:tcPr>
            <w:tcW w:w="2835" w:type="dxa"/>
            <w:shd w:val="clear" w:color="auto" w:fill="DEEAF6"/>
            <w:vAlign w:val="center"/>
          </w:tcPr>
          <w:p w14:paraId="75014BB5" w14:textId="77777777" w:rsidR="00D87FC0" w:rsidRPr="00DD0143" w:rsidRDefault="00D87FC0" w:rsidP="00134A2F">
            <w:pPr>
              <w:jc w:val="both"/>
              <w:rPr>
                <w:rFonts w:ascii="Arial" w:hAnsi="Arial" w:cs="Arial"/>
                <w:b/>
                <w:sz w:val="24"/>
                <w:szCs w:val="24"/>
              </w:rPr>
            </w:pPr>
            <w:proofErr w:type="spellStart"/>
            <w:r w:rsidRPr="00DD0143">
              <w:rPr>
                <w:rFonts w:ascii="Arial" w:hAnsi="Arial" w:cs="Arial"/>
                <w:b/>
                <w:sz w:val="24"/>
                <w:szCs w:val="24"/>
              </w:rPr>
              <w:t>Razina</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obuke</w:t>
            </w:r>
            <w:proofErr w:type="spellEnd"/>
          </w:p>
        </w:tc>
        <w:tc>
          <w:tcPr>
            <w:tcW w:w="1560" w:type="dxa"/>
            <w:shd w:val="clear" w:color="auto" w:fill="DEEAF6"/>
            <w:vAlign w:val="center"/>
          </w:tcPr>
          <w:p w14:paraId="4DC243FB" w14:textId="77777777" w:rsidR="00D87FC0" w:rsidRPr="00DD0143" w:rsidRDefault="00D87FC0" w:rsidP="00134A2F">
            <w:pPr>
              <w:jc w:val="both"/>
              <w:rPr>
                <w:rFonts w:ascii="Arial" w:hAnsi="Arial" w:cs="Arial"/>
                <w:b/>
                <w:sz w:val="24"/>
                <w:szCs w:val="24"/>
              </w:rPr>
            </w:pPr>
            <w:proofErr w:type="spellStart"/>
            <w:r w:rsidRPr="00DD0143">
              <w:rPr>
                <w:rFonts w:ascii="Arial" w:hAnsi="Arial" w:cs="Arial"/>
                <w:b/>
                <w:sz w:val="24"/>
                <w:szCs w:val="24"/>
              </w:rPr>
              <w:t>broj</w:t>
            </w:r>
            <w:proofErr w:type="spellEnd"/>
            <w:r w:rsidRPr="00DD0143">
              <w:rPr>
                <w:rFonts w:ascii="Arial" w:hAnsi="Arial" w:cs="Arial"/>
                <w:b/>
                <w:sz w:val="24"/>
                <w:szCs w:val="24"/>
              </w:rPr>
              <w:t xml:space="preserve"> </w:t>
            </w:r>
            <w:proofErr w:type="spellStart"/>
            <w:r w:rsidRPr="00DD0143">
              <w:rPr>
                <w:rFonts w:ascii="Arial" w:hAnsi="Arial" w:cs="Arial"/>
                <w:b/>
                <w:sz w:val="24"/>
                <w:szCs w:val="24"/>
              </w:rPr>
              <w:t>članova</w:t>
            </w:r>
            <w:proofErr w:type="spellEnd"/>
          </w:p>
        </w:tc>
      </w:tr>
      <w:tr w:rsidR="00D87FC0" w:rsidRPr="00DD0143" w14:paraId="0E656ABF" w14:textId="77777777" w:rsidTr="00134A2F">
        <w:trPr>
          <w:trHeight w:val="397"/>
        </w:trPr>
        <w:tc>
          <w:tcPr>
            <w:tcW w:w="576" w:type="dxa"/>
            <w:shd w:val="clear" w:color="auto" w:fill="auto"/>
            <w:vAlign w:val="center"/>
          </w:tcPr>
          <w:p w14:paraId="7254F377"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c>
          <w:tcPr>
            <w:tcW w:w="2835" w:type="dxa"/>
            <w:shd w:val="clear" w:color="auto" w:fill="auto"/>
            <w:vAlign w:val="center"/>
          </w:tcPr>
          <w:p w14:paraId="400D1F48"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gorski</w:t>
            </w:r>
            <w:proofErr w:type="spellEnd"/>
            <w:r w:rsidRPr="00DD0143">
              <w:rPr>
                <w:rFonts w:ascii="Arial" w:hAnsi="Arial" w:cs="Arial"/>
                <w:sz w:val="24"/>
                <w:szCs w:val="24"/>
              </w:rPr>
              <w:t xml:space="preserve"> </w:t>
            </w:r>
            <w:proofErr w:type="spellStart"/>
            <w:r w:rsidRPr="00DD0143">
              <w:rPr>
                <w:rFonts w:ascii="Arial" w:hAnsi="Arial" w:cs="Arial"/>
                <w:sz w:val="24"/>
                <w:szCs w:val="24"/>
              </w:rPr>
              <w:t>spašavatelj</w:t>
            </w:r>
            <w:proofErr w:type="spellEnd"/>
          </w:p>
        </w:tc>
        <w:tc>
          <w:tcPr>
            <w:tcW w:w="1560" w:type="dxa"/>
            <w:shd w:val="clear" w:color="auto" w:fill="auto"/>
            <w:vAlign w:val="center"/>
          </w:tcPr>
          <w:p w14:paraId="5275DB2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18</w:t>
            </w:r>
          </w:p>
        </w:tc>
      </w:tr>
      <w:tr w:rsidR="00D87FC0" w:rsidRPr="00DD0143" w14:paraId="5B5AC7DC" w14:textId="77777777" w:rsidTr="00134A2F">
        <w:trPr>
          <w:trHeight w:val="397"/>
        </w:trPr>
        <w:tc>
          <w:tcPr>
            <w:tcW w:w="576" w:type="dxa"/>
            <w:shd w:val="clear" w:color="auto" w:fill="auto"/>
            <w:vAlign w:val="center"/>
          </w:tcPr>
          <w:p w14:paraId="63BCD35D"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2835" w:type="dxa"/>
            <w:shd w:val="clear" w:color="auto" w:fill="auto"/>
            <w:vAlign w:val="center"/>
          </w:tcPr>
          <w:p w14:paraId="5E05768B"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pripravnik</w:t>
            </w:r>
            <w:proofErr w:type="spellEnd"/>
          </w:p>
        </w:tc>
        <w:tc>
          <w:tcPr>
            <w:tcW w:w="1560" w:type="dxa"/>
            <w:shd w:val="clear" w:color="auto" w:fill="auto"/>
            <w:vAlign w:val="center"/>
          </w:tcPr>
          <w:p w14:paraId="12A1919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8</w:t>
            </w:r>
          </w:p>
        </w:tc>
      </w:tr>
      <w:tr w:rsidR="00D87FC0" w:rsidRPr="00DD0143" w14:paraId="44645413" w14:textId="77777777" w:rsidTr="00134A2F">
        <w:trPr>
          <w:trHeight w:val="397"/>
        </w:trPr>
        <w:tc>
          <w:tcPr>
            <w:tcW w:w="576" w:type="dxa"/>
            <w:shd w:val="clear" w:color="auto" w:fill="auto"/>
            <w:vAlign w:val="center"/>
          </w:tcPr>
          <w:p w14:paraId="44B22EB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3</w:t>
            </w:r>
          </w:p>
        </w:tc>
        <w:tc>
          <w:tcPr>
            <w:tcW w:w="2835" w:type="dxa"/>
            <w:shd w:val="clear" w:color="auto" w:fill="auto"/>
            <w:vAlign w:val="center"/>
          </w:tcPr>
          <w:p w14:paraId="02B8177A"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suradnik</w:t>
            </w:r>
            <w:proofErr w:type="spellEnd"/>
          </w:p>
        </w:tc>
        <w:tc>
          <w:tcPr>
            <w:tcW w:w="1560" w:type="dxa"/>
            <w:shd w:val="clear" w:color="auto" w:fill="auto"/>
            <w:vAlign w:val="center"/>
          </w:tcPr>
          <w:p w14:paraId="6B695EBC"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3</w:t>
            </w:r>
          </w:p>
        </w:tc>
      </w:tr>
      <w:tr w:rsidR="00D87FC0" w:rsidRPr="00DD0143" w14:paraId="666F5266" w14:textId="77777777" w:rsidTr="00134A2F">
        <w:trPr>
          <w:trHeight w:val="397"/>
        </w:trPr>
        <w:tc>
          <w:tcPr>
            <w:tcW w:w="576" w:type="dxa"/>
            <w:shd w:val="clear" w:color="auto" w:fill="auto"/>
            <w:vAlign w:val="center"/>
          </w:tcPr>
          <w:p w14:paraId="57FA3E88" w14:textId="77777777" w:rsidR="00D87FC0" w:rsidRPr="00DD0143" w:rsidRDefault="00D87FC0" w:rsidP="00134A2F">
            <w:pPr>
              <w:jc w:val="both"/>
              <w:rPr>
                <w:rFonts w:ascii="Arial" w:hAnsi="Arial" w:cs="Arial"/>
                <w:b/>
                <w:sz w:val="24"/>
                <w:szCs w:val="24"/>
              </w:rPr>
            </w:pPr>
          </w:p>
        </w:tc>
        <w:tc>
          <w:tcPr>
            <w:tcW w:w="2835" w:type="dxa"/>
            <w:shd w:val="clear" w:color="auto" w:fill="auto"/>
            <w:vAlign w:val="center"/>
          </w:tcPr>
          <w:p w14:paraId="363DDB3F" w14:textId="77777777" w:rsidR="00D87FC0" w:rsidRPr="00DD0143" w:rsidRDefault="00D87FC0" w:rsidP="00134A2F">
            <w:pPr>
              <w:jc w:val="both"/>
              <w:rPr>
                <w:rFonts w:ascii="Arial" w:hAnsi="Arial" w:cs="Arial"/>
                <w:b/>
                <w:sz w:val="24"/>
                <w:szCs w:val="24"/>
              </w:rPr>
            </w:pPr>
            <w:r w:rsidRPr="00DD0143">
              <w:rPr>
                <w:rFonts w:ascii="Arial" w:hAnsi="Arial" w:cs="Arial"/>
                <w:b/>
                <w:sz w:val="24"/>
                <w:szCs w:val="24"/>
              </w:rPr>
              <w:t>UKUPNO</w:t>
            </w:r>
          </w:p>
        </w:tc>
        <w:tc>
          <w:tcPr>
            <w:tcW w:w="1560" w:type="dxa"/>
            <w:shd w:val="clear" w:color="auto" w:fill="auto"/>
            <w:vAlign w:val="center"/>
          </w:tcPr>
          <w:p w14:paraId="7E10D2AE" w14:textId="77777777" w:rsidR="00D87FC0" w:rsidRPr="00DD0143" w:rsidRDefault="00D87FC0" w:rsidP="00134A2F">
            <w:pPr>
              <w:jc w:val="both"/>
              <w:rPr>
                <w:rFonts w:ascii="Arial" w:hAnsi="Arial" w:cs="Arial"/>
                <w:b/>
                <w:sz w:val="24"/>
                <w:szCs w:val="24"/>
              </w:rPr>
            </w:pPr>
            <w:r w:rsidRPr="00DD0143">
              <w:rPr>
                <w:rFonts w:ascii="Arial" w:hAnsi="Arial" w:cs="Arial"/>
                <w:b/>
                <w:sz w:val="24"/>
                <w:szCs w:val="24"/>
              </w:rPr>
              <w:t>29</w:t>
            </w:r>
          </w:p>
        </w:tc>
      </w:tr>
    </w:tbl>
    <w:p w14:paraId="57B8F030" w14:textId="77777777" w:rsidR="00D87FC0" w:rsidRPr="00DD0143" w:rsidRDefault="00D87FC0" w:rsidP="00D87FC0">
      <w:pPr>
        <w:jc w:val="both"/>
        <w:rPr>
          <w:rFonts w:ascii="Arial" w:hAnsi="Arial" w:cs="Arial"/>
          <w:sz w:val="24"/>
          <w:szCs w:val="24"/>
        </w:rPr>
      </w:pPr>
    </w:p>
    <w:p w14:paraId="6CE3592C" w14:textId="77777777" w:rsidR="00D87FC0" w:rsidRPr="00DD0143" w:rsidRDefault="00D87FC0" w:rsidP="00D87FC0">
      <w:pPr>
        <w:ind w:firstLine="720"/>
        <w:jc w:val="both"/>
        <w:rPr>
          <w:rFonts w:ascii="Arial" w:hAnsi="Arial" w:cs="Arial"/>
          <w:sz w:val="24"/>
          <w:szCs w:val="24"/>
        </w:rPr>
      </w:pPr>
      <w:proofErr w:type="spellStart"/>
      <w:r w:rsidRPr="00DD0143">
        <w:rPr>
          <w:rFonts w:ascii="Arial" w:hAnsi="Arial" w:cs="Arial"/>
          <w:sz w:val="24"/>
          <w:szCs w:val="24"/>
        </w:rPr>
        <w:t>Tijekom</w:t>
      </w:r>
      <w:proofErr w:type="spellEnd"/>
      <w:r w:rsidRPr="00DD0143">
        <w:rPr>
          <w:rFonts w:ascii="Arial" w:hAnsi="Arial" w:cs="Arial"/>
          <w:sz w:val="24"/>
          <w:szCs w:val="24"/>
        </w:rPr>
        <w:t xml:space="preserve"> </w:t>
      </w:r>
      <w:proofErr w:type="spellStart"/>
      <w:r w:rsidRPr="00DD0143">
        <w:rPr>
          <w:rFonts w:ascii="Arial" w:hAnsi="Arial" w:cs="Arial"/>
          <w:sz w:val="24"/>
          <w:szCs w:val="24"/>
        </w:rPr>
        <w:t>izvještajnog</w:t>
      </w:r>
      <w:proofErr w:type="spellEnd"/>
      <w:r w:rsidRPr="00DD0143">
        <w:rPr>
          <w:rFonts w:ascii="Arial" w:hAnsi="Arial" w:cs="Arial"/>
          <w:sz w:val="24"/>
          <w:szCs w:val="24"/>
        </w:rPr>
        <w:t xml:space="preserve"> </w:t>
      </w:r>
      <w:proofErr w:type="spellStart"/>
      <w:r w:rsidRPr="00DD0143">
        <w:rPr>
          <w:rFonts w:ascii="Arial" w:hAnsi="Arial" w:cs="Arial"/>
          <w:sz w:val="24"/>
          <w:szCs w:val="24"/>
        </w:rPr>
        <w:t>razdoblja</w:t>
      </w:r>
      <w:proofErr w:type="spellEnd"/>
      <w:r w:rsidRPr="00DD0143">
        <w:rPr>
          <w:rFonts w:ascii="Arial" w:hAnsi="Arial" w:cs="Arial"/>
          <w:sz w:val="24"/>
          <w:szCs w:val="24"/>
        </w:rPr>
        <w:t xml:space="preserve">, </w:t>
      </w:r>
      <w:proofErr w:type="spellStart"/>
      <w:r w:rsidRPr="00DD0143">
        <w:rPr>
          <w:rFonts w:ascii="Arial" w:hAnsi="Arial" w:cs="Arial"/>
          <w:sz w:val="24"/>
          <w:szCs w:val="24"/>
        </w:rPr>
        <w:t>sva</w:t>
      </w:r>
      <w:proofErr w:type="spellEnd"/>
      <w:r w:rsidRPr="00DD0143">
        <w:rPr>
          <w:rFonts w:ascii="Arial" w:hAnsi="Arial" w:cs="Arial"/>
          <w:sz w:val="24"/>
          <w:szCs w:val="24"/>
        </w:rPr>
        <w:t xml:space="preserve"> </w:t>
      </w:r>
      <w:proofErr w:type="spellStart"/>
      <w:r w:rsidRPr="00DD0143">
        <w:rPr>
          <w:rFonts w:ascii="Arial" w:hAnsi="Arial" w:cs="Arial"/>
          <w:sz w:val="24"/>
          <w:szCs w:val="24"/>
        </w:rPr>
        <w:t>medicinska</w:t>
      </w:r>
      <w:proofErr w:type="spellEnd"/>
      <w:r w:rsidRPr="00DD0143">
        <w:rPr>
          <w:rFonts w:ascii="Arial" w:hAnsi="Arial" w:cs="Arial"/>
          <w:sz w:val="24"/>
          <w:szCs w:val="24"/>
        </w:rPr>
        <w:t xml:space="preserve"> </w:t>
      </w:r>
      <w:proofErr w:type="spellStart"/>
      <w:r w:rsidRPr="00DD0143">
        <w:rPr>
          <w:rFonts w:ascii="Arial" w:hAnsi="Arial" w:cs="Arial"/>
          <w:sz w:val="24"/>
          <w:szCs w:val="24"/>
        </w:rPr>
        <w:t>oprema</w:t>
      </w:r>
      <w:proofErr w:type="spellEnd"/>
      <w:r w:rsidRPr="00DD0143">
        <w:rPr>
          <w:rFonts w:ascii="Arial" w:hAnsi="Arial" w:cs="Arial"/>
          <w:sz w:val="24"/>
          <w:szCs w:val="24"/>
        </w:rPr>
        <w:t xml:space="preserve"> i </w:t>
      </w:r>
      <w:proofErr w:type="spellStart"/>
      <w:r w:rsidRPr="00DD0143">
        <w:rPr>
          <w:rFonts w:ascii="Arial" w:hAnsi="Arial" w:cs="Arial"/>
          <w:sz w:val="24"/>
          <w:szCs w:val="24"/>
        </w:rPr>
        <w:t>oprema</w:t>
      </w:r>
      <w:proofErr w:type="spellEnd"/>
      <w:r w:rsidRPr="00DD0143">
        <w:rPr>
          <w:rFonts w:ascii="Arial" w:hAnsi="Arial" w:cs="Arial"/>
          <w:sz w:val="24"/>
          <w:szCs w:val="24"/>
        </w:rPr>
        <w:t xml:space="preserve"> za </w:t>
      </w:r>
      <w:proofErr w:type="spellStart"/>
      <w:r w:rsidRPr="00DD0143">
        <w:rPr>
          <w:rFonts w:ascii="Arial" w:hAnsi="Arial" w:cs="Arial"/>
          <w:sz w:val="24"/>
          <w:szCs w:val="24"/>
        </w:rPr>
        <w:t>spašavanje</w:t>
      </w:r>
      <w:proofErr w:type="spellEnd"/>
      <w:r w:rsidRPr="00DD0143">
        <w:rPr>
          <w:rFonts w:ascii="Arial" w:hAnsi="Arial" w:cs="Arial"/>
          <w:sz w:val="24"/>
          <w:szCs w:val="24"/>
        </w:rPr>
        <w:t xml:space="preserve"> </w:t>
      </w:r>
      <w:proofErr w:type="spellStart"/>
      <w:r w:rsidRPr="00DD0143">
        <w:rPr>
          <w:rFonts w:ascii="Arial" w:hAnsi="Arial" w:cs="Arial"/>
          <w:sz w:val="24"/>
          <w:szCs w:val="24"/>
        </w:rPr>
        <w:t>uredno</w:t>
      </w:r>
      <w:proofErr w:type="spellEnd"/>
      <w:r w:rsidRPr="00DD0143">
        <w:rPr>
          <w:rFonts w:ascii="Arial" w:hAnsi="Arial" w:cs="Arial"/>
          <w:sz w:val="24"/>
          <w:szCs w:val="24"/>
        </w:rPr>
        <w:t xml:space="preserve"> je i </w:t>
      </w:r>
      <w:proofErr w:type="spellStart"/>
      <w:r w:rsidRPr="00DD0143">
        <w:rPr>
          <w:rFonts w:ascii="Arial" w:hAnsi="Arial" w:cs="Arial"/>
          <w:sz w:val="24"/>
          <w:szCs w:val="24"/>
        </w:rPr>
        <w:t>redovno</w:t>
      </w:r>
      <w:proofErr w:type="spellEnd"/>
      <w:r w:rsidRPr="00DD0143">
        <w:rPr>
          <w:rFonts w:ascii="Arial" w:hAnsi="Arial" w:cs="Arial"/>
          <w:sz w:val="24"/>
          <w:szCs w:val="24"/>
        </w:rPr>
        <w:t xml:space="preserve"> </w:t>
      </w:r>
      <w:proofErr w:type="spellStart"/>
      <w:r w:rsidRPr="00DD0143">
        <w:rPr>
          <w:rFonts w:ascii="Arial" w:hAnsi="Arial" w:cs="Arial"/>
          <w:sz w:val="24"/>
          <w:szCs w:val="24"/>
        </w:rPr>
        <w:t>obnavljana</w:t>
      </w:r>
      <w:proofErr w:type="spellEnd"/>
      <w:r w:rsidRPr="00DD0143">
        <w:rPr>
          <w:rFonts w:ascii="Arial" w:hAnsi="Arial" w:cs="Arial"/>
          <w:sz w:val="24"/>
          <w:szCs w:val="24"/>
        </w:rPr>
        <w:t xml:space="preserve"> </w:t>
      </w:r>
      <w:proofErr w:type="spellStart"/>
      <w:r w:rsidRPr="00DD0143">
        <w:rPr>
          <w:rFonts w:ascii="Arial" w:hAnsi="Arial" w:cs="Arial"/>
          <w:sz w:val="24"/>
          <w:szCs w:val="24"/>
        </w:rPr>
        <w:t>sukladno</w:t>
      </w:r>
      <w:proofErr w:type="spellEnd"/>
      <w:r w:rsidRPr="00DD0143">
        <w:rPr>
          <w:rFonts w:ascii="Arial" w:hAnsi="Arial" w:cs="Arial"/>
          <w:sz w:val="24"/>
          <w:szCs w:val="24"/>
        </w:rPr>
        <w:t xml:space="preserve"> </w:t>
      </w:r>
      <w:proofErr w:type="spellStart"/>
      <w:r w:rsidRPr="00DD0143">
        <w:rPr>
          <w:rFonts w:ascii="Arial" w:hAnsi="Arial" w:cs="Arial"/>
          <w:sz w:val="24"/>
          <w:szCs w:val="24"/>
        </w:rPr>
        <w:t>potrebama</w:t>
      </w:r>
      <w:proofErr w:type="spellEnd"/>
      <w:r w:rsidRPr="00DD0143">
        <w:rPr>
          <w:rFonts w:ascii="Arial" w:hAnsi="Arial" w:cs="Arial"/>
          <w:sz w:val="24"/>
          <w:szCs w:val="24"/>
        </w:rPr>
        <w:t xml:space="preserve"> </w:t>
      </w:r>
      <w:proofErr w:type="spellStart"/>
      <w:r w:rsidRPr="00DD0143">
        <w:rPr>
          <w:rFonts w:ascii="Arial" w:hAnsi="Arial" w:cs="Arial"/>
          <w:sz w:val="24"/>
          <w:szCs w:val="24"/>
        </w:rPr>
        <w:t>Stanice</w:t>
      </w:r>
      <w:proofErr w:type="spellEnd"/>
      <w:r w:rsidRPr="00DD0143">
        <w:rPr>
          <w:rFonts w:ascii="Arial" w:hAnsi="Arial" w:cs="Arial"/>
          <w:sz w:val="24"/>
          <w:szCs w:val="24"/>
        </w:rPr>
        <w:t xml:space="preserve"> a po </w:t>
      </w:r>
      <w:proofErr w:type="spellStart"/>
      <w:r w:rsidRPr="00DD0143">
        <w:rPr>
          <w:rFonts w:ascii="Arial" w:hAnsi="Arial" w:cs="Arial"/>
          <w:sz w:val="24"/>
          <w:szCs w:val="24"/>
        </w:rPr>
        <w:t>uputama</w:t>
      </w:r>
      <w:proofErr w:type="spellEnd"/>
      <w:r w:rsidRPr="00DD0143">
        <w:rPr>
          <w:rFonts w:ascii="Arial" w:hAnsi="Arial" w:cs="Arial"/>
          <w:sz w:val="24"/>
          <w:szCs w:val="24"/>
        </w:rPr>
        <w:t xml:space="preserve"> </w:t>
      </w:r>
      <w:proofErr w:type="spellStart"/>
      <w:r w:rsidRPr="00DD0143">
        <w:rPr>
          <w:rFonts w:ascii="Arial" w:hAnsi="Arial" w:cs="Arial"/>
          <w:sz w:val="24"/>
          <w:szCs w:val="24"/>
        </w:rPr>
        <w:t>medicinske</w:t>
      </w:r>
      <w:proofErr w:type="spellEnd"/>
      <w:r w:rsidRPr="00DD0143">
        <w:rPr>
          <w:rFonts w:ascii="Arial" w:hAnsi="Arial" w:cs="Arial"/>
          <w:sz w:val="24"/>
          <w:szCs w:val="24"/>
        </w:rPr>
        <w:t xml:space="preserve"> </w:t>
      </w:r>
      <w:proofErr w:type="spellStart"/>
      <w:r w:rsidRPr="00DD0143">
        <w:rPr>
          <w:rFonts w:ascii="Arial" w:hAnsi="Arial" w:cs="Arial"/>
          <w:sz w:val="24"/>
          <w:szCs w:val="24"/>
        </w:rPr>
        <w:t>komisije</w:t>
      </w:r>
      <w:proofErr w:type="spellEnd"/>
      <w:r w:rsidRPr="00DD0143">
        <w:rPr>
          <w:rFonts w:ascii="Arial" w:hAnsi="Arial" w:cs="Arial"/>
          <w:sz w:val="24"/>
          <w:szCs w:val="24"/>
        </w:rPr>
        <w:t xml:space="preserve"> HGSS-a i </w:t>
      </w:r>
      <w:proofErr w:type="spellStart"/>
      <w:r w:rsidRPr="00DD0143">
        <w:rPr>
          <w:rFonts w:ascii="Arial" w:hAnsi="Arial" w:cs="Arial"/>
          <w:sz w:val="24"/>
          <w:szCs w:val="24"/>
        </w:rPr>
        <w:t>standardima</w:t>
      </w:r>
      <w:proofErr w:type="spellEnd"/>
      <w:r w:rsidRPr="00DD0143">
        <w:rPr>
          <w:rFonts w:ascii="Arial" w:hAnsi="Arial" w:cs="Arial"/>
          <w:sz w:val="24"/>
          <w:szCs w:val="24"/>
        </w:rPr>
        <w:t xml:space="preserve"> </w:t>
      </w:r>
      <w:proofErr w:type="spellStart"/>
      <w:r w:rsidRPr="00DD0143">
        <w:rPr>
          <w:rFonts w:ascii="Arial" w:hAnsi="Arial" w:cs="Arial"/>
          <w:sz w:val="24"/>
          <w:szCs w:val="24"/>
        </w:rPr>
        <w:t>struke</w:t>
      </w:r>
      <w:proofErr w:type="spellEnd"/>
      <w:r w:rsidRPr="00DD0143">
        <w:rPr>
          <w:rFonts w:ascii="Arial" w:hAnsi="Arial" w:cs="Arial"/>
          <w:sz w:val="24"/>
          <w:szCs w:val="24"/>
        </w:rPr>
        <w:t>.</w:t>
      </w:r>
    </w:p>
    <w:p w14:paraId="68E0D0DD" w14:textId="77777777" w:rsidR="00D87FC0" w:rsidRPr="00DD0143" w:rsidRDefault="00D87FC0" w:rsidP="00D87FC0">
      <w:pPr>
        <w:ind w:firstLine="720"/>
        <w:jc w:val="both"/>
        <w:rPr>
          <w:rFonts w:ascii="Arial" w:hAnsi="Arial" w:cs="Arial"/>
          <w:sz w:val="24"/>
          <w:szCs w:val="24"/>
          <w:lang w:val="it-IT"/>
        </w:rPr>
      </w:pPr>
      <w:proofErr w:type="spellStart"/>
      <w:r w:rsidRPr="00DD0143">
        <w:rPr>
          <w:rFonts w:ascii="Arial" w:hAnsi="Arial" w:cs="Arial"/>
          <w:sz w:val="24"/>
          <w:szCs w:val="24"/>
        </w:rPr>
        <w:t>Vozni</w:t>
      </w:r>
      <w:proofErr w:type="spellEnd"/>
      <w:r w:rsidRPr="00DD0143">
        <w:rPr>
          <w:rFonts w:ascii="Arial" w:hAnsi="Arial" w:cs="Arial"/>
          <w:sz w:val="24"/>
          <w:szCs w:val="24"/>
        </w:rPr>
        <w:t xml:space="preserve"> park </w:t>
      </w:r>
      <w:proofErr w:type="spellStart"/>
      <w:r w:rsidRPr="00DD0143">
        <w:rPr>
          <w:rFonts w:ascii="Arial" w:hAnsi="Arial" w:cs="Arial"/>
          <w:sz w:val="24"/>
          <w:szCs w:val="24"/>
        </w:rPr>
        <w:t>čine</w:t>
      </w:r>
      <w:proofErr w:type="spellEnd"/>
      <w:r w:rsidRPr="00DD0143">
        <w:rPr>
          <w:rFonts w:ascii="Arial" w:hAnsi="Arial" w:cs="Arial"/>
          <w:sz w:val="24"/>
          <w:szCs w:val="24"/>
        </w:rPr>
        <w:t xml:space="preserve"> </w:t>
      </w:r>
      <w:proofErr w:type="spellStart"/>
      <w:r w:rsidRPr="00DD0143">
        <w:rPr>
          <w:rFonts w:ascii="Arial" w:hAnsi="Arial" w:cs="Arial"/>
          <w:sz w:val="24"/>
          <w:szCs w:val="24"/>
        </w:rPr>
        <w:t>četiri</w:t>
      </w:r>
      <w:proofErr w:type="spellEnd"/>
      <w:r w:rsidRPr="00DD0143">
        <w:rPr>
          <w:rFonts w:ascii="Arial" w:hAnsi="Arial" w:cs="Arial"/>
          <w:sz w:val="24"/>
          <w:szCs w:val="24"/>
        </w:rPr>
        <w:t xml:space="preserve"> </w:t>
      </w:r>
      <w:proofErr w:type="spellStart"/>
      <w:r w:rsidRPr="00DD0143">
        <w:rPr>
          <w:rFonts w:ascii="Arial" w:hAnsi="Arial" w:cs="Arial"/>
          <w:sz w:val="24"/>
          <w:szCs w:val="24"/>
        </w:rPr>
        <w:t>službena</w:t>
      </w:r>
      <w:proofErr w:type="spellEnd"/>
      <w:r w:rsidRPr="00DD0143">
        <w:rPr>
          <w:rFonts w:ascii="Arial" w:hAnsi="Arial" w:cs="Arial"/>
          <w:sz w:val="24"/>
          <w:szCs w:val="24"/>
        </w:rPr>
        <w:t xml:space="preserve"> </w:t>
      </w:r>
      <w:proofErr w:type="spellStart"/>
      <w:r w:rsidRPr="00DD0143">
        <w:rPr>
          <w:rFonts w:ascii="Arial" w:hAnsi="Arial" w:cs="Arial"/>
          <w:sz w:val="24"/>
          <w:szCs w:val="24"/>
        </w:rPr>
        <w:t>vozila</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čega</w:t>
      </w:r>
      <w:proofErr w:type="spellEnd"/>
      <w:r w:rsidRPr="00DD0143">
        <w:rPr>
          <w:rFonts w:ascii="Arial" w:hAnsi="Arial" w:cs="Arial"/>
          <w:sz w:val="24"/>
          <w:szCs w:val="24"/>
        </w:rPr>
        <w:t xml:space="preserve">: </w:t>
      </w:r>
      <w:proofErr w:type="spellStart"/>
      <w:r w:rsidRPr="00DD0143">
        <w:rPr>
          <w:rFonts w:ascii="Arial" w:hAnsi="Arial" w:cs="Arial"/>
          <w:sz w:val="24"/>
          <w:szCs w:val="24"/>
        </w:rPr>
        <w:t>jedno</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terensko</w:t>
      </w:r>
      <w:proofErr w:type="spellEnd"/>
      <w:r w:rsidRPr="00DD0143">
        <w:rPr>
          <w:rFonts w:ascii="Arial" w:hAnsi="Arial" w:cs="Arial"/>
          <w:sz w:val="24"/>
          <w:szCs w:val="24"/>
        </w:rPr>
        <w:t xml:space="preserve">,  </w:t>
      </w:r>
      <w:proofErr w:type="spellStart"/>
      <w:r w:rsidRPr="00DD0143">
        <w:rPr>
          <w:rFonts w:ascii="Arial" w:hAnsi="Arial" w:cs="Arial"/>
          <w:sz w:val="24"/>
          <w:szCs w:val="24"/>
        </w:rPr>
        <w:t>dva</w:t>
      </w:r>
      <w:proofErr w:type="spellEnd"/>
      <w:proofErr w:type="gramEnd"/>
      <w:r w:rsidRPr="00DD0143">
        <w:rPr>
          <w:rFonts w:ascii="Arial" w:hAnsi="Arial" w:cs="Arial"/>
          <w:sz w:val="24"/>
          <w:szCs w:val="24"/>
        </w:rPr>
        <w:t xml:space="preserve"> kombi i </w:t>
      </w:r>
      <w:proofErr w:type="spellStart"/>
      <w:r w:rsidRPr="00DD0143">
        <w:rPr>
          <w:rFonts w:ascii="Arial" w:hAnsi="Arial" w:cs="Arial"/>
          <w:sz w:val="24"/>
          <w:szCs w:val="24"/>
        </w:rPr>
        <w:t>osobno</w:t>
      </w:r>
      <w:proofErr w:type="spellEnd"/>
      <w:r w:rsidRPr="00DD0143">
        <w:rPr>
          <w:rFonts w:ascii="Arial" w:hAnsi="Arial" w:cs="Arial"/>
          <w:sz w:val="24"/>
          <w:szCs w:val="24"/>
        </w:rPr>
        <w:t xml:space="preserve"> </w:t>
      </w:r>
      <w:proofErr w:type="spellStart"/>
      <w:r w:rsidRPr="00DD0143">
        <w:rPr>
          <w:rFonts w:ascii="Arial" w:hAnsi="Arial" w:cs="Arial"/>
          <w:sz w:val="24"/>
          <w:szCs w:val="24"/>
        </w:rPr>
        <w:t>karavan</w:t>
      </w:r>
      <w:proofErr w:type="spellEnd"/>
      <w:r w:rsidRPr="00DD0143">
        <w:rPr>
          <w:rFonts w:ascii="Arial" w:hAnsi="Arial" w:cs="Arial"/>
          <w:sz w:val="24"/>
          <w:szCs w:val="24"/>
        </w:rPr>
        <w:t xml:space="preserve">. </w:t>
      </w:r>
      <w:proofErr w:type="spellStart"/>
      <w:r w:rsidRPr="00DD0143">
        <w:rPr>
          <w:rFonts w:ascii="Arial" w:hAnsi="Arial" w:cs="Arial"/>
          <w:sz w:val="24"/>
          <w:szCs w:val="24"/>
          <w:lang w:val="it-IT"/>
        </w:rPr>
        <w:t>Njihovim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redovitim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servisima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održavanjem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Stanica</w:t>
      </w:r>
      <w:proofErr w:type="spellEnd"/>
      <w:r w:rsidRPr="00DD0143">
        <w:rPr>
          <w:rFonts w:ascii="Arial" w:hAnsi="Arial" w:cs="Arial"/>
          <w:sz w:val="24"/>
          <w:szCs w:val="24"/>
          <w:lang w:val="it-IT"/>
        </w:rPr>
        <w:t xml:space="preserve"> Istra </w:t>
      </w:r>
      <w:proofErr w:type="spellStart"/>
      <w:r w:rsidRPr="00DD0143">
        <w:rPr>
          <w:rFonts w:ascii="Arial" w:hAnsi="Arial" w:cs="Arial"/>
          <w:sz w:val="24"/>
          <w:szCs w:val="24"/>
          <w:lang w:val="it-IT"/>
        </w:rPr>
        <w:t>pokušava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osigurati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inteventnost</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mobilnost</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potrebe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svojih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w:t>
      </w:r>
    </w:p>
    <w:p w14:paraId="13B98D13" w14:textId="77777777" w:rsidR="00D87FC0" w:rsidRPr="00DD0143" w:rsidRDefault="00D87FC0" w:rsidP="00D87FC0">
      <w:pPr>
        <w:jc w:val="both"/>
        <w:rPr>
          <w:rFonts w:ascii="Arial" w:hAnsi="Arial" w:cs="Arial"/>
          <w:sz w:val="24"/>
          <w:szCs w:val="24"/>
          <w:lang w:val="it-IT"/>
        </w:rPr>
      </w:pPr>
      <w:proofErr w:type="spellStart"/>
      <w:r w:rsidRPr="00DD0143">
        <w:rPr>
          <w:rFonts w:ascii="Arial" w:hAnsi="Arial" w:cs="Arial"/>
          <w:sz w:val="24"/>
          <w:szCs w:val="24"/>
          <w:lang w:val="it-IT"/>
        </w:rPr>
        <w:t>Veliki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problem</w:t>
      </w:r>
      <w:proofErr w:type="spellEnd"/>
      <w:r w:rsidRPr="00DD0143">
        <w:rPr>
          <w:rFonts w:ascii="Arial" w:hAnsi="Arial" w:cs="Arial"/>
          <w:sz w:val="24"/>
          <w:szCs w:val="24"/>
          <w:lang w:val="it-IT"/>
        </w:rPr>
        <w:t xml:space="preserve"> je </w:t>
      </w:r>
      <w:proofErr w:type="spellStart"/>
      <w:proofErr w:type="gramStart"/>
      <w:r w:rsidRPr="00DD0143">
        <w:rPr>
          <w:rFonts w:ascii="Arial" w:hAnsi="Arial" w:cs="Arial"/>
          <w:sz w:val="24"/>
          <w:szCs w:val="24"/>
          <w:lang w:val="it-IT"/>
        </w:rPr>
        <w:t>starost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interventnih</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vozila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izaziva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velike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troškove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održavanja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učestalog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servisiranja</w:t>
      </w:r>
      <w:proofErr w:type="spellEnd"/>
      <w:r w:rsidRPr="00DD0143">
        <w:rPr>
          <w:rFonts w:ascii="Arial" w:hAnsi="Arial" w:cs="Arial"/>
          <w:sz w:val="24"/>
          <w:szCs w:val="24"/>
          <w:lang w:val="it-IT"/>
        </w:rPr>
        <w:t xml:space="preserve">, te je </w:t>
      </w:r>
      <w:proofErr w:type="spellStart"/>
      <w:r w:rsidRPr="00DD0143">
        <w:rPr>
          <w:rFonts w:ascii="Arial" w:hAnsi="Arial" w:cs="Arial"/>
          <w:sz w:val="24"/>
          <w:szCs w:val="24"/>
          <w:lang w:val="it-IT"/>
        </w:rPr>
        <w:t>žurno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obnoviti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vozni</w:t>
      </w:r>
      <w:proofErr w:type="spellEnd"/>
      <w:r w:rsidRPr="00DD0143">
        <w:rPr>
          <w:rFonts w:ascii="Arial" w:hAnsi="Arial" w:cs="Arial"/>
          <w:sz w:val="24"/>
          <w:szCs w:val="24"/>
          <w:lang w:val="it-IT"/>
        </w:rPr>
        <w:t xml:space="preserve"> park </w:t>
      </w:r>
      <w:proofErr w:type="spellStart"/>
      <w:r w:rsidRPr="00DD0143">
        <w:rPr>
          <w:rFonts w:ascii="Arial" w:hAnsi="Arial" w:cs="Arial"/>
          <w:sz w:val="24"/>
          <w:szCs w:val="24"/>
          <w:lang w:val="it-IT"/>
        </w:rPr>
        <w:t>kako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bismo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dalje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očuvali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lastRenderedPageBreak/>
        <w:t>postignutu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razinu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interventnosti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Krajem</w:t>
      </w:r>
      <w:proofErr w:type="spellEnd"/>
      <w:r w:rsidRPr="00DD0143">
        <w:rPr>
          <w:rFonts w:ascii="Arial" w:hAnsi="Arial" w:cs="Arial"/>
          <w:sz w:val="24"/>
          <w:szCs w:val="24"/>
          <w:lang w:val="it-IT"/>
        </w:rPr>
        <w:t xml:space="preserve"> 2021. godine </w:t>
      </w:r>
      <w:proofErr w:type="spellStart"/>
      <w:r w:rsidRPr="00DD0143">
        <w:rPr>
          <w:rFonts w:ascii="Arial" w:hAnsi="Arial" w:cs="Arial"/>
          <w:sz w:val="24"/>
          <w:szCs w:val="24"/>
          <w:lang w:val="it-IT"/>
        </w:rPr>
        <w:t>nabavljeno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rabljeno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terensko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vozilo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u 2022. </w:t>
      </w:r>
      <w:proofErr w:type="spellStart"/>
      <w:r w:rsidRPr="00DD0143">
        <w:rPr>
          <w:rFonts w:ascii="Arial" w:hAnsi="Arial" w:cs="Arial"/>
          <w:sz w:val="24"/>
          <w:szCs w:val="24"/>
          <w:lang w:val="it-IT"/>
        </w:rPr>
        <w:t>biti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označeno</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opremljeno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signalnim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svjetlima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sirenom</w:t>
      </w:r>
      <w:proofErr w:type="spellEnd"/>
      <w:r w:rsidRPr="00DD0143">
        <w:rPr>
          <w:rFonts w:ascii="Arial" w:hAnsi="Arial" w:cs="Arial"/>
          <w:sz w:val="24"/>
          <w:szCs w:val="24"/>
          <w:lang w:val="it-IT"/>
        </w:rPr>
        <w:t>.</w:t>
      </w:r>
    </w:p>
    <w:p w14:paraId="5065BCC3" w14:textId="77777777" w:rsidR="00D87FC0" w:rsidRPr="00DD0143" w:rsidRDefault="00D87FC0" w:rsidP="00D87FC0">
      <w:pPr>
        <w:jc w:val="both"/>
        <w:rPr>
          <w:rFonts w:ascii="Arial" w:hAnsi="Arial" w:cs="Arial"/>
          <w:sz w:val="24"/>
          <w:szCs w:val="24"/>
          <w:lang w:val="it-IT"/>
        </w:rPr>
      </w:pPr>
    </w:p>
    <w:p w14:paraId="6A075AC8" w14:textId="77777777" w:rsidR="00D87FC0" w:rsidRPr="00DD0143" w:rsidRDefault="00D87FC0" w:rsidP="00D87FC0">
      <w:pPr>
        <w:numPr>
          <w:ilvl w:val="0"/>
          <w:numId w:val="129"/>
        </w:numPr>
        <w:jc w:val="both"/>
        <w:rPr>
          <w:rFonts w:ascii="Arial" w:hAnsi="Arial" w:cs="Arial"/>
          <w:b/>
          <w:sz w:val="24"/>
          <w:szCs w:val="24"/>
          <w:lang w:val="it-IT"/>
        </w:rPr>
      </w:pPr>
      <w:proofErr w:type="spellStart"/>
      <w:r w:rsidRPr="00DD0143">
        <w:rPr>
          <w:rFonts w:ascii="Arial" w:hAnsi="Arial" w:cs="Arial"/>
          <w:b/>
          <w:sz w:val="24"/>
          <w:szCs w:val="24"/>
          <w:lang w:val="it-IT"/>
        </w:rPr>
        <w:t>Prijedlozi</w:t>
      </w:r>
      <w:proofErr w:type="spellEnd"/>
      <w:r w:rsidRPr="00DD0143">
        <w:rPr>
          <w:rFonts w:ascii="Arial" w:hAnsi="Arial" w:cs="Arial"/>
          <w:b/>
          <w:sz w:val="24"/>
          <w:szCs w:val="24"/>
          <w:lang w:val="it-IT"/>
        </w:rPr>
        <w:t xml:space="preserve"> za </w:t>
      </w:r>
      <w:proofErr w:type="spellStart"/>
      <w:r w:rsidRPr="00DD0143">
        <w:rPr>
          <w:rFonts w:ascii="Arial" w:hAnsi="Arial" w:cs="Arial"/>
          <w:b/>
          <w:sz w:val="24"/>
          <w:szCs w:val="24"/>
          <w:lang w:val="it-IT"/>
        </w:rPr>
        <w:t>poboljšanje</w:t>
      </w:r>
      <w:proofErr w:type="spellEnd"/>
      <w:r w:rsidRPr="00DD0143">
        <w:rPr>
          <w:rFonts w:ascii="Arial" w:hAnsi="Arial" w:cs="Arial"/>
          <w:b/>
          <w:sz w:val="24"/>
          <w:szCs w:val="24"/>
          <w:lang w:val="it-IT"/>
        </w:rPr>
        <w:t xml:space="preserve"> rada i </w:t>
      </w:r>
      <w:proofErr w:type="spellStart"/>
      <w:r w:rsidRPr="00DD0143">
        <w:rPr>
          <w:rFonts w:ascii="Arial" w:hAnsi="Arial" w:cs="Arial"/>
          <w:b/>
          <w:sz w:val="24"/>
          <w:szCs w:val="24"/>
          <w:lang w:val="it-IT"/>
        </w:rPr>
        <w:t>interventnosti</w:t>
      </w:r>
      <w:proofErr w:type="spellEnd"/>
      <w:r w:rsidRPr="00DD0143">
        <w:rPr>
          <w:rFonts w:ascii="Arial" w:hAnsi="Arial" w:cs="Arial"/>
          <w:b/>
          <w:sz w:val="24"/>
          <w:szCs w:val="24"/>
          <w:lang w:val="it-IT"/>
        </w:rPr>
        <w:t xml:space="preserve"> HGSS </w:t>
      </w:r>
      <w:proofErr w:type="spellStart"/>
      <w:r w:rsidRPr="00DD0143">
        <w:rPr>
          <w:rFonts w:ascii="Arial" w:hAnsi="Arial" w:cs="Arial"/>
          <w:b/>
          <w:sz w:val="24"/>
          <w:szCs w:val="24"/>
          <w:lang w:val="it-IT"/>
        </w:rPr>
        <w:t>Stanice</w:t>
      </w:r>
      <w:proofErr w:type="spellEnd"/>
      <w:r w:rsidRPr="00DD0143">
        <w:rPr>
          <w:rFonts w:ascii="Arial" w:hAnsi="Arial" w:cs="Arial"/>
          <w:b/>
          <w:sz w:val="24"/>
          <w:szCs w:val="24"/>
          <w:lang w:val="it-IT"/>
        </w:rPr>
        <w:t xml:space="preserve"> Istra</w:t>
      </w:r>
    </w:p>
    <w:p w14:paraId="3732919C" w14:textId="77777777" w:rsidR="00D87FC0" w:rsidRPr="00DD0143" w:rsidRDefault="00D87FC0" w:rsidP="00D87FC0">
      <w:pPr>
        <w:jc w:val="both"/>
        <w:rPr>
          <w:rFonts w:ascii="Arial" w:hAnsi="Arial" w:cs="Arial"/>
          <w:sz w:val="24"/>
          <w:szCs w:val="24"/>
          <w:lang w:val="it-IT"/>
        </w:rPr>
      </w:pPr>
    </w:p>
    <w:p w14:paraId="2A08D72E"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ab/>
        <w:t xml:space="preserve">HGSS </w:t>
      </w:r>
      <w:proofErr w:type="spellStart"/>
      <w:r w:rsidRPr="00DD0143">
        <w:rPr>
          <w:rFonts w:ascii="Arial" w:hAnsi="Arial" w:cs="Arial"/>
          <w:sz w:val="24"/>
          <w:szCs w:val="24"/>
          <w:lang w:val="it-IT"/>
        </w:rPr>
        <w:t>Stanica</w:t>
      </w:r>
      <w:proofErr w:type="spellEnd"/>
      <w:r w:rsidRPr="00DD0143">
        <w:rPr>
          <w:rFonts w:ascii="Arial" w:hAnsi="Arial" w:cs="Arial"/>
          <w:sz w:val="24"/>
          <w:szCs w:val="24"/>
          <w:lang w:val="it-IT"/>
        </w:rPr>
        <w:t xml:space="preserve"> Istra </w:t>
      </w:r>
      <w:proofErr w:type="spellStart"/>
      <w:r w:rsidRPr="00DD0143">
        <w:rPr>
          <w:rFonts w:ascii="Arial" w:hAnsi="Arial" w:cs="Arial"/>
          <w:sz w:val="24"/>
          <w:szCs w:val="24"/>
          <w:lang w:val="it-IT"/>
        </w:rPr>
        <w:t>koristi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prostora</w:t>
      </w:r>
      <w:proofErr w:type="spellEnd"/>
      <w:r w:rsidRPr="00DD0143">
        <w:rPr>
          <w:rFonts w:ascii="Arial" w:hAnsi="Arial" w:cs="Arial"/>
          <w:sz w:val="24"/>
          <w:szCs w:val="24"/>
          <w:lang w:val="it-IT"/>
        </w:rPr>
        <w:t xml:space="preserve"> (Pula, </w:t>
      </w:r>
      <w:proofErr w:type="spellStart"/>
      <w:r w:rsidRPr="00DD0143">
        <w:rPr>
          <w:rFonts w:ascii="Arial" w:hAnsi="Arial" w:cs="Arial"/>
          <w:sz w:val="24"/>
          <w:szCs w:val="24"/>
          <w:lang w:val="it-IT"/>
        </w:rPr>
        <w:t>Pazin</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prostora</w:t>
      </w:r>
      <w:proofErr w:type="spellEnd"/>
      <w:r w:rsidRPr="00DD0143">
        <w:rPr>
          <w:rFonts w:ascii="Arial" w:hAnsi="Arial" w:cs="Arial"/>
          <w:sz w:val="24"/>
          <w:szCs w:val="24"/>
          <w:lang w:val="it-IT"/>
        </w:rPr>
        <w:t xml:space="preserve"> ne </w:t>
      </w:r>
      <w:proofErr w:type="spellStart"/>
      <w:r w:rsidRPr="00DD0143">
        <w:rPr>
          <w:rFonts w:ascii="Arial" w:hAnsi="Arial" w:cs="Arial"/>
          <w:sz w:val="24"/>
          <w:szCs w:val="24"/>
          <w:lang w:val="it-IT"/>
        </w:rPr>
        <w:t>zadovoljavaju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Stanice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Prostori</w:t>
      </w:r>
      <w:proofErr w:type="spellEnd"/>
      <w:r w:rsidRPr="00DD0143">
        <w:rPr>
          <w:rFonts w:ascii="Arial" w:hAnsi="Arial" w:cs="Arial"/>
          <w:sz w:val="24"/>
          <w:szCs w:val="24"/>
          <w:lang w:val="it-IT"/>
        </w:rPr>
        <w:t xml:space="preserve"> su mali, </w:t>
      </w:r>
      <w:proofErr w:type="spellStart"/>
      <w:r w:rsidRPr="00DD0143">
        <w:rPr>
          <w:rFonts w:ascii="Arial" w:hAnsi="Arial" w:cs="Arial"/>
          <w:sz w:val="24"/>
          <w:szCs w:val="24"/>
          <w:lang w:val="it-IT"/>
        </w:rPr>
        <w:t>nisu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dobro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prometno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povezani</w:t>
      </w:r>
      <w:proofErr w:type="spellEnd"/>
      <w:r w:rsidRPr="00DD0143">
        <w:rPr>
          <w:rFonts w:ascii="Arial" w:hAnsi="Arial" w:cs="Arial"/>
          <w:sz w:val="24"/>
          <w:szCs w:val="24"/>
          <w:lang w:val="it-IT"/>
        </w:rPr>
        <w:t xml:space="preserve">, ne </w:t>
      </w:r>
      <w:proofErr w:type="spellStart"/>
      <w:r w:rsidRPr="00DD0143">
        <w:rPr>
          <w:rFonts w:ascii="Arial" w:hAnsi="Arial" w:cs="Arial"/>
          <w:sz w:val="24"/>
          <w:szCs w:val="24"/>
          <w:lang w:val="it-IT"/>
        </w:rPr>
        <w:t>posjeduju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garažni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prostor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vozila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parkirana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gradskim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parkiralištima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Nadamo</w:t>
      </w:r>
      <w:proofErr w:type="spellEnd"/>
      <w:r w:rsidRPr="00DD0143">
        <w:rPr>
          <w:rFonts w:ascii="Arial" w:hAnsi="Arial" w:cs="Arial"/>
          <w:sz w:val="24"/>
          <w:szCs w:val="24"/>
          <w:lang w:val="it-IT"/>
        </w:rPr>
        <w:t xml:space="preserve"> se da </w:t>
      </w:r>
      <w:proofErr w:type="spellStart"/>
      <w:proofErr w:type="gramStart"/>
      <w:r w:rsidRPr="00DD0143">
        <w:rPr>
          <w:rFonts w:ascii="Arial" w:hAnsi="Arial" w:cs="Arial"/>
          <w:sz w:val="24"/>
          <w:szCs w:val="24"/>
          <w:lang w:val="it-IT"/>
        </w:rPr>
        <w:t>ćemo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problem</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prostora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Puli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riješiti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kroz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planiranu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izgradnju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zgrade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žurnih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pulskoj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zaobilaznici</w:t>
      </w:r>
      <w:proofErr w:type="spellEnd"/>
      <w:r w:rsidRPr="00DD0143">
        <w:rPr>
          <w:rFonts w:ascii="Arial" w:hAnsi="Arial" w:cs="Arial"/>
          <w:sz w:val="24"/>
          <w:szCs w:val="24"/>
          <w:lang w:val="it-IT"/>
        </w:rPr>
        <w:t>.</w:t>
      </w:r>
    </w:p>
    <w:p w14:paraId="3033BA75"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Za </w:t>
      </w:r>
      <w:proofErr w:type="spellStart"/>
      <w:r w:rsidRPr="00DD0143">
        <w:rPr>
          <w:rFonts w:ascii="Arial" w:hAnsi="Arial" w:cs="Arial"/>
          <w:sz w:val="24"/>
          <w:szCs w:val="24"/>
          <w:lang w:val="it-IT"/>
        </w:rPr>
        <w:t>prostor</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Pazinu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sada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nemamo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rješenje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iako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pred</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nekoliko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godina</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i u</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Pazinu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bilo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govora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mogućoj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izgradnji</w:t>
      </w:r>
      <w:proofErr w:type="spellEnd"/>
      <w:r w:rsidRPr="00DD0143">
        <w:rPr>
          <w:rFonts w:ascii="Arial" w:hAnsi="Arial" w:cs="Arial"/>
          <w:sz w:val="24"/>
          <w:szCs w:val="24"/>
          <w:lang w:val="it-IT"/>
        </w:rPr>
        <w:t xml:space="preserve"> nove </w:t>
      </w:r>
      <w:proofErr w:type="spellStart"/>
      <w:r w:rsidRPr="00DD0143">
        <w:rPr>
          <w:rFonts w:ascii="Arial" w:hAnsi="Arial" w:cs="Arial"/>
          <w:sz w:val="24"/>
          <w:szCs w:val="24"/>
          <w:lang w:val="it-IT"/>
        </w:rPr>
        <w:t>zgrade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potrebe</w:t>
      </w:r>
      <w:proofErr w:type="spellEnd"/>
      <w:r w:rsidRPr="00DD0143">
        <w:rPr>
          <w:rFonts w:ascii="Arial" w:hAnsi="Arial" w:cs="Arial"/>
          <w:sz w:val="24"/>
          <w:szCs w:val="24"/>
          <w:lang w:val="it-IT"/>
        </w:rPr>
        <w:t xml:space="preserve"> JVP-a i HGSS-a.</w:t>
      </w:r>
    </w:p>
    <w:p w14:paraId="4B84DD90"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ab/>
      </w:r>
      <w:proofErr w:type="spellStart"/>
      <w:r w:rsidRPr="00DD0143">
        <w:rPr>
          <w:rFonts w:ascii="Arial" w:hAnsi="Arial" w:cs="Arial"/>
          <w:sz w:val="24"/>
          <w:szCs w:val="24"/>
          <w:lang w:val="it-IT"/>
        </w:rPr>
        <w:t>Prošle</w:t>
      </w:r>
      <w:proofErr w:type="spellEnd"/>
      <w:r w:rsidRPr="00DD0143">
        <w:rPr>
          <w:rFonts w:ascii="Arial" w:hAnsi="Arial" w:cs="Arial"/>
          <w:sz w:val="24"/>
          <w:szCs w:val="24"/>
          <w:lang w:val="it-IT"/>
        </w:rPr>
        <w:t xml:space="preserve"> godine </w:t>
      </w:r>
      <w:proofErr w:type="spellStart"/>
      <w:r w:rsidRPr="00DD0143">
        <w:rPr>
          <w:rFonts w:ascii="Arial" w:hAnsi="Arial" w:cs="Arial"/>
          <w:sz w:val="24"/>
          <w:szCs w:val="24"/>
          <w:lang w:val="it-IT"/>
        </w:rPr>
        <w:t>započeli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smo</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obnovom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interventnih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vozila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naredne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dvije</w:t>
      </w:r>
      <w:proofErr w:type="spellEnd"/>
      <w:r w:rsidRPr="00DD0143">
        <w:rPr>
          <w:rFonts w:ascii="Arial" w:hAnsi="Arial" w:cs="Arial"/>
          <w:sz w:val="24"/>
          <w:szCs w:val="24"/>
          <w:lang w:val="it-IT"/>
        </w:rPr>
        <w:t xml:space="preserve"> do tri godine </w:t>
      </w:r>
      <w:proofErr w:type="spellStart"/>
      <w:r w:rsidRPr="00DD0143">
        <w:rPr>
          <w:rFonts w:ascii="Arial" w:hAnsi="Arial" w:cs="Arial"/>
          <w:sz w:val="24"/>
          <w:szCs w:val="24"/>
          <w:lang w:val="it-IT"/>
        </w:rPr>
        <w:t>zavisno</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priljeva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sredstava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trebali</w:t>
      </w:r>
      <w:proofErr w:type="spellEnd"/>
      <w:r w:rsidRPr="00DD0143">
        <w:rPr>
          <w:rFonts w:ascii="Arial" w:hAnsi="Arial" w:cs="Arial"/>
          <w:sz w:val="24"/>
          <w:szCs w:val="24"/>
          <w:lang w:val="it-IT"/>
        </w:rPr>
        <w:t xml:space="preserve"> bi </w:t>
      </w:r>
      <w:proofErr w:type="spellStart"/>
      <w:proofErr w:type="gramStart"/>
      <w:r w:rsidRPr="00DD0143">
        <w:rPr>
          <w:rFonts w:ascii="Arial" w:hAnsi="Arial" w:cs="Arial"/>
          <w:sz w:val="24"/>
          <w:szCs w:val="24"/>
          <w:lang w:val="it-IT"/>
        </w:rPr>
        <w:t>nabaviti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jedno</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kombi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jedno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vozilo</w:t>
      </w:r>
      <w:proofErr w:type="spellEnd"/>
      <w:r w:rsidRPr="00DD0143">
        <w:rPr>
          <w:rFonts w:ascii="Arial" w:hAnsi="Arial" w:cs="Arial"/>
          <w:sz w:val="24"/>
          <w:szCs w:val="24"/>
          <w:lang w:val="it-IT"/>
        </w:rPr>
        <w:t>.</w:t>
      </w:r>
    </w:p>
    <w:p w14:paraId="4334CCF5" w14:textId="77777777" w:rsidR="00D87FC0" w:rsidRPr="00DD0143" w:rsidRDefault="00D87FC0" w:rsidP="00D87FC0">
      <w:pPr>
        <w:jc w:val="both"/>
        <w:rPr>
          <w:rFonts w:ascii="Arial" w:hAnsi="Arial" w:cs="Arial"/>
          <w:sz w:val="24"/>
          <w:szCs w:val="24"/>
          <w:lang w:val="it-IT"/>
        </w:rPr>
      </w:pPr>
    </w:p>
    <w:p w14:paraId="5BA79F34" w14:textId="77777777" w:rsidR="00D87FC0" w:rsidRPr="00DD0143" w:rsidRDefault="00D87FC0" w:rsidP="00D87FC0">
      <w:pPr>
        <w:jc w:val="both"/>
        <w:rPr>
          <w:rFonts w:ascii="Arial" w:hAnsi="Arial" w:cs="Arial"/>
          <w:b/>
          <w:sz w:val="24"/>
          <w:szCs w:val="24"/>
          <w:lang w:val="it-IT"/>
        </w:rPr>
      </w:pPr>
      <w:r w:rsidRPr="00DD0143">
        <w:rPr>
          <w:rFonts w:ascii="Arial" w:hAnsi="Arial" w:cs="Arial"/>
          <w:b/>
          <w:sz w:val="24"/>
          <w:szCs w:val="24"/>
          <w:lang w:val="it-IT"/>
        </w:rPr>
        <w:t xml:space="preserve">TABLICA: </w:t>
      </w:r>
      <w:proofErr w:type="spellStart"/>
      <w:r w:rsidRPr="00DD0143">
        <w:rPr>
          <w:rFonts w:ascii="Arial" w:hAnsi="Arial" w:cs="Arial"/>
          <w:b/>
          <w:sz w:val="24"/>
          <w:szCs w:val="24"/>
          <w:lang w:val="it-IT"/>
        </w:rPr>
        <w:t>Potrebe</w:t>
      </w:r>
      <w:proofErr w:type="spellEnd"/>
      <w:r w:rsidRPr="00DD0143">
        <w:rPr>
          <w:rFonts w:ascii="Arial" w:hAnsi="Arial" w:cs="Arial"/>
          <w:b/>
          <w:sz w:val="24"/>
          <w:szCs w:val="24"/>
          <w:lang w:val="it-IT"/>
        </w:rPr>
        <w:t xml:space="preserve"> za </w:t>
      </w:r>
      <w:proofErr w:type="spellStart"/>
      <w:r w:rsidRPr="00DD0143">
        <w:rPr>
          <w:rFonts w:ascii="Arial" w:hAnsi="Arial" w:cs="Arial"/>
          <w:b/>
          <w:sz w:val="24"/>
          <w:szCs w:val="24"/>
          <w:lang w:val="it-IT"/>
        </w:rPr>
        <w:t>razvoj</w:t>
      </w:r>
      <w:proofErr w:type="spellEnd"/>
      <w:r w:rsidRPr="00DD0143">
        <w:rPr>
          <w:rFonts w:ascii="Arial" w:hAnsi="Arial" w:cs="Arial"/>
          <w:b/>
          <w:sz w:val="24"/>
          <w:szCs w:val="24"/>
          <w:lang w:val="it-IT"/>
        </w:rPr>
        <w:t xml:space="preserve"> i </w:t>
      </w:r>
      <w:proofErr w:type="spellStart"/>
      <w:r w:rsidRPr="00DD0143">
        <w:rPr>
          <w:rFonts w:ascii="Arial" w:hAnsi="Arial" w:cs="Arial"/>
          <w:b/>
          <w:sz w:val="24"/>
          <w:szCs w:val="24"/>
          <w:lang w:val="it-IT"/>
        </w:rPr>
        <w:t>održavanje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potrebne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razine</w:t>
      </w:r>
      <w:proofErr w:type="spellEnd"/>
      <w:r w:rsidRPr="00DD0143">
        <w:rPr>
          <w:rFonts w:ascii="Arial" w:hAnsi="Arial" w:cs="Arial"/>
          <w:b/>
          <w:sz w:val="24"/>
          <w:szCs w:val="24"/>
          <w:lang w:val="it-IT"/>
        </w:rPr>
        <w:t xml:space="preserve"> </w:t>
      </w:r>
      <w:proofErr w:type="spellStart"/>
      <w:r w:rsidRPr="00DD0143">
        <w:rPr>
          <w:rFonts w:ascii="Arial" w:hAnsi="Arial" w:cs="Arial"/>
          <w:b/>
          <w:sz w:val="24"/>
          <w:szCs w:val="24"/>
          <w:lang w:val="it-IT"/>
        </w:rPr>
        <w:t>interventnosti</w:t>
      </w:r>
      <w:proofErr w:type="spellEnd"/>
      <w:r w:rsidRPr="00DD0143">
        <w:rPr>
          <w:rFonts w:ascii="Arial" w:hAnsi="Arial" w:cs="Arial"/>
          <w:b/>
          <w:sz w:val="24"/>
          <w:szCs w:val="24"/>
          <w:lang w:val="it-IT"/>
        </w:rPr>
        <w:t>.</w:t>
      </w:r>
    </w:p>
    <w:p w14:paraId="489383AD" w14:textId="77777777" w:rsidR="00D87FC0" w:rsidRPr="00DD0143" w:rsidRDefault="00D87FC0" w:rsidP="00D87FC0">
      <w:pPr>
        <w:jc w:val="both"/>
        <w:rPr>
          <w:rFonts w:ascii="Arial" w:hAnsi="Arial" w:cs="Arial"/>
          <w:b/>
          <w:sz w:val="24"/>
          <w:szCs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6639"/>
        <w:gridCol w:w="1559"/>
      </w:tblGrid>
      <w:tr w:rsidR="00D87FC0" w:rsidRPr="00DD0143" w14:paraId="34A20801" w14:textId="77777777" w:rsidTr="00134A2F">
        <w:tc>
          <w:tcPr>
            <w:tcW w:w="557" w:type="dxa"/>
            <w:shd w:val="clear" w:color="auto" w:fill="BDD6EE"/>
          </w:tcPr>
          <w:p w14:paraId="5E2F725E"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Rb.</w:t>
            </w:r>
          </w:p>
        </w:tc>
        <w:tc>
          <w:tcPr>
            <w:tcW w:w="6639" w:type="dxa"/>
            <w:shd w:val="clear" w:color="auto" w:fill="BDD6EE"/>
          </w:tcPr>
          <w:p w14:paraId="5D4356EA"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Oprema</w:t>
            </w:r>
            <w:proofErr w:type="spellEnd"/>
            <w:r w:rsidRPr="00DD0143">
              <w:rPr>
                <w:rFonts w:ascii="Arial" w:hAnsi="Arial" w:cs="Arial"/>
                <w:sz w:val="24"/>
                <w:szCs w:val="24"/>
              </w:rPr>
              <w:t xml:space="preserve"> i </w:t>
            </w:r>
            <w:proofErr w:type="spellStart"/>
            <w:r w:rsidRPr="00DD0143">
              <w:rPr>
                <w:rFonts w:ascii="Arial" w:hAnsi="Arial" w:cs="Arial"/>
                <w:sz w:val="24"/>
                <w:szCs w:val="24"/>
              </w:rPr>
              <w:t>obuka</w:t>
            </w:r>
            <w:proofErr w:type="spellEnd"/>
          </w:p>
        </w:tc>
        <w:tc>
          <w:tcPr>
            <w:tcW w:w="1559" w:type="dxa"/>
            <w:shd w:val="clear" w:color="auto" w:fill="BDD6EE"/>
          </w:tcPr>
          <w:p w14:paraId="7B6A35E2"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Planirano</w:t>
            </w:r>
            <w:proofErr w:type="spellEnd"/>
          </w:p>
        </w:tc>
      </w:tr>
      <w:tr w:rsidR="00D87FC0" w:rsidRPr="00DD0143" w14:paraId="26A29B9F" w14:textId="77777777" w:rsidTr="00134A2F">
        <w:tc>
          <w:tcPr>
            <w:tcW w:w="557" w:type="dxa"/>
            <w:shd w:val="clear" w:color="auto" w:fill="auto"/>
          </w:tcPr>
          <w:p w14:paraId="4719CD3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1</w:t>
            </w:r>
          </w:p>
        </w:tc>
        <w:tc>
          <w:tcPr>
            <w:tcW w:w="6639" w:type="dxa"/>
            <w:shd w:val="clear" w:color="auto" w:fill="auto"/>
          </w:tcPr>
          <w:p w14:paraId="43E3131F" w14:textId="77777777" w:rsidR="00D87FC0" w:rsidRPr="00DD0143" w:rsidRDefault="00D87FC0" w:rsidP="00134A2F">
            <w:pPr>
              <w:jc w:val="both"/>
              <w:rPr>
                <w:rFonts w:ascii="Arial" w:hAnsi="Arial" w:cs="Arial"/>
                <w:sz w:val="24"/>
                <w:szCs w:val="24"/>
                <w:lang w:val="it-IT"/>
              </w:rPr>
            </w:pPr>
            <w:proofErr w:type="spellStart"/>
            <w:r w:rsidRPr="00DD0143">
              <w:rPr>
                <w:rFonts w:ascii="Arial" w:hAnsi="Arial" w:cs="Arial"/>
                <w:sz w:val="24"/>
                <w:szCs w:val="24"/>
                <w:lang w:val="it-IT"/>
              </w:rPr>
              <w:t>Obuka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školovanje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uvježbavanje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članova</w:t>
            </w:r>
            <w:proofErr w:type="spellEnd"/>
          </w:p>
        </w:tc>
        <w:tc>
          <w:tcPr>
            <w:tcW w:w="1559" w:type="dxa"/>
            <w:shd w:val="clear" w:color="auto" w:fill="auto"/>
          </w:tcPr>
          <w:p w14:paraId="7961590F"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2022.</w:t>
            </w:r>
          </w:p>
        </w:tc>
      </w:tr>
      <w:tr w:rsidR="00D87FC0" w:rsidRPr="00DD0143" w14:paraId="0DAD196F" w14:textId="77777777" w:rsidTr="00134A2F">
        <w:tc>
          <w:tcPr>
            <w:tcW w:w="557" w:type="dxa"/>
            <w:shd w:val="clear" w:color="auto" w:fill="auto"/>
          </w:tcPr>
          <w:p w14:paraId="4738F050"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w:t>
            </w:r>
          </w:p>
        </w:tc>
        <w:tc>
          <w:tcPr>
            <w:tcW w:w="6639" w:type="dxa"/>
            <w:shd w:val="clear" w:color="auto" w:fill="auto"/>
          </w:tcPr>
          <w:p w14:paraId="6E6806D3" w14:textId="77777777" w:rsidR="00D87FC0" w:rsidRPr="00DD0143" w:rsidRDefault="00D87FC0" w:rsidP="00134A2F">
            <w:pPr>
              <w:jc w:val="both"/>
              <w:rPr>
                <w:rFonts w:ascii="Arial" w:hAnsi="Arial" w:cs="Arial"/>
                <w:sz w:val="24"/>
                <w:szCs w:val="24"/>
                <w:lang w:val="it-IT"/>
              </w:rPr>
            </w:pPr>
            <w:proofErr w:type="spellStart"/>
            <w:r w:rsidRPr="00DD0143">
              <w:rPr>
                <w:rFonts w:ascii="Arial" w:hAnsi="Arial" w:cs="Arial"/>
                <w:sz w:val="24"/>
                <w:szCs w:val="24"/>
                <w:lang w:val="it-IT"/>
              </w:rPr>
              <w:t>Dopuna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zamjena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dotrajale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spašavanje</w:t>
            </w:r>
            <w:proofErr w:type="spellEnd"/>
          </w:p>
        </w:tc>
        <w:tc>
          <w:tcPr>
            <w:tcW w:w="1559" w:type="dxa"/>
            <w:shd w:val="clear" w:color="auto" w:fill="auto"/>
          </w:tcPr>
          <w:p w14:paraId="27DABDB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2022.</w:t>
            </w:r>
          </w:p>
        </w:tc>
      </w:tr>
      <w:tr w:rsidR="00D87FC0" w:rsidRPr="00DD0143" w14:paraId="2F267C2B" w14:textId="77777777" w:rsidTr="00134A2F">
        <w:trPr>
          <w:trHeight w:val="64"/>
        </w:trPr>
        <w:tc>
          <w:tcPr>
            <w:tcW w:w="557" w:type="dxa"/>
            <w:shd w:val="clear" w:color="auto" w:fill="auto"/>
          </w:tcPr>
          <w:p w14:paraId="44B565C8"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3</w:t>
            </w:r>
          </w:p>
        </w:tc>
        <w:tc>
          <w:tcPr>
            <w:tcW w:w="6639" w:type="dxa"/>
            <w:shd w:val="clear" w:color="auto" w:fill="auto"/>
          </w:tcPr>
          <w:p w14:paraId="7E0E74CE" w14:textId="77777777" w:rsidR="00D87FC0" w:rsidRPr="00DD0143" w:rsidRDefault="00D87FC0" w:rsidP="00134A2F">
            <w:pPr>
              <w:jc w:val="both"/>
              <w:rPr>
                <w:rFonts w:ascii="Arial" w:hAnsi="Arial" w:cs="Arial"/>
                <w:sz w:val="24"/>
                <w:szCs w:val="24"/>
                <w:lang w:val="it-IT"/>
              </w:rPr>
            </w:pPr>
            <w:proofErr w:type="spellStart"/>
            <w:r w:rsidRPr="00DD0143">
              <w:rPr>
                <w:rFonts w:ascii="Arial" w:hAnsi="Arial" w:cs="Arial"/>
                <w:sz w:val="24"/>
                <w:szCs w:val="24"/>
                <w:lang w:val="it-IT"/>
              </w:rPr>
              <w:t>Dopuna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nabava</w:t>
            </w:r>
            <w:proofErr w:type="spellEnd"/>
            <w:r w:rsidRPr="00DD0143">
              <w:rPr>
                <w:rFonts w:ascii="Arial" w:hAnsi="Arial" w:cs="Arial"/>
                <w:sz w:val="24"/>
                <w:szCs w:val="24"/>
                <w:lang w:val="it-IT"/>
              </w:rPr>
              <w:t xml:space="preserve"> nove </w:t>
            </w:r>
            <w:proofErr w:type="spellStart"/>
            <w:r w:rsidRPr="00DD0143">
              <w:rPr>
                <w:rFonts w:ascii="Arial" w:hAnsi="Arial" w:cs="Arial"/>
                <w:sz w:val="24"/>
                <w:szCs w:val="24"/>
                <w:lang w:val="it-IT"/>
              </w:rPr>
              <w:t>potrebne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medicinske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oprema</w:t>
            </w:r>
            <w:proofErr w:type="spellEnd"/>
          </w:p>
        </w:tc>
        <w:tc>
          <w:tcPr>
            <w:tcW w:w="1559" w:type="dxa"/>
            <w:shd w:val="clear" w:color="auto" w:fill="auto"/>
          </w:tcPr>
          <w:p w14:paraId="0BA40A2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2022.</w:t>
            </w:r>
          </w:p>
        </w:tc>
      </w:tr>
      <w:tr w:rsidR="00D87FC0" w:rsidRPr="00DD0143" w14:paraId="1C717FFC" w14:textId="77777777" w:rsidTr="00134A2F">
        <w:trPr>
          <w:trHeight w:val="64"/>
        </w:trPr>
        <w:tc>
          <w:tcPr>
            <w:tcW w:w="557" w:type="dxa"/>
            <w:shd w:val="clear" w:color="auto" w:fill="auto"/>
          </w:tcPr>
          <w:p w14:paraId="72765D14"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4</w:t>
            </w:r>
          </w:p>
        </w:tc>
        <w:tc>
          <w:tcPr>
            <w:tcW w:w="6639" w:type="dxa"/>
            <w:shd w:val="clear" w:color="auto" w:fill="auto"/>
          </w:tcPr>
          <w:p w14:paraId="41DDB1D7"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Nabava</w:t>
            </w:r>
            <w:proofErr w:type="spellEnd"/>
            <w:r w:rsidRPr="00DD0143">
              <w:rPr>
                <w:rFonts w:ascii="Arial" w:hAnsi="Arial" w:cs="Arial"/>
                <w:sz w:val="24"/>
                <w:szCs w:val="24"/>
              </w:rPr>
              <w:t xml:space="preserve"> kombi </w:t>
            </w:r>
            <w:proofErr w:type="spellStart"/>
            <w:r w:rsidRPr="00DD0143">
              <w:rPr>
                <w:rFonts w:ascii="Arial" w:hAnsi="Arial" w:cs="Arial"/>
                <w:sz w:val="24"/>
                <w:szCs w:val="24"/>
              </w:rPr>
              <w:t>vozila</w:t>
            </w:r>
            <w:proofErr w:type="spellEnd"/>
            <w:r w:rsidRPr="00DD0143">
              <w:rPr>
                <w:rFonts w:ascii="Arial" w:hAnsi="Arial" w:cs="Arial"/>
                <w:sz w:val="24"/>
                <w:szCs w:val="24"/>
              </w:rPr>
              <w:t xml:space="preserve"> </w:t>
            </w:r>
          </w:p>
        </w:tc>
        <w:tc>
          <w:tcPr>
            <w:tcW w:w="1559" w:type="dxa"/>
            <w:shd w:val="clear" w:color="auto" w:fill="auto"/>
          </w:tcPr>
          <w:p w14:paraId="70FC5C65"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2022.</w:t>
            </w:r>
          </w:p>
        </w:tc>
      </w:tr>
      <w:tr w:rsidR="00D87FC0" w:rsidRPr="00DD0143" w14:paraId="0E7495BA" w14:textId="77777777" w:rsidTr="00134A2F">
        <w:tc>
          <w:tcPr>
            <w:tcW w:w="557" w:type="dxa"/>
            <w:shd w:val="clear" w:color="auto" w:fill="auto"/>
          </w:tcPr>
          <w:p w14:paraId="4947B299"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5</w:t>
            </w:r>
          </w:p>
        </w:tc>
        <w:tc>
          <w:tcPr>
            <w:tcW w:w="8198" w:type="dxa"/>
            <w:gridSpan w:val="2"/>
            <w:shd w:val="clear" w:color="auto" w:fill="auto"/>
          </w:tcPr>
          <w:p w14:paraId="5E9B7F6E" w14:textId="77777777" w:rsidR="00D87FC0" w:rsidRPr="00DD0143" w:rsidRDefault="00D87FC0" w:rsidP="00134A2F">
            <w:pPr>
              <w:jc w:val="both"/>
              <w:rPr>
                <w:rFonts w:ascii="Arial" w:hAnsi="Arial" w:cs="Arial"/>
                <w:sz w:val="24"/>
                <w:szCs w:val="24"/>
                <w:lang w:val="it-IT"/>
              </w:rPr>
            </w:pPr>
            <w:proofErr w:type="spellStart"/>
            <w:r w:rsidRPr="00DD0143">
              <w:rPr>
                <w:rFonts w:ascii="Arial" w:hAnsi="Arial" w:cs="Arial"/>
                <w:sz w:val="24"/>
                <w:szCs w:val="24"/>
                <w:lang w:val="it-IT"/>
              </w:rPr>
              <w:t>Preseljenje</w:t>
            </w:r>
            <w:proofErr w:type="spellEnd"/>
            <w:r w:rsidRPr="00DD0143">
              <w:rPr>
                <w:rFonts w:ascii="Arial" w:hAnsi="Arial" w:cs="Arial"/>
                <w:sz w:val="24"/>
                <w:szCs w:val="24"/>
                <w:lang w:val="it-IT"/>
              </w:rPr>
              <w:t xml:space="preserve"> u nove </w:t>
            </w:r>
            <w:proofErr w:type="spellStart"/>
            <w:r w:rsidRPr="00DD0143">
              <w:rPr>
                <w:rFonts w:ascii="Arial" w:hAnsi="Arial" w:cs="Arial"/>
                <w:sz w:val="24"/>
                <w:szCs w:val="24"/>
                <w:lang w:val="it-IT"/>
              </w:rPr>
              <w:t>prostore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zgrada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žurnih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službi</w:t>
            </w:r>
            <w:proofErr w:type="spellEnd"/>
            <w:r w:rsidRPr="00DD0143">
              <w:rPr>
                <w:rFonts w:ascii="Arial" w:hAnsi="Arial" w:cs="Arial"/>
                <w:sz w:val="24"/>
                <w:szCs w:val="24"/>
                <w:lang w:val="it-IT"/>
              </w:rPr>
              <w:t xml:space="preserve">, Pula) te </w:t>
            </w:r>
            <w:proofErr w:type="spellStart"/>
            <w:r w:rsidRPr="00DD0143">
              <w:rPr>
                <w:rFonts w:ascii="Arial" w:hAnsi="Arial" w:cs="Arial"/>
                <w:sz w:val="24"/>
                <w:szCs w:val="24"/>
                <w:lang w:val="it-IT"/>
              </w:rPr>
              <w:t>opremanje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istih</w:t>
            </w:r>
            <w:proofErr w:type="spellEnd"/>
          </w:p>
        </w:tc>
      </w:tr>
      <w:tr w:rsidR="00D87FC0" w:rsidRPr="00DD0143" w14:paraId="42DBADDF" w14:textId="77777777" w:rsidTr="00134A2F">
        <w:tc>
          <w:tcPr>
            <w:tcW w:w="557" w:type="dxa"/>
            <w:shd w:val="clear" w:color="auto" w:fill="auto"/>
          </w:tcPr>
          <w:p w14:paraId="29A0B03A" w14:textId="77777777" w:rsidR="00D87FC0" w:rsidRPr="00DD0143" w:rsidRDefault="00D87FC0" w:rsidP="00134A2F">
            <w:pPr>
              <w:jc w:val="both"/>
              <w:rPr>
                <w:rFonts w:ascii="Arial" w:hAnsi="Arial" w:cs="Arial"/>
                <w:sz w:val="24"/>
                <w:szCs w:val="24"/>
              </w:rPr>
            </w:pPr>
            <w:r w:rsidRPr="00DD0143">
              <w:rPr>
                <w:rFonts w:ascii="Arial" w:hAnsi="Arial" w:cs="Arial"/>
                <w:sz w:val="24"/>
                <w:szCs w:val="24"/>
              </w:rPr>
              <w:t>6</w:t>
            </w:r>
          </w:p>
        </w:tc>
        <w:tc>
          <w:tcPr>
            <w:tcW w:w="8198" w:type="dxa"/>
            <w:gridSpan w:val="2"/>
            <w:shd w:val="clear" w:color="auto" w:fill="auto"/>
          </w:tcPr>
          <w:p w14:paraId="149568A1" w14:textId="77777777" w:rsidR="00D87FC0" w:rsidRPr="00DD0143" w:rsidRDefault="00D87FC0" w:rsidP="00134A2F">
            <w:pPr>
              <w:jc w:val="both"/>
              <w:rPr>
                <w:rFonts w:ascii="Arial" w:hAnsi="Arial" w:cs="Arial"/>
                <w:sz w:val="24"/>
                <w:szCs w:val="24"/>
              </w:rPr>
            </w:pPr>
            <w:proofErr w:type="spellStart"/>
            <w:r w:rsidRPr="00DD0143">
              <w:rPr>
                <w:rFonts w:ascii="Arial" w:hAnsi="Arial" w:cs="Arial"/>
                <w:sz w:val="24"/>
                <w:szCs w:val="24"/>
              </w:rPr>
              <w:t>Pronalaženje</w:t>
            </w:r>
            <w:proofErr w:type="spellEnd"/>
            <w:r w:rsidRPr="00DD0143">
              <w:rPr>
                <w:rFonts w:ascii="Arial" w:hAnsi="Arial" w:cs="Arial"/>
                <w:sz w:val="24"/>
                <w:szCs w:val="24"/>
              </w:rPr>
              <w:t xml:space="preserve"> </w:t>
            </w:r>
            <w:proofErr w:type="spellStart"/>
            <w:r w:rsidRPr="00DD0143">
              <w:rPr>
                <w:rFonts w:ascii="Arial" w:hAnsi="Arial" w:cs="Arial"/>
                <w:sz w:val="24"/>
                <w:szCs w:val="24"/>
              </w:rPr>
              <w:t>rješenja</w:t>
            </w:r>
            <w:proofErr w:type="spellEnd"/>
            <w:r w:rsidRPr="00DD0143">
              <w:rPr>
                <w:rFonts w:ascii="Arial" w:hAnsi="Arial" w:cs="Arial"/>
                <w:sz w:val="24"/>
                <w:szCs w:val="24"/>
              </w:rPr>
              <w:t xml:space="preserve"> za </w:t>
            </w:r>
            <w:proofErr w:type="spellStart"/>
            <w:r w:rsidRPr="00DD0143">
              <w:rPr>
                <w:rFonts w:ascii="Arial" w:hAnsi="Arial" w:cs="Arial"/>
                <w:sz w:val="24"/>
                <w:szCs w:val="24"/>
              </w:rPr>
              <w:t>adekvatnim</w:t>
            </w:r>
            <w:proofErr w:type="spellEnd"/>
            <w:r w:rsidRPr="00DD0143">
              <w:rPr>
                <w:rFonts w:ascii="Arial" w:hAnsi="Arial" w:cs="Arial"/>
                <w:sz w:val="24"/>
                <w:szCs w:val="24"/>
              </w:rPr>
              <w:t xml:space="preserve"> </w:t>
            </w:r>
            <w:proofErr w:type="spellStart"/>
            <w:r w:rsidRPr="00DD0143">
              <w:rPr>
                <w:rFonts w:ascii="Arial" w:hAnsi="Arial" w:cs="Arial"/>
                <w:sz w:val="24"/>
                <w:szCs w:val="24"/>
              </w:rPr>
              <w:t>prostorom</w:t>
            </w:r>
            <w:proofErr w:type="spellEnd"/>
            <w:r w:rsidRPr="00DD0143">
              <w:rPr>
                <w:rFonts w:ascii="Arial" w:hAnsi="Arial" w:cs="Arial"/>
                <w:sz w:val="24"/>
                <w:szCs w:val="24"/>
              </w:rPr>
              <w:t xml:space="preserve"> u </w:t>
            </w:r>
            <w:proofErr w:type="spellStart"/>
            <w:r w:rsidRPr="00DD0143">
              <w:rPr>
                <w:rFonts w:ascii="Arial" w:hAnsi="Arial" w:cs="Arial"/>
                <w:sz w:val="24"/>
                <w:szCs w:val="24"/>
              </w:rPr>
              <w:t>Pazinu</w:t>
            </w:r>
            <w:proofErr w:type="spellEnd"/>
          </w:p>
        </w:tc>
      </w:tr>
    </w:tbl>
    <w:p w14:paraId="00AA257F" w14:textId="77777777" w:rsidR="00D87FC0" w:rsidRPr="00DD0143" w:rsidRDefault="00D87FC0" w:rsidP="00D87FC0">
      <w:pPr>
        <w:jc w:val="both"/>
        <w:rPr>
          <w:rFonts w:ascii="Arial" w:hAnsi="Arial" w:cs="Arial"/>
          <w:sz w:val="24"/>
          <w:szCs w:val="24"/>
        </w:rPr>
      </w:pPr>
    </w:p>
    <w:p w14:paraId="1A6D38AE" w14:textId="77777777" w:rsidR="00D87FC0" w:rsidRPr="00DD0143" w:rsidRDefault="00D87FC0" w:rsidP="00D87FC0">
      <w:pPr>
        <w:rPr>
          <w:rFonts w:ascii="Arial" w:hAnsi="Arial" w:cs="Arial"/>
          <w:b/>
          <w:bCs/>
          <w:sz w:val="24"/>
          <w:szCs w:val="24"/>
        </w:rPr>
      </w:pPr>
      <w:r w:rsidRPr="00DD0143">
        <w:rPr>
          <w:rFonts w:ascii="Arial" w:hAnsi="Arial" w:cs="Arial"/>
          <w:b/>
          <w:bCs/>
          <w:sz w:val="24"/>
          <w:szCs w:val="24"/>
        </w:rPr>
        <w:t>11.3.</w:t>
      </w:r>
      <w:r w:rsidRPr="00DD0143">
        <w:rPr>
          <w:rFonts w:ascii="Arial" w:hAnsi="Arial" w:cs="Arial"/>
          <w:b/>
          <w:bCs/>
          <w:color w:val="FF0000"/>
          <w:sz w:val="24"/>
          <w:szCs w:val="24"/>
        </w:rPr>
        <w:t xml:space="preserve"> </w:t>
      </w:r>
      <w:r w:rsidRPr="00DD0143">
        <w:rPr>
          <w:rFonts w:ascii="Arial" w:hAnsi="Arial" w:cs="Arial"/>
          <w:b/>
          <w:bCs/>
          <w:sz w:val="24"/>
          <w:szCs w:val="24"/>
        </w:rPr>
        <w:t>LOVAČKO DRUŠTVO „</w:t>
      </w:r>
      <w:proofErr w:type="gramStart"/>
      <w:r w:rsidRPr="00DD0143">
        <w:rPr>
          <w:rFonts w:ascii="Arial" w:hAnsi="Arial" w:cs="Arial"/>
          <w:b/>
          <w:bCs/>
          <w:sz w:val="24"/>
          <w:szCs w:val="24"/>
        </w:rPr>
        <w:t>LEPUS“</w:t>
      </w:r>
      <w:proofErr w:type="gramEnd"/>
    </w:p>
    <w:p w14:paraId="6B241FE2" w14:textId="77777777" w:rsidR="00D87FC0" w:rsidRPr="00DD0143" w:rsidRDefault="00D87FC0" w:rsidP="00D87FC0">
      <w:pPr>
        <w:rPr>
          <w:rFonts w:ascii="Arial" w:hAnsi="Arial" w:cs="Arial"/>
          <w:b/>
          <w:color w:val="FF0000"/>
          <w:sz w:val="24"/>
          <w:szCs w:val="24"/>
        </w:rPr>
      </w:pPr>
    </w:p>
    <w:p w14:paraId="63E8210A" w14:textId="77777777" w:rsidR="00D87FC0" w:rsidRPr="00DD0143" w:rsidRDefault="00D87FC0" w:rsidP="00D87FC0">
      <w:pPr>
        <w:ind w:firstLine="708"/>
        <w:jc w:val="both"/>
        <w:rPr>
          <w:rFonts w:ascii="Arial" w:hAnsi="Arial" w:cs="Arial"/>
          <w:sz w:val="24"/>
          <w:szCs w:val="24"/>
        </w:rPr>
      </w:pPr>
      <w:r w:rsidRPr="00DD0143">
        <w:rPr>
          <w:rFonts w:ascii="Arial" w:hAnsi="Arial" w:cs="Arial"/>
          <w:sz w:val="24"/>
          <w:szCs w:val="24"/>
        </w:rPr>
        <w:t>LOVAČKO DRUŠTVO „</w:t>
      </w:r>
      <w:proofErr w:type="gramStart"/>
      <w:r w:rsidRPr="00DD0143">
        <w:rPr>
          <w:rFonts w:ascii="Arial" w:hAnsi="Arial" w:cs="Arial"/>
          <w:sz w:val="24"/>
          <w:szCs w:val="24"/>
        </w:rPr>
        <w:t xml:space="preserve">LEPUS“ </w:t>
      </w:r>
      <w:proofErr w:type="spellStart"/>
      <w:r w:rsidRPr="00DD0143">
        <w:rPr>
          <w:rFonts w:ascii="Arial" w:hAnsi="Arial" w:cs="Arial"/>
          <w:sz w:val="24"/>
          <w:szCs w:val="24"/>
        </w:rPr>
        <w:t>tijekom</w:t>
      </w:r>
      <w:proofErr w:type="spellEnd"/>
      <w:proofErr w:type="gramEnd"/>
      <w:r w:rsidRPr="00DD0143">
        <w:rPr>
          <w:rFonts w:ascii="Arial" w:hAnsi="Arial" w:cs="Arial"/>
          <w:sz w:val="24"/>
          <w:szCs w:val="24"/>
        </w:rPr>
        <w:t xml:space="preserve"> 2021.godine u </w:t>
      </w:r>
      <w:proofErr w:type="spellStart"/>
      <w:r w:rsidRPr="00DD0143">
        <w:rPr>
          <w:rFonts w:ascii="Arial" w:hAnsi="Arial" w:cs="Arial"/>
          <w:sz w:val="24"/>
          <w:szCs w:val="24"/>
        </w:rPr>
        <w:t>skladu</w:t>
      </w:r>
      <w:proofErr w:type="spellEnd"/>
      <w:r w:rsidRPr="00DD0143">
        <w:rPr>
          <w:rFonts w:ascii="Arial" w:hAnsi="Arial" w:cs="Arial"/>
          <w:sz w:val="24"/>
          <w:szCs w:val="24"/>
        </w:rPr>
        <w:t xml:space="preserve"> </w:t>
      </w:r>
      <w:proofErr w:type="spellStart"/>
      <w:r w:rsidRPr="00DD0143">
        <w:rPr>
          <w:rFonts w:ascii="Arial" w:hAnsi="Arial" w:cs="Arial"/>
          <w:sz w:val="24"/>
          <w:szCs w:val="24"/>
        </w:rPr>
        <w:t>planom</w:t>
      </w:r>
      <w:proofErr w:type="spellEnd"/>
      <w:r w:rsidRPr="00DD0143">
        <w:rPr>
          <w:rFonts w:ascii="Arial" w:hAnsi="Arial" w:cs="Arial"/>
          <w:sz w:val="24"/>
          <w:szCs w:val="24"/>
        </w:rPr>
        <w:t xml:space="preserve"> i </w:t>
      </w:r>
      <w:proofErr w:type="spellStart"/>
      <w:r w:rsidRPr="00DD0143">
        <w:rPr>
          <w:rFonts w:ascii="Arial" w:hAnsi="Arial" w:cs="Arial"/>
          <w:sz w:val="24"/>
          <w:szCs w:val="24"/>
        </w:rPr>
        <w:t>dinamikom</w:t>
      </w:r>
      <w:proofErr w:type="spellEnd"/>
      <w:r w:rsidRPr="00DD0143">
        <w:rPr>
          <w:rFonts w:ascii="Arial" w:hAnsi="Arial" w:cs="Arial"/>
          <w:sz w:val="24"/>
          <w:szCs w:val="24"/>
        </w:rPr>
        <w:t xml:space="preserve"> </w:t>
      </w:r>
      <w:proofErr w:type="spellStart"/>
      <w:r w:rsidRPr="00DD0143">
        <w:rPr>
          <w:rFonts w:ascii="Arial" w:hAnsi="Arial" w:cs="Arial"/>
          <w:sz w:val="24"/>
          <w:szCs w:val="24"/>
        </w:rPr>
        <w:t>radova</w:t>
      </w:r>
      <w:proofErr w:type="spellEnd"/>
      <w:r w:rsidRPr="00DD0143">
        <w:rPr>
          <w:rFonts w:ascii="Arial" w:hAnsi="Arial" w:cs="Arial"/>
          <w:sz w:val="24"/>
          <w:szCs w:val="24"/>
        </w:rPr>
        <w:t xml:space="preserve"> u </w:t>
      </w:r>
      <w:proofErr w:type="spellStart"/>
      <w:r w:rsidRPr="00DD0143">
        <w:rPr>
          <w:rFonts w:ascii="Arial" w:hAnsi="Arial" w:cs="Arial"/>
          <w:sz w:val="24"/>
          <w:szCs w:val="24"/>
        </w:rPr>
        <w:t>lovištu</w:t>
      </w:r>
      <w:proofErr w:type="spellEnd"/>
      <w:r w:rsidRPr="00DD0143">
        <w:rPr>
          <w:rFonts w:ascii="Arial" w:hAnsi="Arial" w:cs="Arial"/>
          <w:sz w:val="24"/>
          <w:szCs w:val="24"/>
        </w:rPr>
        <w:t xml:space="preserve"> </w:t>
      </w:r>
      <w:proofErr w:type="spellStart"/>
      <w:r w:rsidRPr="00DD0143">
        <w:rPr>
          <w:rFonts w:ascii="Arial" w:hAnsi="Arial" w:cs="Arial"/>
          <w:sz w:val="24"/>
          <w:szCs w:val="24"/>
        </w:rPr>
        <w:t>izvršili</w:t>
      </w:r>
      <w:proofErr w:type="spellEnd"/>
      <w:r w:rsidRPr="00DD0143">
        <w:rPr>
          <w:rFonts w:ascii="Arial" w:hAnsi="Arial" w:cs="Arial"/>
          <w:sz w:val="24"/>
          <w:szCs w:val="24"/>
        </w:rPr>
        <w:t xml:space="preserve"> </w:t>
      </w:r>
      <w:proofErr w:type="spellStart"/>
      <w:r w:rsidRPr="00DD0143">
        <w:rPr>
          <w:rFonts w:ascii="Arial" w:hAnsi="Arial" w:cs="Arial"/>
          <w:sz w:val="24"/>
          <w:szCs w:val="24"/>
        </w:rPr>
        <w:t>održavanje</w:t>
      </w:r>
      <w:proofErr w:type="spellEnd"/>
      <w:r w:rsidRPr="00DD0143">
        <w:rPr>
          <w:rFonts w:ascii="Arial" w:hAnsi="Arial" w:cs="Arial"/>
          <w:sz w:val="24"/>
          <w:szCs w:val="24"/>
        </w:rPr>
        <w:t xml:space="preserve"> 6 km </w:t>
      </w:r>
      <w:proofErr w:type="spellStart"/>
      <w:r w:rsidRPr="00DD0143">
        <w:rPr>
          <w:rFonts w:ascii="Arial" w:hAnsi="Arial" w:cs="Arial"/>
          <w:sz w:val="24"/>
          <w:szCs w:val="24"/>
        </w:rPr>
        <w:t>šumskih</w:t>
      </w:r>
      <w:proofErr w:type="spellEnd"/>
      <w:r w:rsidRPr="00DD0143">
        <w:rPr>
          <w:rFonts w:ascii="Arial" w:hAnsi="Arial" w:cs="Arial"/>
          <w:sz w:val="24"/>
          <w:szCs w:val="24"/>
        </w:rPr>
        <w:t xml:space="preserve"> </w:t>
      </w:r>
      <w:proofErr w:type="spellStart"/>
      <w:r w:rsidRPr="00DD0143">
        <w:rPr>
          <w:rFonts w:ascii="Arial" w:hAnsi="Arial" w:cs="Arial"/>
          <w:sz w:val="24"/>
          <w:szCs w:val="24"/>
        </w:rPr>
        <w:t>prosjeka</w:t>
      </w:r>
      <w:proofErr w:type="spellEnd"/>
      <w:r w:rsidRPr="00DD0143">
        <w:rPr>
          <w:rFonts w:ascii="Arial" w:hAnsi="Arial" w:cs="Arial"/>
          <w:sz w:val="24"/>
          <w:szCs w:val="24"/>
        </w:rPr>
        <w:t xml:space="preserve"> </w:t>
      </w:r>
      <w:proofErr w:type="spellStart"/>
      <w:r w:rsidRPr="00DD0143">
        <w:rPr>
          <w:rFonts w:ascii="Arial" w:hAnsi="Arial" w:cs="Arial"/>
          <w:sz w:val="24"/>
          <w:szCs w:val="24"/>
        </w:rPr>
        <w:t>te</w:t>
      </w:r>
      <w:proofErr w:type="spellEnd"/>
      <w:r w:rsidRPr="00DD0143">
        <w:rPr>
          <w:rFonts w:ascii="Arial" w:hAnsi="Arial" w:cs="Arial"/>
          <w:sz w:val="24"/>
          <w:szCs w:val="24"/>
        </w:rPr>
        <w:t xml:space="preserve"> </w:t>
      </w:r>
      <w:proofErr w:type="spellStart"/>
      <w:r w:rsidRPr="00DD0143">
        <w:rPr>
          <w:rFonts w:ascii="Arial" w:hAnsi="Arial" w:cs="Arial"/>
          <w:sz w:val="24"/>
          <w:szCs w:val="24"/>
        </w:rPr>
        <w:t>održavanju</w:t>
      </w:r>
      <w:proofErr w:type="spellEnd"/>
      <w:r w:rsidRPr="00DD0143">
        <w:rPr>
          <w:rFonts w:ascii="Arial" w:hAnsi="Arial" w:cs="Arial"/>
          <w:sz w:val="24"/>
          <w:szCs w:val="24"/>
        </w:rPr>
        <w:t xml:space="preserve"> </w:t>
      </w:r>
      <w:proofErr w:type="spellStart"/>
      <w:r w:rsidRPr="00DD0143">
        <w:rPr>
          <w:rFonts w:ascii="Arial" w:hAnsi="Arial" w:cs="Arial"/>
          <w:sz w:val="24"/>
          <w:szCs w:val="24"/>
        </w:rPr>
        <w:t>poljskih</w:t>
      </w:r>
      <w:proofErr w:type="spellEnd"/>
      <w:r w:rsidRPr="00DD0143">
        <w:rPr>
          <w:rFonts w:ascii="Arial" w:hAnsi="Arial" w:cs="Arial"/>
          <w:sz w:val="24"/>
          <w:szCs w:val="24"/>
        </w:rPr>
        <w:t xml:space="preserve"> </w:t>
      </w:r>
      <w:proofErr w:type="spellStart"/>
      <w:r w:rsidRPr="00DD0143">
        <w:rPr>
          <w:rFonts w:ascii="Arial" w:hAnsi="Arial" w:cs="Arial"/>
          <w:sz w:val="24"/>
          <w:szCs w:val="24"/>
        </w:rPr>
        <w:t>puteva</w:t>
      </w:r>
      <w:proofErr w:type="spellEnd"/>
      <w:r w:rsidRPr="00DD0143">
        <w:rPr>
          <w:rFonts w:ascii="Arial" w:hAnsi="Arial" w:cs="Arial"/>
          <w:sz w:val="24"/>
          <w:szCs w:val="24"/>
        </w:rPr>
        <w:t xml:space="preserve"> </w:t>
      </w:r>
      <w:proofErr w:type="spellStart"/>
      <w:r w:rsidRPr="00DD0143">
        <w:rPr>
          <w:rFonts w:ascii="Arial" w:hAnsi="Arial" w:cs="Arial"/>
          <w:sz w:val="24"/>
          <w:szCs w:val="24"/>
        </w:rPr>
        <w:t>radi</w:t>
      </w:r>
      <w:proofErr w:type="spellEnd"/>
      <w:r w:rsidRPr="00DD0143">
        <w:rPr>
          <w:rFonts w:ascii="Arial" w:hAnsi="Arial" w:cs="Arial"/>
          <w:sz w:val="24"/>
          <w:szCs w:val="24"/>
        </w:rPr>
        <w:t xml:space="preserve"> </w:t>
      </w:r>
      <w:proofErr w:type="spellStart"/>
      <w:r w:rsidRPr="00DD0143">
        <w:rPr>
          <w:rFonts w:ascii="Arial" w:hAnsi="Arial" w:cs="Arial"/>
          <w:sz w:val="24"/>
          <w:szCs w:val="24"/>
        </w:rPr>
        <w:t>osiguranja</w:t>
      </w:r>
      <w:proofErr w:type="spellEnd"/>
      <w:r w:rsidRPr="00DD0143">
        <w:rPr>
          <w:rFonts w:ascii="Arial" w:hAnsi="Arial" w:cs="Arial"/>
          <w:sz w:val="24"/>
          <w:szCs w:val="24"/>
        </w:rPr>
        <w:t xml:space="preserve"> </w:t>
      </w:r>
      <w:proofErr w:type="spellStart"/>
      <w:r w:rsidRPr="00DD0143">
        <w:rPr>
          <w:rFonts w:ascii="Arial" w:hAnsi="Arial" w:cs="Arial"/>
          <w:sz w:val="24"/>
          <w:szCs w:val="24"/>
        </w:rPr>
        <w:t>prohodnosti</w:t>
      </w:r>
      <w:proofErr w:type="spellEnd"/>
      <w:r w:rsidRPr="00DD0143">
        <w:rPr>
          <w:rFonts w:ascii="Arial" w:hAnsi="Arial" w:cs="Arial"/>
          <w:sz w:val="24"/>
          <w:szCs w:val="24"/>
        </w:rPr>
        <w:t xml:space="preserve"> </w:t>
      </w:r>
      <w:proofErr w:type="spellStart"/>
      <w:r w:rsidRPr="00DD0143">
        <w:rPr>
          <w:rFonts w:ascii="Arial" w:hAnsi="Arial" w:cs="Arial"/>
          <w:sz w:val="24"/>
          <w:szCs w:val="24"/>
        </w:rPr>
        <w:t>protupožarnih</w:t>
      </w:r>
      <w:proofErr w:type="spellEnd"/>
      <w:r w:rsidRPr="00DD0143">
        <w:rPr>
          <w:rFonts w:ascii="Arial" w:hAnsi="Arial" w:cs="Arial"/>
          <w:sz w:val="24"/>
          <w:szCs w:val="24"/>
        </w:rPr>
        <w:t xml:space="preserve"> </w:t>
      </w:r>
      <w:proofErr w:type="spellStart"/>
      <w:r w:rsidRPr="00DD0143">
        <w:rPr>
          <w:rFonts w:ascii="Arial" w:hAnsi="Arial" w:cs="Arial"/>
          <w:sz w:val="24"/>
          <w:szCs w:val="24"/>
        </w:rPr>
        <w:t>puteva</w:t>
      </w:r>
      <w:proofErr w:type="spellEnd"/>
      <w:r w:rsidRPr="00DD0143">
        <w:rPr>
          <w:rFonts w:ascii="Arial" w:hAnsi="Arial" w:cs="Arial"/>
          <w:sz w:val="24"/>
          <w:szCs w:val="24"/>
        </w:rPr>
        <w:t xml:space="preserve">. </w:t>
      </w:r>
      <w:proofErr w:type="spellStart"/>
      <w:r w:rsidRPr="00DD0143">
        <w:rPr>
          <w:rFonts w:ascii="Arial" w:hAnsi="Arial" w:cs="Arial"/>
          <w:sz w:val="24"/>
          <w:szCs w:val="24"/>
        </w:rPr>
        <w:t>Tijekom</w:t>
      </w:r>
      <w:proofErr w:type="spellEnd"/>
      <w:r w:rsidRPr="00DD0143">
        <w:rPr>
          <w:rFonts w:ascii="Arial" w:hAnsi="Arial" w:cs="Arial"/>
          <w:sz w:val="24"/>
          <w:szCs w:val="24"/>
        </w:rPr>
        <w:t xml:space="preserve"> 2020/2021.godine, </w:t>
      </w:r>
      <w:proofErr w:type="spellStart"/>
      <w:r w:rsidRPr="00DD0143">
        <w:rPr>
          <w:rFonts w:ascii="Arial" w:hAnsi="Arial" w:cs="Arial"/>
          <w:sz w:val="24"/>
          <w:szCs w:val="24"/>
        </w:rPr>
        <w:t>sukladno</w:t>
      </w:r>
      <w:proofErr w:type="spellEnd"/>
      <w:r w:rsidRPr="00DD0143">
        <w:rPr>
          <w:rFonts w:ascii="Arial" w:hAnsi="Arial" w:cs="Arial"/>
          <w:sz w:val="24"/>
          <w:szCs w:val="24"/>
        </w:rPr>
        <w:t xml:space="preserve"> </w:t>
      </w:r>
      <w:proofErr w:type="spellStart"/>
      <w:r w:rsidRPr="00DD0143">
        <w:rPr>
          <w:rFonts w:ascii="Arial" w:hAnsi="Arial" w:cs="Arial"/>
          <w:sz w:val="24"/>
          <w:szCs w:val="24"/>
        </w:rPr>
        <w:t>Naputku</w:t>
      </w:r>
      <w:proofErr w:type="spellEnd"/>
      <w:r w:rsidRPr="00DD0143">
        <w:rPr>
          <w:rFonts w:ascii="Arial" w:hAnsi="Arial" w:cs="Arial"/>
          <w:sz w:val="24"/>
          <w:szCs w:val="24"/>
        </w:rPr>
        <w:t xml:space="preserve"> o </w:t>
      </w:r>
      <w:proofErr w:type="spellStart"/>
      <w:r w:rsidRPr="00DD0143">
        <w:rPr>
          <w:rFonts w:ascii="Arial" w:hAnsi="Arial" w:cs="Arial"/>
          <w:sz w:val="24"/>
          <w:szCs w:val="24"/>
        </w:rPr>
        <w:t>načinu</w:t>
      </w:r>
      <w:proofErr w:type="spellEnd"/>
      <w:r w:rsidRPr="00DD0143">
        <w:rPr>
          <w:rFonts w:ascii="Arial" w:hAnsi="Arial" w:cs="Arial"/>
          <w:sz w:val="24"/>
          <w:szCs w:val="24"/>
        </w:rPr>
        <w:t xml:space="preserve"> </w:t>
      </w:r>
      <w:proofErr w:type="spellStart"/>
      <w:r w:rsidRPr="00DD0143">
        <w:rPr>
          <w:rFonts w:ascii="Arial" w:hAnsi="Arial" w:cs="Arial"/>
          <w:sz w:val="24"/>
          <w:szCs w:val="24"/>
        </w:rPr>
        <w:t>provođenja</w:t>
      </w:r>
      <w:proofErr w:type="spellEnd"/>
      <w:r w:rsidRPr="00DD0143">
        <w:rPr>
          <w:rFonts w:ascii="Arial" w:hAnsi="Arial" w:cs="Arial"/>
          <w:sz w:val="24"/>
          <w:szCs w:val="24"/>
        </w:rPr>
        <w:t xml:space="preserve"> </w:t>
      </w:r>
      <w:proofErr w:type="spellStart"/>
      <w:r w:rsidRPr="00DD0143">
        <w:rPr>
          <w:rFonts w:ascii="Arial" w:hAnsi="Arial" w:cs="Arial"/>
          <w:sz w:val="24"/>
          <w:szCs w:val="24"/>
        </w:rPr>
        <w:t>mjera</w:t>
      </w:r>
      <w:proofErr w:type="spellEnd"/>
      <w:r w:rsidRPr="00DD0143">
        <w:rPr>
          <w:rFonts w:ascii="Arial" w:hAnsi="Arial" w:cs="Arial"/>
          <w:sz w:val="24"/>
          <w:szCs w:val="24"/>
        </w:rPr>
        <w:t xml:space="preserve"> </w:t>
      </w:r>
      <w:proofErr w:type="spellStart"/>
      <w:r w:rsidRPr="00DD0143">
        <w:rPr>
          <w:rFonts w:ascii="Arial" w:hAnsi="Arial" w:cs="Arial"/>
          <w:sz w:val="24"/>
          <w:szCs w:val="24"/>
        </w:rPr>
        <w:t>kontrole</w:t>
      </w:r>
      <w:proofErr w:type="spellEnd"/>
      <w:r w:rsidRPr="00DD0143">
        <w:rPr>
          <w:rFonts w:ascii="Arial" w:hAnsi="Arial" w:cs="Arial"/>
          <w:sz w:val="24"/>
          <w:szCs w:val="24"/>
        </w:rPr>
        <w:t xml:space="preserve"> </w:t>
      </w:r>
      <w:proofErr w:type="spellStart"/>
      <w:r w:rsidRPr="00DD0143">
        <w:rPr>
          <w:rFonts w:ascii="Arial" w:hAnsi="Arial" w:cs="Arial"/>
          <w:sz w:val="24"/>
          <w:szCs w:val="24"/>
        </w:rPr>
        <w:t>zdravlja</w:t>
      </w:r>
      <w:proofErr w:type="spellEnd"/>
      <w:r w:rsidRPr="00DD0143">
        <w:rPr>
          <w:rFonts w:ascii="Arial" w:hAnsi="Arial" w:cs="Arial"/>
          <w:sz w:val="24"/>
          <w:szCs w:val="24"/>
        </w:rPr>
        <w:t xml:space="preserve"> </w:t>
      </w:r>
      <w:proofErr w:type="spellStart"/>
      <w:r w:rsidRPr="00DD0143">
        <w:rPr>
          <w:rFonts w:ascii="Arial" w:hAnsi="Arial" w:cs="Arial"/>
          <w:sz w:val="24"/>
          <w:szCs w:val="24"/>
        </w:rPr>
        <w:t>životinja</w:t>
      </w:r>
      <w:proofErr w:type="spellEnd"/>
      <w:r w:rsidRPr="00DD0143">
        <w:rPr>
          <w:rFonts w:ascii="Arial" w:hAnsi="Arial" w:cs="Arial"/>
          <w:sz w:val="24"/>
          <w:szCs w:val="24"/>
        </w:rPr>
        <w:t xml:space="preserve"> </w:t>
      </w:r>
      <w:proofErr w:type="spellStart"/>
      <w:r w:rsidRPr="00DD0143">
        <w:rPr>
          <w:rFonts w:ascii="Arial" w:hAnsi="Arial" w:cs="Arial"/>
          <w:sz w:val="24"/>
          <w:szCs w:val="24"/>
        </w:rPr>
        <w:t>propisanih</w:t>
      </w:r>
      <w:proofErr w:type="spellEnd"/>
      <w:r w:rsidRPr="00DD0143">
        <w:rPr>
          <w:rFonts w:ascii="Arial" w:hAnsi="Arial" w:cs="Arial"/>
          <w:sz w:val="24"/>
          <w:szCs w:val="24"/>
        </w:rPr>
        <w:t xml:space="preserve"> </w:t>
      </w:r>
      <w:proofErr w:type="spellStart"/>
      <w:r w:rsidRPr="00DD0143">
        <w:rPr>
          <w:rFonts w:ascii="Arial" w:hAnsi="Arial" w:cs="Arial"/>
          <w:sz w:val="24"/>
          <w:szCs w:val="24"/>
        </w:rPr>
        <w:t>naredbom</w:t>
      </w:r>
      <w:proofErr w:type="spellEnd"/>
      <w:r w:rsidRPr="00DD0143">
        <w:rPr>
          <w:rFonts w:ascii="Arial" w:hAnsi="Arial" w:cs="Arial"/>
          <w:sz w:val="24"/>
          <w:szCs w:val="24"/>
        </w:rPr>
        <w:t xml:space="preserve"> o </w:t>
      </w:r>
      <w:proofErr w:type="spellStart"/>
      <w:r w:rsidRPr="00DD0143">
        <w:rPr>
          <w:rFonts w:ascii="Arial" w:hAnsi="Arial" w:cs="Arial"/>
          <w:sz w:val="24"/>
          <w:szCs w:val="24"/>
        </w:rPr>
        <w:t>mjerama</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w:t>
      </w:r>
      <w:proofErr w:type="spellStart"/>
      <w:r w:rsidRPr="00DD0143">
        <w:rPr>
          <w:rFonts w:ascii="Arial" w:hAnsi="Arial" w:cs="Arial"/>
          <w:sz w:val="24"/>
          <w:szCs w:val="24"/>
        </w:rPr>
        <w:t>životinja</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zaraznih</w:t>
      </w:r>
      <w:proofErr w:type="spellEnd"/>
      <w:r w:rsidRPr="00DD0143">
        <w:rPr>
          <w:rFonts w:ascii="Arial" w:hAnsi="Arial" w:cs="Arial"/>
          <w:sz w:val="24"/>
          <w:szCs w:val="24"/>
        </w:rPr>
        <w:t xml:space="preserve"> i </w:t>
      </w:r>
      <w:proofErr w:type="spellStart"/>
      <w:r w:rsidRPr="00DD0143">
        <w:rPr>
          <w:rFonts w:ascii="Arial" w:hAnsi="Arial" w:cs="Arial"/>
          <w:sz w:val="24"/>
          <w:szCs w:val="24"/>
        </w:rPr>
        <w:t>nametničkih</w:t>
      </w:r>
      <w:proofErr w:type="spellEnd"/>
      <w:r w:rsidRPr="00DD0143">
        <w:rPr>
          <w:rFonts w:ascii="Arial" w:hAnsi="Arial" w:cs="Arial"/>
          <w:sz w:val="24"/>
          <w:szCs w:val="24"/>
        </w:rPr>
        <w:t xml:space="preserve"> </w:t>
      </w:r>
      <w:proofErr w:type="spellStart"/>
      <w:r w:rsidRPr="00DD0143">
        <w:rPr>
          <w:rFonts w:ascii="Arial" w:hAnsi="Arial" w:cs="Arial"/>
          <w:sz w:val="24"/>
          <w:szCs w:val="24"/>
        </w:rPr>
        <w:t>bolesti</w:t>
      </w:r>
      <w:proofErr w:type="spellEnd"/>
      <w:r w:rsidRPr="00DD0143">
        <w:rPr>
          <w:rFonts w:ascii="Arial" w:hAnsi="Arial" w:cs="Arial"/>
          <w:sz w:val="24"/>
          <w:szCs w:val="24"/>
        </w:rPr>
        <w:t xml:space="preserve"> i </w:t>
      </w:r>
      <w:proofErr w:type="spellStart"/>
      <w:r w:rsidRPr="00DD0143">
        <w:rPr>
          <w:rFonts w:ascii="Arial" w:hAnsi="Arial" w:cs="Arial"/>
          <w:sz w:val="24"/>
          <w:szCs w:val="24"/>
        </w:rPr>
        <w:t>njihovom</w:t>
      </w:r>
      <w:proofErr w:type="spellEnd"/>
      <w:r w:rsidRPr="00DD0143">
        <w:rPr>
          <w:rFonts w:ascii="Arial" w:hAnsi="Arial" w:cs="Arial"/>
          <w:sz w:val="24"/>
          <w:szCs w:val="24"/>
        </w:rPr>
        <w:t xml:space="preserve"> </w:t>
      </w:r>
      <w:proofErr w:type="spellStart"/>
      <w:r w:rsidRPr="00DD0143">
        <w:rPr>
          <w:rFonts w:ascii="Arial" w:hAnsi="Arial" w:cs="Arial"/>
          <w:sz w:val="24"/>
          <w:szCs w:val="24"/>
        </w:rPr>
        <w:t>financiranju</w:t>
      </w:r>
      <w:proofErr w:type="spellEnd"/>
      <w:r w:rsidRPr="00DD0143">
        <w:rPr>
          <w:rFonts w:ascii="Arial" w:hAnsi="Arial" w:cs="Arial"/>
          <w:sz w:val="24"/>
          <w:szCs w:val="24"/>
        </w:rPr>
        <w:t xml:space="preserve"> u 2021. </w:t>
      </w:r>
      <w:proofErr w:type="spellStart"/>
      <w:r w:rsidRPr="00DD0143">
        <w:rPr>
          <w:rFonts w:ascii="Arial" w:hAnsi="Arial" w:cs="Arial"/>
          <w:sz w:val="24"/>
          <w:szCs w:val="24"/>
        </w:rPr>
        <w:t>godini</w:t>
      </w:r>
      <w:proofErr w:type="spellEnd"/>
      <w:r w:rsidRPr="00DD0143">
        <w:rPr>
          <w:rFonts w:ascii="Arial" w:hAnsi="Arial" w:cs="Arial"/>
          <w:sz w:val="24"/>
          <w:szCs w:val="24"/>
        </w:rPr>
        <w:t xml:space="preserve"> </w:t>
      </w:r>
      <w:proofErr w:type="spellStart"/>
      <w:r w:rsidRPr="00DD0143">
        <w:rPr>
          <w:rFonts w:ascii="Arial" w:hAnsi="Arial" w:cs="Arial"/>
          <w:sz w:val="24"/>
          <w:szCs w:val="24"/>
        </w:rPr>
        <w:t>Ministarstva</w:t>
      </w:r>
      <w:proofErr w:type="spellEnd"/>
      <w:r w:rsidRPr="00DD0143">
        <w:rPr>
          <w:rFonts w:ascii="Arial" w:hAnsi="Arial" w:cs="Arial"/>
          <w:sz w:val="24"/>
          <w:szCs w:val="24"/>
        </w:rPr>
        <w:t xml:space="preserve"> </w:t>
      </w:r>
      <w:proofErr w:type="spellStart"/>
      <w:r w:rsidRPr="00DD0143">
        <w:rPr>
          <w:rFonts w:ascii="Arial" w:hAnsi="Arial" w:cs="Arial"/>
          <w:sz w:val="24"/>
          <w:szCs w:val="24"/>
        </w:rPr>
        <w:t>poljoprivrede</w:t>
      </w:r>
      <w:proofErr w:type="spellEnd"/>
      <w:r w:rsidRPr="00DD0143">
        <w:rPr>
          <w:rFonts w:ascii="Arial" w:hAnsi="Arial" w:cs="Arial"/>
          <w:sz w:val="24"/>
          <w:szCs w:val="24"/>
        </w:rPr>
        <w:t xml:space="preserve">, a </w:t>
      </w:r>
      <w:proofErr w:type="spellStart"/>
      <w:r w:rsidRPr="00DD0143">
        <w:rPr>
          <w:rFonts w:ascii="Arial" w:hAnsi="Arial" w:cs="Arial"/>
          <w:sz w:val="24"/>
          <w:szCs w:val="24"/>
        </w:rPr>
        <w:t>sukladno</w:t>
      </w:r>
      <w:proofErr w:type="spellEnd"/>
      <w:r w:rsidRPr="00DD0143">
        <w:rPr>
          <w:rFonts w:ascii="Arial" w:hAnsi="Arial" w:cs="Arial"/>
          <w:sz w:val="24"/>
          <w:szCs w:val="24"/>
        </w:rPr>
        <w:t xml:space="preserve"> </w:t>
      </w:r>
      <w:proofErr w:type="spellStart"/>
      <w:r w:rsidRPr="00DD0143">
        <w:rPr>
          <w:rFonts w:ascii="Arial" w:hAnsi="Arial" w:cs="Arial"/>
          <w:sz w:val="24"/>
          <w:szCs w:val="24"/>
        </w:rPr>
        <w:t>planu</w:t>
      </w:r>
      <w:proofErr w:type="spellEnd"/>
      <w:r w:rsidRPr="00DD0143">
        <w:rPr>
          <w:rFonts w:ascii="Arial" w:hAnsi="Arial" w:cs="Arial"/>
          <w:sz w:val="24"/>
          <w:szCs w:val="24"/>
        </w:rPr>
        <w:t xml:space="preserve"> </w:t>
      </w:r>
      <w:proofErr w:type="spellStart"/>
      <w:r w:rsidRPr="00DD0143">
        <w:rPr>
          <w:rFonts w:ascii="Arial" w:hAnsi="Arial" w:cs="Arial"/>
          <w:sz w:val="24"/>
          <w:szCs w:val="24"/>
        </w:rPr>
        <w:t>lova</w:t>
      </w:r>
      <w:proofErr w:type="spellEnd"/>
      <w:r w:rsidRPr="00DD0143">
        <w:rPr>
          <w:rFonts w:ascii="Arial" w:hAnsi="Arial" w:cs="Arial"/>
          <w:sz w:val="24"/>
          <w:szCs w:val="24"/>
        </w:rPr>
        <w:t xml:space="preserve"> i </w:t>
      </w:r>
      <w:proofErr w:type="spellStart"/>
      <w:r w:rsidRPr="00DD0143">
        <w:rPr>
          <w:rFonts w:ascii="Arial" w:hAnsi="Arial" w:cs="Arial"/>
          <w:sz w:val="24"/>
          <w:szCs w:val="24"/>
        </w:rPr>
        <w:t>provođenju</w:t>
      </w:r>
      <w:proofErr w:type="spellEnd"/>
      <w:r w:rsidRPr="00DD0143">
        <w:rPr>
          <w:rFonts w:ascii="Arial" w:hAnsi="Arial" w:cs="Arial"/>
          <w:sz w:val="24"/>
          <w:szCs w:val="24"/>
        </w:rPr>
        <w:t xml:space="preserve"> </w:t>
      </w:r>
      <w:proofErr w:type="spellStart"/>
      <w:r w:rsidRPr="00DD0143">
        <w:rPr>
          <w:rFonts w:ascii="Arial" w:hAnsi="Arial" w:cs="Arial"/>
          <w:sz w:val="24"/>
          <w:szCs w:val="24"/>
        </w:rPr>
        <w:t>mjera</w:t>
      </w:r>
      <w:proofErr w:type="spellEnd"/>
      <w:r w:rsidRPr="00DD0143">
        <w:rPr>
          <w:rFonts w:ascii="Arial" w:hAnsi="Arial" w:cs="Arial"/>
          <w:sz w:val="24"/>
          <w:szCs w:val="24"/>
        </w:rPr>
        <w:t xml:space="preserve"> </w:t>
      </w:r>
      <w:proofErr w:type="spellStart"/>
      <w:r w:rsidRPr="00DD0143">
        <w:rPr>
          <w:rFonts w:ascii="Arial" w:hAnsi="Arial" w:cs="Arial"/>
          <w:sz w:val="24"/>
          <w:szCs w:val="24"/>
        </w:rPr>
        <w:t>iz</w:t>
      </w:r>
      <w:proofErr w:type="spellEnd"/>
      <w:r w:rsidRPr="00DD0143">
        <w:rPr>
          <w:rFonts w:ascii="Arial" w:hAnsi="Arial" w:cs="Arial"/>
          <w:sz w:val="24"/>
          <w:szCs w:val="24"/>
        </w:rPr>
        <w:t xml:space="preserve"> </w:t>
      </w:r>
      <w:proofErr w:type="spellStart"/>
      <w:r w:rsidRPr="00DD0143">
        <w:rPr>
          <w:rFonts w:ascii="Arial" w:hAnsi="Arial" w:cs="Arial"/>
          <w:sz w:val="24"/>
          <w:szCs w:val="24"/>
        </w:rPr>
        <w:t>lovnogospodarske</w:t>
      </w:r>
      <w:proofErr w:type="spellEnd"/>
      <w:r w:rsidRPr="00DD0143">
        <w:rPr>
          <w:rFonts w:ascii="Arial" w:hAnsi="Arial" w:cs="Arial"/>
          <w:sz w:val="24"/>
          <w:szCs w:val="24"/>
        </w:rPr>
        <w:t xml:space="preserve"> </w:t>
      </w:r>
      <w:proofErr w:type="spellStart"/>
      <w:r w:rsidRPr="00DD0143">
        <w:rPr>
          <w:rFonts w:ascii="Arial" w:hAnsi="Arial" w:cs="Arial"/>
          <w:sz w:val="24"/>
          <w:szCs w:val="24"/>
        </w:rPr>
        <w:t>osnove</w:t>
      </w:r>
      <w:proofErr w:type="spellEnd"/>
      <w:r w:rsidRPr="00DD0143">
        <w:rPr>
          <w:rFonts w:ascii="Arial" w:hAnsi="Arial" w:cs="Arial"/>
          <w:sz w:val="24"/>
          <w:szCs w:val="24"/>
        </w:rPr>
        <w:t xml:space="preserve">, </w:t>
      </w:r>
      <w:proofErr w:type="spellStart"/>
      <w:r w:rsidRPr="00DD0143">
        <w:rPr>
          <w:rFonts w:ascii="Arial" w:hAnsi="Arial" w:cs="Arial"/>
          <w:sz w:val="24"/>
          <w:szCs w:val="24"/>
        </w:rPr>
        <w:t>vršen</w:t>
      </w:r>
      <w:proofErr w:type="spellEnd"/>
      <w:r w:rsidRPr="00DD0143">
        <w:rPr>
          <w:rFonts w:ascii="Arial" w:hAnsi="Arial" w:cs="Arial"/>
          <w:sz w:val="24"/>
          <w:szCs w:val="24"/>
        </w:rPr>
        <w:t xml:space="preserve"> je </w:t>
      </w:r>
      <w:proofErr w:type="spellStart"/>
      <w:r w:rsidRPr="00DD0143">
        <w:rPr>
          <w:rFonts w:ascii="Arial" w:hAnsi="Arial" w:cs="Arial"/>
          <w:sz w:val="24"/>
          <w:szCs w:val="24"/>
        </w:rPr>
        <w:t>redoviti</w:t>
      </w:r>
      <w:proofErr w:type="spellEnd"/>
      <w:r w:rsidRPr="00DD0143">
        <w:rPr>
          <w:rFonts w:ascii="Arial" w:hAnsi="Arial" w:cs="Arial"/>
          <w:sz w:val="24"/>
          <w:szCs w:val="24"/>
        </w:rPr>
        <w:t xml:space="preserve"> </w:t>
      </w:r>
      <w:proofErr w:type="spellStart"/>
      <w:r w:rsidRPr="00DD0143">
        <w:rPr>
          <w:rFonts w:ascii="Arial" w:hAnsi="Arial" w:cs="Arial"/>
          <w:sz w:val="24"/>
          <w:szCs w:val="24"/>
        </w:rPr>
        <w:t>odstrjel</w:t>
      </w:r>
      <w:proofErr w:type="spellEnd"/>
      <w:r w:rsidRPr="00DD0143">
        <w:rPr>
          <w:rFonts w:ascii="Arial" w:hAnsi="Arial" w:cs="Arial"/>
          <w:sz w:val="24"/>
          <w:szCs w:val="24"/>
        </w:rPr>
        <w:t xml:space="preserve"> </w:t>
      </w:r>
      <w:proofErr w:type="spellStart"/>
      <w:r w:rsidRPr="00DD0143">
        <w:rPr>
          <w:rFonts w:ascii="Arial" w:hAnsi="Arial" w:cs="Arial"/>
          <w:sz w:val="24"/>
          <w:szCs w:val="24"/>
        </w:rPr>
        <w:t>lisica</w:t>
      </w:r>
      <w:proofErr w:type="spellEnd"/>
      <w:r w:rsidRPr="00DD0143">
        <w:rPr>
          <w:rFonts w:ascii="Arial" w:hAnsi="Arial" w:cs="Arial"/>
          <w:sz w:val="24"/>
          <w:szCs w:val="24"/>
        </w:rPr>
        <w:t xml:space="preserve"> i </w:t>
      </w:r>
      <w:proofErr w:type="spellStart"/>
      <w:r w:rsidRPr="00DD0143">
        <w:rPr>
          <w:rFonts w:ascii="Arial" w:hAnsi="Arial" w:cs="Arial"/>
          <w:sz w:val="24"/>
          <w:szCs w:val="24"/>
        </w:rPr>
        <w:t>čaglja</w:t>
      </w:r>
      <w:proofErr w:type="spellEnd"/>
      <w:r w:rsidRPr="00DD0143">
        <w:rPr>
          <w:rFonts w:ascii="Arial" w:hAnsi="Arial" w:cs="Arial"/>
          <w:sz w:val="24"/>
          <w:szCs w:val="24"/>
        </w:rPr>
        <w:t xml:space="preserve">. </w:t>
      </w:r>
      <w:proofErr w:type="spellStart"/>
      <w:r w:rsidRPr="00DD0143">
        <w:rPr>
          <w:rFonts w:ascii="Arial" w:hAnsi="Arial" w:cs="Arial"/>
          <w:sz w:val="24"/>
          <w:szCs w:val="24"/>
        </w:rPr>
        <w:t>Cilj</w:t>
      </w:r>
      <w:proofErr w:type="spellEnd"/>
      <w:r w:rsidRPr="00DD0143">
        <w:rPr>
          <w:rFonts w:ascii="Arial" w:hAnsi="Arial" w:cs="Arial"/>
          <w:sz w:val="24"/>
          <w:szCs w:val="24"/>
        </w:rPr>
        <w:t xml:space="preserve"> je </w:t>
      </w:r>
      <w:proofErr w:type="spellStart"/>
      <w:r w:rsidRPr="00DD0143">
        <w:rPr>
          <w:rFonts w:ascii="Arial" w:hAnsi="Arial" w:cs="Arial"/>
          <w:sz w:val="24"/>
          <w:szCs w:val="24"/>
        </w:rPr>
        <w:t>svođenje</w:t>
      </w:r>
      <w:proofErr w:type="spellEnd"/>
      <w:r w:rsidRPr="00DD0143">
        <w:rPr>
          <w:rFonts w:ascii="Arial" w:hAnsi="Arial" w:cs="Arial"/>
          <w:sz w:val="24"/>
          <w:szCs w:val="24"/>
        </w:rPr>
        <w:t xml:space="preserve"> </w:t>
      </w:r>
      <w:proofErr w:type="spellStart"/>
      <w:r w:rsidRPr="00DD0143">
        <w:rPr>
          <w:rFonts w:ascii="Arial" w:hAnsi="Arial" w:cs="Arial"/>
          <w:sz w:val="24"/>
          <w:szCs w:val="24"/>
        </w:rPr>
        <w:t>broja</w:t>
      </w:r>
      <w:proofErr w:type="spellEnd"/>
      <w:r w:rsidRPr="00DD0143">
        <w:rPr>
          <w:rFonts w:ascii="Arial" w:hAnsi="Arial" w:cs="Arial"/>
          <w:sz w:val="24"/>
          <w:szCs w:val="24"/>
        </w:rPr>
        <w:t xml:space="preserve"> </w:t>
      </w:r>
      <w:proofErr w:type="spellStart"/>
      <w:r w:rsidRPr="00DD0143">
        <w:rPr>
          <w:rFonts w:ascii="Arial" w:hAnsi="Arial" w:cs="Arial"/>
          <w:sz w:val="24"/>
          <w:szCs w:val="24"/>
        </w:rPr>
        <w:t>lisica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prihvatljivi</w:t>
      </w:r>
      <w:proofErr w:type="spellEnd"/>
      <w:r w:rsidRPr="00DD0143">
        <w:rPr>
          <w:rFonts w:ascii="Arial" w:hAnsi="Arial" w:cs="Arial"/>
          <w:sz w:val="24"/>
          <w:szCs w:val="24"/>
        </w:rPr>
        <w:t xml:space="preserve"> </w:t>
      </w:r>
      <w:proofErr w:type="spellStart"/>
      <w:r w:rsidRPr="00DD0143">
        <w:rPr>
          <w:rFonts w:ascii="Arial" w:hAnsi="Arial" w:cs="Arial"/>
          <w:sz w:val="24"/>
          <w:szCs w:val="24"/>
        </w:rPr>
        <w:t>broj</w:t>
      </w:r>
      <w:proofErr w:type="spellEnd"/>
      <w:r w:rsidRPr="00DD0143">
        <w:rPr>
          <w:rFonts w:ascii="Arial" w:hAnsi="Arial" w:cs="Arial"/>
          <w:sz w:val="24"/>
          <w:szCs w:val="24"/>
        </w:rPr>
        <w:t xml:space="preserve"> </w:t>
      </w:r>
      <w:proofErr w:type="spellStart"/>
      <w:r w:rsidRPr="00DD0143">
        <w:rPr>
          <w:rFonts w:ascii="Arial" w:hAnsi="Arial" w:cs="Arial"/>
          <w:sz w:val="24"/>
          <w:szCs w:val="24"/>
        </w:rPr>
        <w:t>kako</w:t>
      </w:r>
      <w:proofErr w:type="spellEnd"/>
      <w:r w:rsidRPr="00DD0143">
        <w:rPr>
          <w:rFonts w:ascii="Arial" w:hAnsi="Arial" w:cs="Arial"/>
          <w:sz w:val="24"/>
          <w:szCs w:val="24"/>
        </w:rPr>
        <w:t xml:space="preserve"> bi se </w:t>
      </w:r>
      <w:proofErr w:type="spellStart"/>
      <w:r w:rsidRPr="00DD0143">
        <w:rPr>
          <w:rFonts w:ascii="Arial" w:hAnsi="Arial" w:cs="Arial"/>
          <w:sz w:val="24"/>
          <w:szCs w:val="24"/>
        </w:rPr>
        <w:t>spriječila</w:t>
      </w:r>
      <w:proofErr w:type="spellEnd"/>
      <w:r w:rsidRPr="00DD0143">
        <w:rPr>
          <w:rFonts w:ascii="Arial" w:hAnsi="Arial" w:cs="Arial"/>
          <w:sz w:val="24"/>
          <w:szCs w:val="24"/>
        </w:rPr>
        <w:t xml:space="preserve"> </w:t>
      </w:r>
      <w:proofErr w:type="spellStart"/>
      <w:r w:rsidRPr="00DD0143">
        <w:rPr>
          <w:rFonts w:ascii="Arial" w:hAnsi="Arial" w:cs="Arial"/>
          <w:sz w:val="24"/>
          <w:szCs w:val="24"/>
        </w:rPr>
        <w:t>pojava</w:t>
      </w:r>
      <w:proofErr w:type="spellEnd"/>
      <w:r w:rsidRPr="00DD0143">
        <w:rPr>
          <w:rFonts w:ascii="Arial" w:hAnsi="Arial" w:cs="Arial"/>
          <w:sz w:val="24"/>
          <w:szCs w:val="24"/>
        </w:rPr>
        <w:t xml:space="preserve"> i </w:t>
      </w:r>
      <w:proofErr w:type="spellStart"/>
      <w:r w:rsidRPr="00DD0143">
        <w:rPr>
          <w:rFonts w:ascii="Arial" w:hAnsi="Arial" w:cs="Arial"/>
          <w:sz w:val="24"/>
          <w:szCs w:val="24"/>
        </w:rPr>
        <w:t>širenje</w:t>
      </w:r>
      <w:proofErr w:type="spellEnd"/>
      <w:r w:rsidRPr="00DD0143">
        <w:rPr>
          <w:rFonts w:ascii="Arial" w:hAnsi="Arial" w:cs="Arial"/>
          <w:sz w:val="24"/>
          <w:szCs w:val="24"/>
        </w:rPr>
        <w:t xml:space="preserve"> </w:t>
      </w:r>
      <w:proofErr w:type="spellStart"/>
      <w:r w:rsidRPr="00DD0143">
        <w:rPr>
          <w:rFonts w:ascii="Arial" w:hAnsi="Arial" w:cs="Arial"/>
          <w:sz w:val="24"/>
          <w:szCs w:val="24"/>
        </w:rPr>
        <w:t>silvatične</w:t>
      </w:r>
      <w:proofErr w:type="spellEnd"/>
      <w:r w:rsidRPr="00DD0143">
        <w:rPr>
          <w:rFonts w:ascii="Arial" w:hAnsi="Arial" w:cs="Arial"/>
          <w:sz w:val="24"/>
          <w:szCs w:val="24"/>
        </w:rPr>
        <w:t xml:space="preserve"> </w:t>
      </w:r>
      <w:proofErr w:type="spellStart"/>
      <w:r w:rsidRPr="00DD0143">
        <w:rPr>
          <w:rFonts w:ascii="Arial" w:hAnsi="Arial" w:cs="Arial"/>
          <w:sz w:val="24"/>
          <w:szCs w:val="24"/>
        </w:rPr>
        <w:t>bjesnoće</w:t>
      </w:r>
      <w:proofErr w:type="spellEnd"/>
      <w:r w:rsidRPr="00DD0143">
        <w:rPr>
          <w:rFonts w:ascii="Arial" w:hAnsi="Arial" w:cs="Arial"/>
          <w:sz w:val="24"/>
          <w:szCs w:val="24"/>
        </w:rPr>
        <w:t xml:space="preserve"> (Rabies </w:t>
      </w:r>
      <w:proofErr w:type="spellStart"/>
      <w:r w:rsidRPr="00DD0143">
        <w:rPr>
          <w:rFonts w:ascii="Arial" w:hAnsi="Arial" w:cs="Arial"/>
          <w:sz w:val="24"/>
          <w:szCs w:val="24"/>
        </w:rPr>
        <w:t>Iyssa</w:t>
      </w:r>
      <w:proofErr w:type="spellEnd"/>
      <w:r w:rsidRPr="00DD0143">
        <w:rPr>
          <w:rFonts w:ascii="Arial" w:hAnsi="Arial" w:cs="Arial"/>
          <w:sz w:val="24"/>
          <w:szCs w:val="24"/>
        </w:rPr>
        <w:t xml:space="preserve">), </w:t>
      </w:r>
      <w:proofErr w:type="spellStart"/>
      <w:r w:rsidRPr="00DD0143">
        <w:rPr>
          <w:rFonts w:ascii="Arial" w:hAnsi="Arial" w:cs="Arial"/>
          <w:sz w:val="24"/>
          <w:szCs w:val="24"/>
        </w:rPr>
        <w:t>odnosno</w:t>
      </w:r>
      <w:proofErr w:type="spellEnd"/>
      <w:r w:rsidRPr="00DD0143">
        <w:rPr>
          <w:rFonts w:ascii="Arial" w:hAnsi="Arial" w:cs="Arial"/>
          <w:sz w:val="24"/>
          <w:szCs w:val="24"/>
        </w:rPr>
        <w:t xml:space="preserve"> </w:t>
      </w:r>
      <w:proofErr w:type="spellStart"/>
      <w:r w:rsidRPr="00DD0143">
        <w:rPr>
          <w:rFonts w:ascii="Arial" w:hAnsi="Arial" w:cs="Arial"/>
          <w:sz w:val="24"/>
          <w:szCs w:val="24"/>
        </w:rPr>
        <w:t>pojave</w:t>
      </w:r>
      <w:proofErr w:type="spellEnd"/>
      <w:r w:rsidRPr="00DD0143">
        <w:rPr>
          <w:rFonts w:ascii="Arial" w:hAnsi="Arial" w:cs="Arial"/>
          <w:sz w:val="24"/>
          <w:szCs w:val="24"/>
        </w:rPr>
        <w:t xml:space="preserve"> urbane </w:t>
      </w:r>
      <w:proofErr w:type="spellStart"/>
      <w:r w:rsidRPr="00DD0143">
        <w:rPr>
          <w:rFonts w:ascii="Arial" w:hAnsi="Arial" w:cs="Arial"/>
          <w:sz w:val="24"/>
          <w:szCs w:val="24"/>
        </w:rPr>
        <w:t>bjesnoće</w:t>
      </w:r>
      <w:proofErr w:type="spellEnd"/>
      <w:r w:rsidRPr="00DD0143">
        <w:rPr>
          <w:rFonts w:ascii="Arial" w:hAnsi="Arial" w:cs="Arial"/>
          <w:sz w:val="24"/>
          <w:szCs w:val="24"/>
        </w:rPr>
        <w:t xml:space="preserve"> </w:t>
      </w:r>
      <w:proofErr w:type="spellStart"/>
      <w:r w:rsidRPr="00DD0143">
        <w:rPr>
          <w:rFonts w:ascii="Arial" w:hAnsi="Arial" w:cs="Arial"/>
          <w:sz w:val="24"/>
          <w:szCs w:val="24"/>
        </w:rPr>
        <w:t>posredovanjem</w:t>
      </w:r>
      <w:proofErr w:type="spellEnd"/>
      <w:r w:rsidRPr="00DD0143">
        <w:rPr>
          <w:rFonts w:ascii="Arial" w:hAnsi="Arial" w:cs="Arial"/>
          <w:sz w:val="24"/>
          <w:szCs w:val="24"/>
        </w:rPr>
        <w:t xml:space="preserve"> </w:t>
      </w:r>
      <w:proofErr w:type="spellStart"/>
      <w:r w:rsidRPr="00DD0143">
        <w:rPr>
          <w:rFonts w:ascii="Arial" w:hAnsi="Arial" w:cs="Arial"/>
          <w:sz w:val="24"/>
          <w:szCs w:val="24"/>
        </w:rPr>
        <w:t>silvatičnih</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prijenosnika</w:t>
      </w:r>
      <w:proofErr w:type="spellEnd"/>
      <w:r w:rsidRPr="00DD0143">
        <w:rPr>
          <w:rFonts w:ascii="Arial" w:hAnsi="Arial" w:cs="Arial"/>
          <w:sz w:val="24"/>
          <w:szCs w:val="24"/>
        </w:rPr>
        <w:t xml:space="preserve">  i</w:t>
      </w:r>
      <w:proofErr w:type="gramEnd"/>
      <w:r w:rsidRPr="00DD0143">
        <w:rPr>
          <w:rFonts w:ascii="Arial" w:hAnsi="Arial" w:cs="Arial"/>
          <w:sz w:val="24"/>
          <w:szCs w:val="24"/>
        </w:rPr>
        <w:t xml:space="preserve"> </w:t>
      </w:r>
      <w:proofErr w:type="spellStart"/>
      <w:r w:rsidRPr="00DD0143">
        <w:rPr>
          <w:rFonts w:ascii="Arial" w:hAnsi="Arial" w:cs="Arial"/>
          <w:sz w:val="24"/>
          <w:szCs w:val="24"/>
        </w:rPr>
        <w:t>rezervoara</w:t>
      </w:r>
      <w:proofErr w:type="spellEnd"/>
      <w:r w:rsidRPr="00DD0143">
        <w:rPr>
          <w:rFonts w:ascii="Arial" w:hAnsi="Arial" w:cs="Arial"/>
          <w:sz w:val="24"/>
          <w:szCs w:val="24"/>
        </w:rPr>
        <w:t xml:space="preserve"> </w:t>
      </w:r>
      <w:proofErr w:type="spellStart"/>
      <w:r w:rsidRPr="00DD0143">
        <w:rPr>
          <w:rFonts w:ascii="Arial" w:hAnsi="Arial" w:cs="Arial"/>
          <w:sz w:val="24"/>
          <w:szCs w:val="24"/>
        </w:rPr>
        <w:t>bolesti</w:t>
      </w:r>
      <w:proofErr w:type="spellEnd"/>
      <w:r w:rsidRPr="00DD0143">
        <w:rPr>
          <w:rFonts w:ascii="Arial" w:hAnsi="Arial" w:cs="Arial"/>
          <w:sz w:val="24"/>
          <w:szCs w:val="24"/>
        </w:rPr>
        <w:t xml:space="preserve">. </w:t>
      </w:r>
      <w:proofErr w:type="spellStart"/>
      <w:r w:rsidRPr="00DD0143">
        <w:rPr>
          <w:rFonts w:ascii="Arial" w:hAnsi="Arial" w:cs="Arial"/>
          <w:sz w:val="24"/>
          <w:szCs w:val="24"/>
        </w:rPr>
        <w:t>Čagljji</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odstrijeljeni</w:t>
      </w:r>
      <w:proofErr w:type="spellEnd"/>
      <w:r w:rsidRPr="00DD0143">
        <w:rPr>
          <w:rFonts w:ascii="Arial" w:hAnsi="Arial" w:cs="Arial"/>
          <w:sz w:val="24"/>
          <w:szCs w:val="24"/>
        </w:rPr>
        <w:t xml:space="preserve"> </w:t>
      </w:r>
      <w:proofErr w:type="spellStart"/>
      <w:r w:rsidRPr="00DD0143">
        <w:rPr>
          <w:rFonts w:ascii="Arial" w:hAnsi="Arial" w:cs="Arial"/>
          <w:sz w:val="24"/>
          <w:szCs w:val="24"/>
        </w:rPr>
        <w:t>radi</w:t>
      </w:r>
      <w:proofErr w:type="spellEnd"/>
      <w:r w:rsidRPr="00DD0143">
        <w:rPr>
          <w:rFonts w:ascii="Arial" w:hAnsi="Arial" w:cs="Arial"/>
          <w:sz w:val="24"/>
          <w:szCs w:val="24"/>
        </w:rPr>
        <w:t xml:space="preserve"> </w:t>
      </w:r>
      <w:proofErr w:type="spellStart"/>
      <w:r w:rsidRPr="00DD0143">
        <w:rPr>
          <w:rFonts w:ascii="Arial" w:hAnsi="Arial" w:cs="Arial"/>
          <w:sz w:val="24"/>
          <w:szCs w:val="24"/>
        </w:rPr>
        <w:t>smanjenja</w:t>
      </w:r>
      <w:proofErr w:type="spellEnd"/>
      <w:r w:rsidRPr="00DD0143">
        <w:rPr>
          <w:rFonts w:ascii="Arial" w:hAnsi="Arial" w:cs="Arial"/>
          <w:sz w:val="24"/>
          <w:szCs w:val="24"/>
        </w:rPr>
        <w:t xml:space="preserve"> </w:t>
      </w:r>
      <w:proofErr w:type="spellStart"/>
      <w:r w:rsidRPr="00DD0143">
        <w:rPr>
          <w:rFonts w:ascii="Arial" w:hAnsi="Arial" w:cs="Arial"/>
          <w:sz w:val="24"/>
          <w:szCs w:val="24"/>
        </w:rPr>
        <w:t>šteta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biološkoj</w:t>
      </w:r>
      <w:proofErr w:type="spellEnd"/>
      <w:r w:rsidRPr="00DD0143">
        <w:rPr>
          <w:rFonts w:ascii="Arial" w:hAnsi="Arial" w:cs="Arial"/>
          <w:sz w:val="24"/>
          <w:szCs w:val="24"/>
        </w:rPr>
        <w:t xml:space="preserve"> </w:t>
      </w:r>
      <w:proofErr w:type="spellStart"/>
      <w:r w:rsidRPr="00DD0143">
        <w:rPr>
          <w:rFonts w:ascii="Arial" w:hAnsi="Arial" w:cs="Arial"/>
          <w:sz w:val="24"/>
          <w:szCs w:val="24"/>
        </w:rPr>
        <w:t>raznolikosti</w:t>
      </w:r>
      <w:proofErr w:type="spellEnd"/>
      <w:r w:rsidRPr="00DD0143">
        <w:rPr>
          <w:rFonts w:ascii="Arial" w:hAnsi="Arial" w:cs="Arial"/>
          <w:sz w:val="24"/>
          <w:szCs w:val="24"/>
        </w:rPr>
        <w:t xml:space="preserve"> </w:t>
      </w:r>
      <w:proofErr w:type="spellStart"/>
      <w:r w:rsidRPr="00DD0143">
        <w:rPr>
          <w:rFonts w:ascii="Arial" w:hAnsi="Arial" w:cs="Arial"/>
          <w:sz w:val="24"/>
          <w:szCs w:val="24"/>
        </w:rPr>
        <w:t>divljih</w:t>
      </w:r>
      <w:proofErr w:type="spellEnd"/>
      <w:r w:rsidRPr="00DD0143">
        <w:rPr>
          <w:rFonts w:ascii="Arial" w:hAnsi="Arial" w:cs="Arial"/>
          <w:sz w:val="24"/>
          <w:szCs w:val="24"/>
        </w:rPr>
        <w:t xml:space="preserve"> </w:t>
      </w:r>
      <w:proofErr w:type="spellStart"/>
      <w:r w:rsidRPr="00DD0143">
        <w:rPr>
          <w:rFonts w:ascii="Arial" w:hAnsi="Arial" w:cs="Arial"/>
          <w:sz w:val="24"/>
          <w:szCs w:val="24"/>
        </w:rPr>
        <w:t>životinja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području</w:t>
      </w:r>
      <w:proofErr w:type="spellEnd"/>
      <w:r w:rsidRPr="00DD0143">
        <w:rPr>
          <w:rFonts w:ascii="Arial" w:hAnsi="Arial" w:cs="Arial"/>
          <w:sz w:val="24"/>
          <w:szCs w:val="24"/>
        </w:rPr>
        <w:t xml:space="preserve"> </w:t>
      </w:r>
      <w:proofErr w:type="spellStart"/>
      <w:r w:rsidRPr="00DD0143">
        <w:rPr>
          <w:rFonts w:ascii="Arial" w:hAnsi="Arial" w:cs="Arial"/>
          <w:sz w:val="24"/>
          <w:szCs w:val="24"/>
        </w:rPr>
        <w:t>lovišta</w:t>
      </w:r>
      <w:proofErr w:type="spellEnd"/>
      <w:r w:rsidRPr="00DD0143">
        <w:rPr>
          <w:rFonts w:ascii="Arial" w:hAnsi="Arial" w:cs="Arial"/>
          <w:sz w:val="24"/>
          <w:szCs w:val="24"/>
        </w:rPr>
        <w:t xml:space="preserve"> </w:t>
      </w:r>
      <w:proofErr w:type="spellStart"/>
      <w:r w:rsidRPr="00DD0143">
        <w:rPr>
          <w:rFonts w:ascii="Arial" w:hAnsi="Arial" w:cs="Arial"/>
          <w:sz w:val="24"/>
          <w:szCs w:val="24"/>
        </w:rPr>
        <w:t>kao</w:t>
      </w:r>
      <w:proofErr w:type="spellEnd"/>
      <w:r w:rsidRPr="00DD0143">
        <w:rPr>
          <w:rFonts w:ascii="Arial" w:hAnsi="Arial" w:cs="Arial"/>
          <w:sz w:val="24"/>
          <w:szCs w:val="24"/>
        </w:rPr>
        <w:t xml:space="preserve"> i </w:t>
      </w:r>
      <w:proofErr w:type="spellStart"/>
      <w:r w:rsidRPr="00DD0143">
        <w:rPr>
          <w:rFonts w:ascii="Arial" w:hAnsi="Arial" w:cs="Arial"/>
          <w:sz w:val="24"/>
          <w:szCs w:val="24"/>
        </w:rPr>
        <w:t>radi</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w:t>
      </w:r>
      <w:proofErr w:type="spellStart"/>
      <w:r w:rsidRPr="00DD0143">
        <w:rPr>
          <w:rFonts w:ascii="Arial" w:hAnsi="Arial" w:cs="Arial"/>
          <w:sz w:val="24"/>
          <w:szCs w:val="24"/>
        </w:rPr>
        <w:t>domaće</w:t>
      </w:r>
      <w:proofErr w:type="spellEnd"/>
      <w:r w:rsidRPr="00DD0143">
        <w:rPr>
          <w:rFonts w:ascii="Arial" w:hAnsi="Arial" w:cs="Arial"/>
          <w:sz w:val="24"/>
          <w:szCs w:val="24"/>
        </w:rPr>
        <w:t xml:space="preserve"> </w:t>
      </w:r>
      <w:proofErr w:type="spellStart"/>
      <w:r w:rsidRPr="00DD0143">
        <w:rPr>
          <w:rFonts w:ascii="Arial" w:hAnsi="Arial" w:cs="Arial"/>
          <w:sz w:val="24"/>
          <w:szCs w:val="24"/>
        </w:rPr>
        <w:t>janjadi</w:t>
      </w:r>
      <w:proofErr w:type="spellEnd"/>
      <w:r w:rsidRPr="00DD0143">
        <w:rPr>
          <w:rFonts w:ascii="Arial" w:hAnsi="Arial" w:cs="Arial"/>
          <w:sz w:val="24"/>
          <w:szCs w:val="24"/>
        </w:rPr>
        <w:t xml:space="preserve"> u </w:t>
      </w:r>
      <w:proofErr w:type="spellStart"/>
      <w:r w:rsidRPr="00DD0143">
        <w:rPr>
          <w:rFonts w:ascii="Arial" w:hAnsi="Arial" w:cs="Arial"/>
          <w:sz w:val="24"/>
          <w:szCs w:val="24"/>
        </w:rPr>
        <w:t>vlasništvu</w:t>
      </w:r>
      <w:proofErr w:type="spellEnd"/>
      <w:r w:rsidRPr="00DD0143">
        <w:rPr>
          <w:rFonts w:ascii="Arial" w:hAnsi="Arial" w:cs="Arial"/>
          <w:sz w:val="24"/>
          <w:szCs w:val="24"/>
        </w:rPr>
        <w:t xml:space="preserve"> </w:t>
      </w:r>
      <w:proofErr w:type="spellStart"/>
      <w:r w:rsidRPr="00DD0143">
        <w:rPr>
          <w:rFonts w:ascii="Arial" w:hAnsi="Arial" w:cs="Arial"/>
          <w:sz w:val="24"/>
          <w:szCs w:val="24"/>
        </w:rPr>
        <w:t>privatnih</w:t>
      </w:r>
      <w:proofErr w:type="spellEnd"/>
      <w:r w:rsidRPr="00DD0143">
        <w:rPr>
          <w:rFonts w:ascii="Arial" w:hAnsi="Arial" w:cs="Arial"/>
          <w:sz w:val="24"/>
          <w:szCs w:val="24"/>
        </w:rPr>
        <w:t xml:space="preserve"> </w:t>
      </w:r>
      <w:proofErr w:type="spellStart"/>
      <w:r w:rsidRPr="00DD0143">
        <w:rPr>
          <w:rFonts w:ascii="Arial" w:hAnsi="Arial" w:cs="Arial"/>
          <w:sz w:val="24"/>
          <w:szCs w:val="24"/>
        </w:rPr>
        <w:t>osoba</w:t>
      </w:r>
      <w:proofErr w:type="spellEnd"/>
      <w:r w:rsidRPr="00DD0143">
        <w:rPr>
          <w:rFonts w:ascii="Arial" w:hAnsi="Arial" w:cs="Arial"/>
          <w:sz w:val="24"/>
          <w:szCs w:val="24"/>
        </w:rPr>
        <w:t xml:space="preserve">. </w:t>
      </w:r>
      <w:proofErr w:type="spellStart"/>
      <w:r w:rsidRPr="00DD0143">
        <w:rPr>
          <w:rFonts w:ascii="Arial" w:hAnsi="Arial" w:cs="Arial"/>
          <w:sz w:val="24"/>
          <w:szCs w:val="24"/>
        </w:rPr>
        <w:t>Odstrijeljene</w:t>
      </w:r>
      <w:proofErr w:type="spellEnd"/>
      <w:r w:rsidRPr="00DD0143">
        <w:rPr>
          <w:rFonts w:ascii="Arial" w:hAnsi="Arial" w:cs="Arial"/>
          <w:sz w:val="24"/>
          <w:szCs w:val="24"/>
        </w:rPr>
        <w:t xml:space="preserve"> </w:t>
      </w:r>
      <w:proofErr w:type="spellStart"/>
      <w:r w:rsidRPr="00DD0143">
        <w:rPr>
          <w:rFonts w:ascii="Arial" w:hAnsi="Arial" w:cs="Arial"/>
          <w:sz w:val="24"/>
          <w:szCs w:val="24"/>
        </w:rPr>
        <w:t>lisice</w:t>
      </w:r>
      <w:proofErr w:type="spellEnd"/>
      <w:r w:rsidRPr="00DD0143">
        <w:rPr>
          <w:rFonts w:ascii="Arial" w:hAnsi="Arial" w:cs="Arial"/>
          <w:sz w:val="24"/>
          <w:szCs w:val="24"/>
        </w:rPr>
        <w:t xml:space="preserve"> i </w:t>
      </w:r>
      <w:proofErr w:type="spellStart"/>
      <w:r w:rsidRPr="00DD0143">
        <w:rPr>
          <w:rFonts w:ascii="Arial" w:hAnsi="Arial" w:cs="Arial"/>
          <w:sz w:val="24"/>
          <w:szCs w:val="24"/>
        </w:rPr>
        <w:t>čaglji</w:t>
      </w:r>
      <w:proofErr w:type="spellEnd"/>
      <w:r w:rsidRPr="00DD0143">
        <w:rPr>
          <w:rFonts w:ascii="Arial" w:hAnsi="Arial" w:cs="Arial"/>
          <w:sz w:val="24"/>
          <w:szCs w:val="24"/>
        </w:rPr>
        <w:t xml:space="preserve"> </w:t>
      </w:r>
      <w:proofErr w:type="spellStart"/>
      <w:r w:rsidRPr="00DD0143">
        <w:rPr>
          <w:rFonts w:ascii="Arial" w:hAnsi="Arial" w:cs="Arial"/>
          <w:sz w:val="24"/>
          <w:szCs w:val="24"/>
        </w:rPr>
        <w:t>predani</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ovlaštenoj</w:t>
      </w:r>
      <w:proofErr w:type="spellEnd"/>
      <w:r w:rsidRPr="00DD0143">
        <w:rPr>
          <w:rFonts w:ascii="Arial" w:hAnsi="Arial" w:cs="Arial"/>
          <w:sz w:val="24"/>
          <w:szCs w:val="24"/>
        </w:rPr>
        <w:t xml:space="preserve"> </w:t>
      </w:r>
      <w:proofErr w:type="spellStart"/>
      <w:r w:rsidRPr="00DD0143">
        <w:rPr>
          <w:rFonts w:ascii="Arial" w:hAnsi="Arial" w:cs="Arial"/>
          <w:sz w:val="24"/>
          <w:szCs w:val="24"/>
        </w:rPr>
        <w:t>veterinarskoj</w:t>
      </w:r>
      <w:proofErr w:type="spellEnd"/>
      <w:r w:rsidRPr="00DD0143">
        <w:rPr>
          <w:rFonts w:ascii="Arial" w:hAnsi="Arial" w:cs="Arial"/>
          <w:sz w:val="24"/>
          <w:szCs w:val="24"/>
        </w:rPr>
        <w:t xml:space="preserve"> </w:t>
      </w:r>
      <w:proofErr w:type="spellStart"/>
      <w:r w:rsidRPr="00DD0143">
        <w:rPr>
          <w:rFonts w:ascii="Arial" w:hAnsi="Arial" w:cs="Arial"/>
          <w:sz w:val="24"/>
          <w:szCs w:val="24"/>
        </w:rPr>
        <w:t>stanici</w:t>
      </w:r>
      <w:proofErr w:type="spellEnd"/>
      <w:r w:rsidRPr="00DD0143">
        <w:rPr>
          <w:rFonts w:ascii="Arial" w:hAnsi="Arial" w:cs="Arial"/>
          <w:sz w:val="24"/>
          <w:szCs w:val="24"/>
        </w:rPr>
        <w:t xml:space="preserve">. Do </w:t>
      </w:r>
      <w:proofErr w:type="spellStart"/>
      <w:r w:rsidRPr="00DD0143">
        <w:rPr>
          <w:rFonts w:ascii="Arial" w:hAnsi="Arial" w:cs="Arial"/>
          <w:sz w:val="24"/>
          <w:szCs w:val="24"/>
        </w:rPr>
        <w:t>sada</w:t>
      </w:r>
      <w:proofErr w:type="spellEnd"/>
      <w:r w:rsidRPr="00DD0143">
        <w:rPr>
          <w:rFonts w:ascii="Arial" w:hAnsi="Arial" w:cs="Arial"/>
          <w:sz w:val="24"/>
          <w:szCs w:val="24"/>
        </w:rPr>
        <w:t xml:space="preserve"> </w:t>
      </w:r>
      <w:proofErr w:type="spellStart"/>
      <w:r w:rsidRPr="00DD0143">
        <w:rPr>
          <w:rFonts w:ascii="Arial" w:hAnsi="Arial" w:cs="Arial"/>
          <w:sz w:val="24"/>
          <w:szCs w:val="24"/>
        </w:rPr>
        <w:t>nije</w:t>
      </w:r>
      <w:proofErr w:type="spellEnd"/>
      <w:r w:rsidRPr="00DD0143">
        <w:rPr>
          <w:rFonts w:ascii="Arial" w:hAnsi="Arial" w:cs="Arial"/>
          <w:sz w:val="24"/>
          <w:szCs w:val="24"/>
        </w:rPr>
        <w:t xml:space="preserve"> </w:t>
      </w:r>
      <w:proofErr w:type="spellStart"/>
      <w:r w:rsidRPr="00DD0143">
        <w:rPr>
          <w:rFonts w:ascii="Arial" w:hAnsi="Arial" w:cs="Arial"/>
          <w:sz w:val="24"/>
          <w:szCs w:val="24"/>
        </w:rPr>
        <w:t>potvrđena</w:t>
      </w:r>
      <w:proofErr w:type="spellEnd"/>
      <w:r w:rsidRPr="00DD0143">
        <w:rPr>
          <w:rFonts w:ascii="Arial" w:hAnsi="Arial" w:cs="Arial"/>
          <w:sz w:val="24"/>
          <w:szCs w:val="24"/>
        </w:rPr>
        <w:t xml:space="preserve"> </w:t>
      </w:r>
      <w:proofErr w:type="spellStart"/>
      <w:r w:rsidRPr="00DD0143">
        <w:rPr>
          <w:rFonts w:ascii="Arial" w:hAnsi="Arial" w:cs="Arial"/>
          <w:sz w:val="24"/>
          <w:szCs w:val="24"/>
        </w:rPr>
        <w:t>bjesnoća</w:t>
      </w:r>
      <w:proofErr w:type="spellEnd"/>
      <w:r w:rsidRPr="00DD0143">
        <w:rPr>
          <w:rFonts w:ascii="Arial" w:hAnsi="Arial" w:cs="Arial"/>
          <w:sz w:val="24"/>
          <w:szCs w:val="24"/>
        </w:rPr>
        <w:t xml:space="preserve"> i </w:t>
      </w:r>
      <w:proofErr w:type="spellStart"/>
      <w:r w:rsidRPr="00DD0143">
        <w:rPr>
          <w:rFonts w:ascii="Arial" w:hAnsi="Arial" w:cs="Arial"/>
          <w:sz w:val="24"/>
          <w:szCs w:val="24"/>
        </w:rPr>
        <w:t>šuga</w:t>
      </w:r>
      <w:proofErr w:type="spellEnd"/>
      <w:r w:rsidRPr="00DD0143">
        <w:rPr>
          <w:rFonts w:ascii="Arial" w:hAnsi="Arial" w:cs="Arial"/>
          <w:sz w:val="24"/>
          <w:szCs w:val="24"/>
        </w:rPr>
        <w:t xml:space="preserve"> </w:t>
      </w:r>
      <w:proofErr w:type="spellStart"/>
      <w:r w:rsidRPr="00DD0143">
        <w:rPr>
          <w:rFonts w:ascii="Arial" w:hAnsi="Arial" w:cs="Arial"/>
          <w:sz w:val="24"/>
          <w:szCs w:val="24"/>
        </w:rPr>
        <w:t>kao</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osobne</w:t>
      </w:r>
      <w:proofErr w:type="spellEnd"/>
      <w:r w:rsidRPr="00DD0143">
        <w:rPr>
          <w:rFonts w:ascii="Arial" w:hAnsi="Arial" w:cs="Arial"/>
          <w:sz w:val="24"/>
          <w:szCs w:val="24"/>
        </w:rPr>
        <w:t xml:space="preserve">“ </w:t>
      </w:r>
      <w:proofErr w:type="spellStart"/>
      <w:r w:rsidRPr="00DD0143">
        <w:rPr>
          <w:rFonts w:ascii="Arial" w:hAnsi="Arial" w:cs="Arial"/>
          <w:sz w:val="24"/>
          <w:szCs w:val="24"/>
        </w:rPr>
        <w:t>bolesti</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ove</w:t>
      </w:r>
      <w:proofErr w:type="spellEnd"/>
      <w:r w:rsidRPr="00DD0143">
        <w:rPr>
          <w:rFonts w:ascii="Arial" w:hAnsi="Arial" w:cs="Arial"/>
          <w:sz w:val="24"/>
          <w:szCs w:val="24"/>
        </w:rPr>
        <w:t xml:space="preserve"> </w:t>
      </w:r>
      <w:proofErr w:type="spellStart"/>
      <w:r w:rsidRPr="00DD0143">
        <w:rPr>
          <w:rFonts w:ascii="Arial" w:hAnsi="Arial" w:cs="Arial"/>
          <w:sz w:val="24"/>
          <w:szCs w:val="24"/>
        </w:rPr>
        <w:t>vrste</w:t>
      </w:r>
      <w:proofErr w:type="spellEnd"/>
      <w:r w:rsidRPr="00DD0143">
        <w:rPr>
          <w:rFonts w:ascii="Arial" w:hAnsi="Arial" w:cs="Arial"/>
          <w:sz w:val="24"/>
          <w:szCs w:val="24"/>
        </w:rPr>
        <w:t xml:space="preserve">, </w:t>
      </w:r>
      <w:proofErr w:type="spellStart"/>
      <w:r w:rsidRPr="00DD0143">
        <w:rPr>
          <w:rFonts w:ascii="Arial" w:hAnsi="Arial" w:cs="Arial"/>
          <w:sz w:val="24"/>
          <w:szCs w:val="24"/>
        </w:rPr>
        <w:t>što</w:t>
      </w:r>
      <w:proofErr w:type="spellEnd"/>
      <w:r w:rsidRPr="00DD0143">
        <w:rPr>
          <w:rFonts w:ascii="Arial" w:hAnsi="Arial" w:cs="Arial"/>
          <w:sz w:val="24"/>
          <w:szCs w:val="24"/>
        </w:rPr>
        <w:t xml:space="preserve"> </w:t>
      </w:r>
      <w:proofErr w:type="spellStart"/>
      <w:r w:rsidRPr="00DD0143">
        <w:rPr>
          <w:rFonts w:ascii="Arial" w:hAnsi="Arial" w:cs="Arial"/>
          <w:sz w:val="24"/>
          <w:szCs w:val="24"/>
        </w:rPr>
        <w:t>govori</w:t>
      </w:r>
      <w:proofErr w:type="spellEnd"/>
      <w:r w:rsidRPr="00DD0143">
        <w:rPr>
          <w:rFonts w:ascii="Arial" w:hAnsi="Arial" w:cs="Arial"/>
          <w:sz w:val="24"/>
          <w:szCs w:val="24"/>
        </w:rPr>
        <w:t xml:space="preserve"> i o </w:t>
      </w:r>
      <w:proofErr w:type="spellStart"/>
      <w:r w:rsidRPr="00DD0143">
        <w:rPr>
          <w:rFonts w:ascii="Arial" w:hAnsi="Arial" w:cs="Arial"/>
          <w:sz w:val="24"/>
          <w:szCs w:val="24"/>
        </w:rPr>
        <w:t>dobrom</w:t>
      </w:r>
      <w:proofErr w:type="spellEnd"/>
      <w:r w:rsidRPr="00DD0143">
        <w:rPr>
          <w:rFonts w:ascii="Arial" w:hAnsi="Arial" w:cs="Arial"/>
          <w:sz w:val="24"/>
          <w:szCs w:val="24"/>
        </w:rPr>
        <w:t xml:space="preserve"> </w:t>
      </w:r>
      <w:proofErr w:type="spellStart"/>
      <w:r w:rsidRPr="00DD0143">
        <w:rPr>
          <w:rFonts w:ascii="Arial" w:hAnsi="Arial" w:cs="Arial"/>
          <w:sz w:val="24"/>
          <w:szCs w:val="24"/>
        </w:rPr>
        <w:t>gospodarenju</w:t>
      </w:r>
      <w:proofErr w:type="spellEnd"/>
      <w:r w:rsidRPr="00DD0143">
        <w:rPr>
          <w:rFonts w:ascii="Arial" w:hAnsi="Arial" w:cs="Arial"/>
          <w:sz w:val="24"/>
          <w:szCs w:val="24"/>
        </w:rPr>
        <w:t xml:space="preserve"> </w:t>
      </w:r>
      <w:proofErr w:type="spellStart"/>
      <w:r w:rsidRPr="00DD0143">
        <w:rPr>
          <w:rFonts w:ascii="Arial" w:hAnsi="Arial" w:cs="Arial"/>
          <w:sz w:val="24"/>
          <w:szCs w:val="24"/>
        </w:rPr>
        <w:t>lovištem</w:t>
      </w:r>
      <w:proofErr w:type="spellEnd"/>
      <w:r w:rsidRPr="00DD0143">
        <w:rPr>
          <w:rFonts w:ascii="Arial" w:hAnsi="Arial" w:cs="Arial"/>
          <w:sz w:val="24"/>
          <w:szCs w:val="24"/>
        </w:rPr>
        <w:t xml:space="preserve">, </w:t>
      </w:r>
      <w:proofErr w:type="spellStart"/>
      <w:r w:rsidRPr="00DD0143">
        <w:rPr>
          <w:rFonts w:ascii="Arial" w:hAnsi="Arial" w:cs="Arial"/>
          <w:sz w:val="24"/>
          <w:szCs w:val="24"/>
        </w:rPr>
        <w:t>odnosno</w:t>
      </w:r>
      <w:proofErr w:type="spellEnd"/>
      <w:r w:rsidRPr="00DD0143">
        <w:rPr>
          <w:rFonts w:ascii="Arial" w:hAnsi="Arial" w:cs="Arial"/>
          <w:sz w:val="24"/>
          <w:szCs w:val="24"/>
        </w:rPr>
        <w:t xml:space="preserve"> o </w:t>
      </w:r>
      <w:proofErr w:type="spellStart"/>
      <w:r w:rsidRPr="00DD0143">
        <w:rPr>
          <w:rFonts w:ascii="Arial" w:hAnsi="Arial" w:cs="Arial"/>
          <w:sz w:val="24"/>
          <w:szCs w:val="24"/>
        </w:rPr>
        <w:t>zdravoj</w:t>
      </w:r>
      <w:proofErr w:type="spellEnd"/>
      <w:r w:rsidRPr="00DD0143">
        <w:rPr>
          <w:rFonts w:ascii="Arial" w:hAnsi="Arial" w:cs="Arial"/>
          <w:sz w:val="24"/>
          <w:szCs w:val="24"/>
        </w:rPr>
        <w:t xml:space="preserve"> </w:t>
      </w:r>
      <w:proofErr w:type="spellStart"/>
      <w:r w:rsidRPr="00DD0143">
        <w:rPr>
          <w:rFonts w:ascii="Arial" w:hAnsi="Arial" w:cs="Arial"/>
          <w:sz w:val="24"/>
          <w:szCs w:val="24"/>
        </w:rPr>
        <w:t>populaciji</w:t>
      </w:r>
      <w:proofErr w:type="spellEnd"/>
      <w:r w:rsidRPr="00DD0143">
        <w:rPr>
          <w:rFonts w:ascii="Arial" w:hAnsi="Arial" w:cs="Arial"/>
          <w:sz w:val="24"/>
          <w:szCs w:val="24"/>
        </w:rPr>
        <w:t xml:space="preserve"> </w:t>
      </w:r>
      <w:proofErr w:type="spellStart"/>
      <w:r w:rsidRPr="00DD0143">
        <w:rPr>
          <w:rFonts w:ascii="Arial" w:hAnsi="Arial" w:cs="Arial"/>
          <w:sz w:val="24"/>
          <w:szCs w:val="24"/>
        </w:rPr>
        <w:t>životinjskih</w:t>
      </w:r>
      <w:proofErr w:type="spellEnd"/>
      <w:r w:rsidRPr="00DD0143">
        <w:rPr>
          <w:rFonts w:ascii="Arial" w:hAnsi="Arial" w:cs="Arial"/>
          <w:sz w:val="24"/>
          <w:szCs w:val="24"/>
        </w:rPr>
        <w:t xml:space="preserve"> </w:t>
      </w:r>
      <w:proofErr w:type="spellStart"/>
      <w:r w:rsidRPr="00DD0143">
        <w:rPr>
          <w:rFonts w:ascii="Arial" w:hAnsi="Arial" w:cs="Arial"/>
          <w:sz w:val="24"/>
          <w:szCs w:val="24"/>
        </w:rPr>
        <w:t>vrsta</w:t>
      </w:r>
      <w:proofErr w:type="spellEnd"/>
      <w:r w:rsidRPr="00DD0143">
        <w:rPr>
          <w:rFonts w:ascii="Arial" w:hAnsi="Arial" w:cs="Arial"/>
          <w:sz w:val="24"/>
          <w:szCs w:val="24"/>
        </w:rPr>
        <w:t xml:space="preserve"> </w:t>
      </w:r>
      <w:proofErr w:type="spellStart"/>
      <w:r w:rsidRPr="00DD0143">
        <w:rPr>
          <w:rFonts w:ascii="Arial" w:hAnsi="Arial" w:cs="Arial"/>
          <w:sz w:val="24"/>
          <w:szCs w:val="24"/>
        </w:rPr>
        <w:t>koje</w:t>
      </w:r>
      <w:proofErr w:type="spellEnd"/>
      <w:r w:rsidRPr="00DD0143">
        <w:rPr>
          <w:rFonts w:ascii="Arial" w:hAnsi="Arial" w:cs="Arial"/>
          <w:sz w:val="24"/>
          <w:szCs w:val="24"/>
        </w:rPr>
        <w:t xml:space="preserve"> ga </w:t>
      </w:r>
      <w:proofErr w:type="spellStart"/>
      <w:r w:rsidRPr="00DD0143">
        <w:rPr>
          <w:rFonts w:ascii="Arial" w:hAnsi="Arial" w:cs="Arial"/>
          <w:sz w:val="24"/>
          <w:szCs w:val="24"/>
        </w:rPr>
        <w:t>nastanjuju</w:t>
      </w:r>
      <w:proofErr w:type="spellEnd"/>
      <w:r w:rsidRPr="00DD0143">
        <w:rPr>
          <w:rFonts w:ascii="Arial" w:hAnsi="Arial" w:cs="Arial"/>
          <w:sz w:val="24"/>
          <w:szCs w:val="24"/>
        </w:rPr>
        <w:t>.</w:t>
      </w:r>
    </w:p>
    <w:p w14:paraId="5B486F7F"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ab/>
      </w:r>
      <w:proofErr w:type="spellStart"/>
      <w:r w:rsidRPr="00DD0143">
        <w:rPr>
          <w:rFonts w:ascii="Arial" w:hAnsi="Arial" w:cs="Arial"/>
          <w:sz w:val="24"/>
          <w:szCs w:val="24"/>
        </w:rPr>
        <w:t>Divlja</w:t>
      </w:r>
      <w:proofErr w:type="spellEnd"/>
      <w:r w:rsidRPr="00DD0143">
        <w:rPr>
          <w:rFonts w:ascii="Arial" w:hAnsi="Arial" w:cs="Arial"/>
          <w:sz w:val="24"/>
          <w:szCs w:val="24"/>
        </w:rPr>
        <w:t xml:space="preserve"> </w:t>
      </w:r>
      <w:proofErr w:type="spellStart"/>
      <w:r w:rsidRPr="00DD0143">
        <w:rPr>
          <w:rFonts w:ascii="Arial" w:hAnsi="Arial" w:cs="Arial"/>
          <w:sz w:val="24"/>
          <w:szCs w:val="24"/>
        </w:rPr>
        <w:t>svinja</w:t>
      </w:r>
      <w:proofErr w:type="spellEnd"/>
      <w:r w:rsidRPr="00DD0143">
        <w:rPr>
          <w:rFonts w:ascii="Arial" w:hAnsi="Arial" w:cs="Arial"/>
          <w:sz w:val="24"/>
          <w:szCs w:val="24"/>
        </w:rPr>
        <w:t xml:space="preserve"> (sus scrofa) </w:t>
      </w:r>
      <w:proofErr w:type="spellStart"/>
      <w:r w:rsidRPr="00DD0143">
        <w:rPr>
          <w:rFonts w:ascii="Arial" w:hAnsi="Arial" w:cs="Arial"/>
          <w:sz w:val="24"/>
          <w:szCs w:val="24"/>
        </w:rPr>
        <w:t>nastanjuje</w:t>
      </w:r>
      <w:proofErr w:type="spellEnd"/>
      <w:r w:rsidRPr="00DD0143">
        <w:rPr>
          <w:rFonts w:ascii="Arial" w:hAnsi="Arial" w:cs="Arial"/>
          <w:sz w:val="24"/>
          <w:szCs w:val="24"/>
        </w:rPr>
        <w:t xml:space="preserve"> </w:t>
      </w:r>
      <w:proofErr w:type="spellStart"/>
      <w:r w:rsidRPr="00DD0143">
        <w:rPr>
          <w:rFonts w:ascii="Arial" w:hAnsi="Arial" w:cs="Arial"/>
          <w:sz w:val="24"/>
          <w:szCs w:val="24"/>
        </w:rPr>
        <w:t>lovište</w:t>
      </w:r>
      <w:proofErr w:type="spellEnd"/>
      <w:r w:rsidRPr="00DD0143">
        <w:rPr>
          <w:rFonts w:ascii="Arial" w:hAnsi="Arial" w:cs="Arial"/>
          <w:sz w:val="24"/>
          <w:szCs w:val="24"/>
        </w:rPr>
        <w:t xml:space="preserve">, a </w:t>
      </w:r>
      <w:proofErr w:type="spellStart"/>
      <w:r w:rsidRPr="00DD0143">
        <w:rPr>
          <w:rFonts w:ascii="Arial" w:hAnsi="Arial" w:cs="Arial"/>
          <w:sz w:val="24"/>
          <w:szCs w:val="24"/>
        </w:rPr>
        <w:t>kako</w:t>
      </w:r>
      <w:proofErr w:type="spellEnd"/>
      <w:r w:rsidRPr="00DD0143">
        <w:rPr>
          <w:rFonts w:ascii="Arial" w:hAnsi="Arial" w:cs="Arial"/>
          <w:sz w:val="24"/>
          <w:szCs w:val="24"/>
        </w:rPr>
        <w:t xml:space="preserve"> je </w:t>
      </w:r>
      <w:proofErr w:type="spellStart"/>
      <w:r w:rsidRPr="00DD0143">
        <w:rPr>
          <w:rFonts w:ascii="Arial" w:hAnsi="Arial" w:cs="Arial"/>
          <w:sz w:val="24"/>
          <w:szCs w:val="24"/>
        </w:rPr>
        <w:t>brojnost</w:t>
      </w:r>
      <w:proofErr w:type="spellEnd"/>
      <w:r w:rsidRPr="00DD0143">
        <w:rPr>
          <w:rFonts w:ascii="Arial" w:hAnsi="Arial" w:cs="Arial"/>
          <w:sz w:val="24"/>
          <w:szCs w:val="24"/>
        </w:rPr>
        <w:t xml:space="preserve"> </w:t>
      </w:r>
      <w:proofErr w:type="spellStart"/>
      <w:r w:rsidRPr="00DD0143">
        <w:rPr>
          <w:rFonts w:ascii="Arial" w:hAnsi="Arial" w:cs="Arial"/>
          <w:sz w:val="24"/>
          <w:szCs w:val="24"/>
        </w:rPr>
        <w:t>svinja</w:t>
      </w:r>
      <w:proofErr w:type="spellEnd"/>
      <w:r w:rsidRPr="00DD0143">
        <w:rPr>
          <w:rFonts w:ascii="Arial" w:hAnsi="Arial" w:cs="Arial"/>
          <w:sz w:val="24"/>
          <w:szCs w:val="24"/>
        </w:rPr>
        <w:t xml:space="preserve"> u </w:t>
      </w:r>
      <w:proofErr w:type="spellStart"/>
      <w:r w:rsidRPr="00DD0143">
        <w:rPr>
          <w:rFonts w:ascii="Arial" w:hAnsi="Arial" w:cs="Arial"/>
          <w:sz w:val="24"/>
          <w:szCs w:val="24"/>
        </w:rPr>
        <w:t>lovištu</w:t>
      </w:r>
      <w:proofErr w:type="spellEnd"/>
      <w:r w:rsidRPr="00DD0143">
        <w:rPr>
          <w:rFonts w:ascii="Arial" w:hAnsi="Arial" w:cs="Arial"/>
          <w:sz w:val="24"/>
          <w:szCs w:val="24"/>
        </w:rPr>
        <w:t xml:space="preserve"> </w:t>
      </w:r>
      <w:proofErr w:type="spellStart"/>
      <w:r w:rsidRPr="00DD0143">
        <w:rPr>
          <w:rFonts w:ascii="Arial" w:hAnsi="Arial" w:cs="Arial"/>
          <w:sz w:val="24"/>
          <w:szCs w:val="24"/>
        </w:rPr>
        <w:t>tijekom</w:t>
      </w:r>
      <w:proofErr w:type="spellEnd"/>
      <w:r w:rsidRPr="00DD0143">
        <w:rPr>
          <w:rFonts w:ascii="Arial" w:hAnsi="Arial" w:cs="Arial"/>
          <w:sz w:val="24"/>
          <w:szCs w:val="24"/>
        </w:rPr>
        <w:t xml:space="preserve"> </w:t>
      </w:r>
      <w:proofErr w:type="spellStart"/>
      <w:r w:rsidRPr="00DD0143">
        <w:rPr>
          <w:rFonts w:ascii="Arial" w:hAnsi="Arial" w:cs="Arial"/>
          <w:sz w:val="24"/>
          <w:szCs w:val="24"/>
        </w:rPr>
        <w:t>lovne</w:t>
      </w:r>
      <w:proofErr w:type="spellEnd"/>
      <w:r w:rsidRPr="00DD0143">
        <w:rPr>
          <w:rFonts w:ascii="Arial" w:hAnsi="Arial" w:cs="Arial"/>
          <w:sz w:val="24"/>
          <w:szCs w:val="24"/>
        </w:rPr>
        <w:t xml:space="preserve"> 2020/2021. bio </w:t>
      </w:r>
      <w:proofErr w:type="spellStart"/>
      <w:r w:rsidRPr="00DD0143">
        <w:rPr>
          <w:rFonts w:ascii="Arial" w:hAnsi="Arial" w:cs="Arial"/>
          <w:sz w:val="24"/>
          <w:szCs w:val="24"/>
        </w:rPr>
        <w:t>veći</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uobičajenog</w:t>
      </w:r>
      <w:proofErr w:type="spellEnd"/>
      <w:r w:rsidRPr="00DD0143">
        <w:rPr>
          <w:rFonts w:ascii="Arial" w:hAnsi="Arial" w:cs="Arial"/>
          <w:sz w:val="24"/>
          <w:szCs w:val="24"/>
        </w:rPr>
        <w:t xml:space="preserve">, </w:t>
      </w:r>
      <w:proofErr w:type="spellStart"/>
      <w:r w:rsidRPr="00DD0143">
        <w:rPr>
          <w:rFonts w:ascii="Arial" w:hAnsi="Arial" w:cs="Arial"/>
          <w:sz w:val="24"/>
          <w:szCs w:val="24"/>
        </w:rPr>
        <w:t>evidentirano</w:t>
      </w:r>
      <w:proofErr w:type="spellEnd"/>
      <w:r w:rsidRPr="00DD0143">
        <w:rPr>
          <w:rFonts w:ascii="Arial" w:hAnsi="Arial" w:cs="Arial"/>
          <w:sz w:val="24"/>
          <w:szCs w:val="24"/>
        </w:rPr>
        <w:t xml:space="preserve"> je </w:t>
      </w:r>
      <w:proofErr w:type="spellStart"/>
      <w:r w:rsidRPr="00DD0143">
        <w:rPr>
          <w:rFonts w:ascii="Arial" w:hAnsi="Arial" w:cs="Arial"/>
          <w:sz w:val="24"/>
          <w:szCs w:val="24"/>
        </w:rPr>
        <w:t>nekoliko</w:t>
      </w:r>
      <w:proofErr w:type="spellEnd"/>
      <w:r w:rsidRPr="00DD0143">
        <w:rPr>
          <w:rFonts w:ascii="Arial" w:hAnsi="Arial" w:cs="Arial"/>
          <w:sz w:val="24"/>
          <w:szCs w:val="24"/>
        </w:rPr>
        <w:t xml:space="preserve"> </w:t>
      </w:r>
      <w:proofErr w:type="spellStart"/>
      <w:r w:rsidRPr="00DD0143">
        <w:rPr>
          <w:rFonts w:ascii="Arial" w:hAnsi="Arial" w:cs="Arial"/>
          <w:sz w:val="24"/>
          <w:szCs w:val="24"/>
        </w:rPr>
        <w:t>šteta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poljoprivrednim</w:t>
      </w:r>
      <w:proofErr w:type="spellEnd"/>
      <w:r w:rsidRPr="00DD0143">
        <w:rPr>
          <w:rFonts w:ascii="Arial" w:hAnsi="Arial" w:cs="Arial"/>
          <w:sz w:val="24"/>
          <w:szCs w:val="24"/>
        </w:rPr>
        <w:t xml:space="preserve"> </w:t>
      </w:r>
      <w:proofErr w:type="spellStart"/>
      <w:r w:rsidRPr="00DD0143">
        <w:rPr>
          <w:rFonts w:ascii="Arial" w:hAnsi="Arial" w:cs="Arial"/>
          <w:sz w:val="24"/>
          <w:szCs w:val="24"/>
        </w:rPr>
        <w:t>usjevima</w:t>
      </w:r>
      <w:proofErr w:type="spellEnd"/>
      <w:r w:rsidRPr="00DD0143">
        <w:rPr>
          <w:rFonts w:ascii="Arial" w:hAnsi="Arial" w:cs="Arial"/>
          <w:sz w:val="24"/>
          <w:szCs w:val="24"/>
        </w:rPr>
        <w:t xml:space="preserve"> i </w:t>
      </w:r>
      <w:proofErr w:type="spellStart"/>
      <w:r w:rsidRPr="00DD0143">
        <w:rPr>
          <w:rFonts w:ascii="Arial" w:hAnsi="Arial" w:cs="Arial"/>
          <w:sz w:val="24"/>
          <w:szCs w:val="24"/>
        </w:rPr>
        <w:t>nasadima</w:t>
      </w:r>
      <w:proofErr w:type="spellEnd"/>
      <w:r w:rsidRPr="00DD0143">
        <w:rPr>
          <w:rFonts w:ascii="Arial" w:hAnsi="Arial" w:cs="Arial"/>
          <w:sz w:val="24"/>
          <w:szCs w:val="24"/>
        </w:rPr>
        <w:t xml:space="preserve">, </w:t>
      </w:r>
      <w:proofErr w:type="spellStart"/>
      <w:r w:rsidRPr="00DD0143">
        <w:rPr>
          <w:rFonts w:ascii="Arial" w:hAnsi="Arial" w:cs="Arial"/>
          <w:sz w:val="24"/>
          <w:szCs w:val="24"/>
        </w:rPr>
        <w:t>jer</w:t>
      </w:r>
      <w:proofErr w:type="spellEnd"/>
      <w:r w:rsidRPr="00DD0143">
        <w:rPr>
          <w:rFonts w:ascii="Arial" w:hAnsi="Arial" w:cs="Arial"/>
          <w:sz w:val="24"/>
          <w:szCs w:val="24"/>
        </w:rPr>
        <w:t xml:space="preserve"> </w:t>
      </w:r>
      <w:proofErr w:type="spellStart"/>
      <w:r w:rsidRPr="00DD0143">
        <w:rPr>
          <w:rFonts w:ascii="Arial" w:hAnsi="Arial" w:cs="Arial"/>
          <w:sz w:val="24"/>
          <w:szCs w:val="24"/>
        </w:rPr>
        <w:t>planirane</w:t>
      </w:r>
      <w:proofErr w:type="spellEnd"/>
      <w:r w:rsidRPr="00DD0143">
        <w:rPr>
          <w:rFonts w:ascii="Arial" w:hAnsi="Arial" w:cs="Arial"/>
          <w:sz w:val="24"/>
          <w:szCs w:val="24"/>
        </w:rPr>
        <w:t xml:space="preserve"> </w:t>
      </w:r>
      <w:proofErr w:type="spellStart"/>
      <w:r w:rsidRPr="00DD0143">
        <w:rPr>
          <w:rFonts w:ascii="Arial" w:hAnsi="Arial" w:cs="Arial"/>
          <w:sz w:val="24"/>
          <w:szCs w:val="24"/>
        </w:rPr>
        <w:t>mjere</w:t>
      </w:r>
      <w:proofErr w:type="spellEnd"/>
      <w:r w:rsidRPr="00DD0143">
        <w:rPr>
          <w:rFonts w:ascii="Arial" w:hAnsi="Arial" w:cs="Arial"/>
          <w:sz w:val="24"/>
          <w:szCs w:val="24"/>
        </w:rPr>
        <w:t xml:space="preserve"> </w:t>
      </w:r>
      <w:proofErr w:type="spellStart"/>
      <w:r w:rsidRPr="00DD0143">
        <w:rPr>
          <w:rFonts w:ascii="Arial" w:hAnsi="Arial" w:cs="Arial"/>
          <w:sz w:val="24"/>
          <w:szCs w:val="24"/>
        </w:rPr>
        <w:t>sprečavanja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šteta</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divljači</w:t>
      </w:r>
      <w:proofErr w:type="spellEnd"/>
      <w:r w:rsidRPr="00DD0143">
        <w:rPr>
          <w:rFonts w:ascii="Arial" w:hAnsi="Arial" w:cs="Arial"/>
          <w:sz w:val="24"/>
          <w:szCs w:val="24"/>
        </w:rPr>
        <w:t xml:space="preserve"> </w:t>
      </w:r>
      <w:proofErr w:type="spellStart"/>
      <w:r w:rsidRPr="00DD0143">
        <w:rPr>
          <w:rFonts w:ascii="Arial" w:hAnsi="Arial" w:cs="Arial"/>
          <w:sz w:val="24"/>
          <w:szCs w:val="24"/>
        </w:rPr>
        <w:t>nisu</w:t>
      </w:r>
      <w:proofErr w:type="spellEnd"/>
      <w:r w:rsidRPr="00DD0143">
        <w:rPr>
          <w:rFonts w:ascii="Arial" w:hAnsi="Arial" w:cs="Arial"/>
          <w:sz w:val="24"/>
          <w:szCs w:val="24"/>
        </w:rPr>
        <w:t xml:space="preserve"> bile </w:t>
      </w:r>
      <w:proofErr w:type="spellStart"/>
      <w:r w:rsidRPr="00DD0143">
        <w:rPr>
          <w:rFonts w:ascii="Arial" w:hAnsi="Arial" w:cs="Arial"/>
          <w:sz w:val="24"/>
          <w:szCs w:val="24"/>
        </w:rPr>
        <w:t>dovoljno</w:t>
      </w:r>
      <w:proofErr w:type="spellEnd"/>
      <w:r w:rsidRPr="00DD0143">
        <w:rPr>
          <w:rFonts w:ascii="Arial" w:hAnsi="Arial" w:cs="Arial"/>
          <w:sz w:val="24"/>
          <w:szCs w:val="24"/>
        </w:rPr>
        <w:t xml:space="preserve"> </w:t>
      </w:r>
      <w:proofErr w:type="spellStart"/>
      <w:r w:rsidRPr="00DD0143">
        <w:rPr>
          <w:rFonts w:ascii="Arial" w:hAnsi="Arial" w:cs="Arial"/>
          <w:sz w:val="24"/>
          <w:szCs w:val="24"/>
        </w:rPr>
        <w:t>učinkovite</w:t>
      </w:r>
      <w:proofErr w:type="spellEnd"/>
      <w:r w:rsidRPr="00DD0143">
        <w:rPr>
          <w:rFonts w:ascii="Arial" w:hAnsi="Arial" w:cs="Arial"/>
          <w:sz w:val="24"/>
          <w:szCs w:val="24"/>
        </w:rPr>
        <w:t xml:space="preserve">. Od </w:t>
      </w:r>
      <w:proofErr w:type="spellStart"/>
      <w:r w:rsidRPr="00DD0143">
        <w:rPr>
          <w:rFonts w:ascii="Arial" w:hAnsi="Arial" w:cs="Arial"/>
          <w:sz w:val="24"/>
          <w:szCs w:val="24"/>
        </w:rPr>
        <w:t>Ministarstva</w:t>
      </w:r>
      <w:proofErr w:type="spellEnd"/>
      <w:r w:rsidRPr="00DD0143">
        <w:rPr>
          <w:rFonts w:ascii="Arial" w:hAnsi="Arial" w:cs="Arial"/>
          <w:sz w:val="24"/>
          <w:szCs w:val="24"/>
        </w:rPr>
        <w:t xml:space="preserve"> </w:t>
      </w:r>
      <w:proofErr w:type="spellStart"/>
      <w:r w:rsidRPr="00DD0143">
        <w:rPr>
          <w:rFonts w:ascii="Arial" w:hAnsi="Arial" w:cs="Arial"/>
          <w:sz w:val="24"/>
          <w:szCs w:val="24"/>
        </w:rPr>
        <w:t>poljoprivrede</w:t>
      </w:r>
      <w:proofErr w:type="spellEnd"/>
      <w:r w:rsidRPr="00DD0143">
        <w:rPr>
          <w:rFonts w:ascii="Arial" w:hAnsi="Arial" w:cs="Arial"/>
          <w:sz w:val="24"/>
          <w:szCs w:val="24"/>
        </w:rPr>
        <w:t xml:space="preserve"> </w:t>
      </w:r>
      <w:proofErr w:type="spellStart"/>
      <w:r w:rsidRPr="00DD0143">
        <w:rPr>
          <w:rFonts w:ascii="Arial" w:hAnsi="Arial" w:cs="Arial"/>
          <w:sz w:val="24"/>
          <w:szCs w:val="24"/>
        </w:rPr>
        <w:t>zatražen</w:t>
      </w:r>
      <w:proofErr w:type="spellEnd"/>
      <w:r w:rsidRPr="00DD0143">
        <w:rPr>
          <w:rFonts w:ascii="Arial" w:hAnsi="Arial" w:cs="Arial"/>
          <w:sz w:val="24"/>
          <w:szCs w:val="24"/>
        </w:rPr>
        <w:t xml:space="preserve"> je </w:t>
      </w:r>
      <w:proofErr w:type="spellStart"/>
      <w:r w:rsidRPr="00DD0143">
        <w:rPr>
          <w:rFonts w:ascii="Arial" w:hAnsi="Arial" w:cs="Arial"/>
          <w:sz w:val="24"/>
          <w:szCs w:val="24"/>
        </w:rPr>
        <w:t>redukcijski</w:t>
      </w:r>
      <w:proofErr w:type="spellEnd"/>
      <w:r w:rsidRPr="00DD0143">
        <w:rPr>
          <w:rFonts w:ascii="Arial" w:hAnsi="Arial" w:cs="Arial"/>
          <w:sz w:val="24"/>
          <w:szCs w:val="24"/>
        </w:rPr>
        <w:t xml:space="preserve"> </w:t>
      </w:r>
      <w:proofErr w:type="spellStart"/>
      <w:r w:rsidRPr="00DD0143">
        <w:rPr>
          <w:rFonts w:ascii="Arial" w:hAnsi="Arial" w:cs="Arial"/>
          <w:sz w:val="24"/>
          <w:szCs w:val="24"/>
        </w:rPr>
        <w:t>odstrjel</w:t>
      </w:r>
      <w:proofErr w:type="spellEnd"/>
      <w:r w:rsidRPr="00DD0143">
        <w:rPr>
          <w:rFonts w:ascii="Arial" w:hAnsi="Arial" w:cs="Arial"/>
          <w:sz w:val="24"/>
          <w:szCs w:val="24"/>
        </w:rPr>
        <w:t xml:space="preserve"> </w:t>
      </w:r>
      <w:proofErr w:type="spellStart"/>
      <w:r w:rsidRPr="00DD0143">
        <w:rPr>
          <w:rFonts w:ascii="Arial" w:hAnsi="Arial" w:cs="Arial"/>
          <w:sz w:val="24"/>
          <w:szCs w:val="24"/>
        </w:rPr>
        <w:t>divljih</w:t>
      </w:r>
      <w:proofErr w:type="spellEnd"/>
      <w:r w:rsidRPr="00DD0143">
        <w:rPr>
          <w:rFonts w:ascii="Arial" w:hAnsi="Arial" w:cs="Arial"/>
          <w:sz w:val="24"/>
          <w:szCs w:val="24"/>
        </w:rPr>
        <w:t xml:space="preserve"> </w:t>
      </w:r>
      <w:proofErr w:type="spellStart"/>
      <w:r w:rsidRPr="00DD0143">
        <w:rPr>
          <w:rFonts w:ascii="Arial" w:hAnsi="Arial" w:cs="Arial"/>
          <w:sz w:val="24"/>
          <w:szCs w:val="24"/>
        </w:rPr>
        <w:t>svinja</w:t>
      </w:r>
      <w:proofErr w:type="spellEnd"/>
      <w:r w:rsidRPr="00DD0143">
        <w:rPr>
          <w:rFonts w:ascii="Arial" w:hAnsi="Arial" w:cs="Arial"/>
          <w:sz w:val="24"/>
          <w:szCs w:val="24"/>
        </w:rPr>
        <w:t xml:space="preserve"> koji je </w:t>
      </w:r>
      <w:proofErr w:type="spellStart"/>
      <w:r w:rsidRPr="00DD0143">
        <w:rPr>
          <w:rFonts w:ascii="Arial" w:hAnsi="Arial" w:cs="Arial"/>
          <w:sz w:val="24"/>
          <w:szCs w:val="24"/>
        </w:rPr>
        <w:t>rješenjem</w:t>
      </w:r>
      <w:proofErr w:type="spellEnd"/>
      <w:r w:rsidRPr="00DD0143">
        <w:rPr>
          <w:rFonts w:ascii="Arial" w:hAnsi="Arial" w:cs="Arial"/>
          <w:sz w:val="24"/>
          <w:szCs w:val="24"/>
        </w:rPr>
        <w:t xml:space="preserve"> </w:t>
      </w:r>
      <w:proofErr w:type="spellStart"/>
      <w:r w:rsidRPr="00DD0143">
        <w:rPr>
          <w:rFonts w:ascii="Arial" w:hAnsi="Arial" w:cs="Arial"/>
          <w:sz w:val="24"/>
          <w:szCs w:val="24"/>
        </w:rPr>
        <w:t>istog</w:t>
      </w:r>
      <w:proofErr w:type="spellEnd"/>
      <w:r w:rsidRPr="00DD0143">
        <w:rPr>
          <w:rFonts w:ascii="Arial" w:hAnsi="Arial" w:cs="Arial"/>
          <w:sz w:val="24"/>
          <w:szCs w:val="24"/>
        </w:rPr>
        <w:t xml:space="preserve"> i </w:t>
      </w:r>
      <w:proofErr w:type="spellStart"/>
      <w:r w:rsidRPr="00DD0143">
        <w:rPr>
          <w:rFonts w:ascii="Arial" w:hAnsi="Arial" w:cs="Arial"/>
          <w:sz w:val="24"/>
          <w:szCs w:val="24"/>
        </w:rPr>
        <w:t>odobren</w:t>
      </w:r>
      <w:proofErr w:type="spellEnd"/>
      <w:r w:rsidRPr="00DD0143">
        <w:rPr>
          <w:rFonts w:ascii="Arial" w:hAnsi="Arial" w:cs="Arial"/>
          <w:sz w:val="24"/>
          <w:szCs w:val="24"/>
        </w:rPr>
        <w:t xml:space="preserve">. </w:t>
      </w:r>
      <w:proofErr w:type="spellStart"/>
      <w:r w:rsidRPr="00DD0143">
        <w:rPr>
          <w:rFonts w:ascii="Arial" w:hAnsi="Arial" w:cs="Arial"/>
          <w:sz w:val="24"/>
          <w:szCs w:val="24"/>
        </w:rPr>
        <w:t>Veterinarskom</w:t>
      </w:r>
      <w:proofErr w:type="spellEnd"/>
      <w:r w:rsidRPr="00DD0143">
        <w:rPr>
          <w:rFonts w:ascii="Arial" w:hAnsi="Arial" w:cs="Arial"/>
          <w:sz w:val="24"/>
          <w:szCs w:val="24"/>
        </w:rPr>
        <w:t xml:space="preserve"> </w:t>
      </w:r>
      <w:proofErr w:type="spellStart"/>
      <w:r w:rsidRPr="00DD0143">
        <w:rPr>
          <w:rFonts w:ascii="Arial" w:hAnsi="Arial" w:cs="Arial"/>
          <w:sz w:val="24"/>
          <w:szCs w:val="24"/>
        </w:rPr>
        <w:t>kontrolom</w:t>
      </w:r>
      <w:proofErr w:type="spellEnd"/>
      <w:r w:rsidRPr="00DD0143">
        <w:rPr>
          <w:rFonts w:ascii="Arial" w:hAnsi="Arial" w:cs="Arial"/>
          <w:sz w:val="24"/>
          <w:szCs w:val="24"/>
        </w:rPr>
        <w:t xml:space="preserve"> </w:t>
      </w:r>
      <w:proofErr w:type="spellStart"/>
      <w:r w:rsidRPr="00DD0143">
        <w:rPr>
          <w:rFonts w:ascii="Arial" w:hAnsi="Arial" w:cs="Arial"/>
          <w:sz w:val="24"/>
          <w:szCs w:val="24"/>
        </w:rPr>
        <w:t>dostavljenih</w:t>
      </w:r>
      <w:proofErr w:type="spellEnd"/>
      <w:r w:rsidRPr="00DD0143">
        <w:rPr>
          <w:rFonts w:ascii="Arial" w:hAnsi="Arial" w:cs="Arial"/>
          <w:sz w:val="24"/>
          <w:szCs w:val="24"/>
        </w:rPr>
        <w:t xml:space="preserve"> </w:t>
      </w:r>
      <w:proofErr w:type="spellStart"/>
      <w:r w:rsidRPr="00DD0143">
        <w:rPr>
          <w:rFonts w:ascii="Arial" w:hAnsi="Arial" w:cs="Arial"/>
          <w:sz w:val="24"/>
          <w:szCs w:val="24"/>
        </w:rPr>
        <w:t>uzoraka</w:t>
      </w:r>
      <w:proofErr w:type="spellEnd"/>
      <w:r w:rsidRPr="00DD0143">
        <w:rPr>
          <w:rFonts w:ascii="Arial" w:hAnsi="Arial" w:cs="Arial"/>
          <w:sz w:val="24"/>
          <w:szCs w:val="24"/>
        </w:rPr>
        <w:t xml:space="preserve"> </w:t>
      </w:r>
      <w:proofErr w:type="spellStart"/>
      <w:r w:rsidRPr="00DD0143">
        <w:rPr>
          <w:rFonts w:ascii="Arial" w:hAnsi="Arial" w:cs="Arial"/>
          <w:sz w:val="24"/>
          <w:szCs w:val="24"/>
        </w:rPr>
        <w:t>odstrijeljene</w:t>
      </w:r>
      <w:proofErr w:type="spellEnd"/>
      <w:r w:rsidRPr="00DD0143">
        <w:rPr>
          <w:rFonts w:ascii="Arial" w:hAnsi="Arial" w:cs="Arial"/>
          <w:sz w:val="24"/>
          <w:szCs w:val="24"/>
        </w:rPr>
        <w:t xml:space="preserve"> </w:t>
      </w:r>
      <w:proofErr w:type="spellStart"/>
      <w:r w:rsidRPr="00DD0143">
        <w:rPr>
          <w:rFonts w:ascii="Arial" w:hAnsi="Arial" w:cs="Arial"/>
          <w:sz w:val="24"/>
          <w:szCs w:val="24"/>
        </w:rPr>
        <w:t>divljači</w:t>
      </w:r>
      <w:proofErr w:type="spellEnd"/>
      <w:r w:rsidRPr="00DD0143">
        <w:rPr>
          <w:rFonts w:ascii="Arial" w:hAnsi="Arial" w:cs="Arial"/>
          <w:sz w:val="24"/>
          <w:szCs w:val="24"/>
        </w:rPr>
        <w:t xml:space="preserve"> </w:t>
      </w:r>
      <w:proofErr w:type="spellStart"/>
      <w:r w:rsidRPr="00DD0143">
        <w:rPr>
          <w:rFonts w:ascii="Arial" w:hAnsi="Arial" w:cs="Arial"/>
          <w:sz w:val="24"/>
          <w:szCs w:val="24"/>
        </w:rPr>
        <w:t>nije</w:t>
      </w:r>
      <w:proofErr w:type="spellEnd"/>
      <w:r w:rsidRPr="00DD0143">
        <w:rPr>
          <w:rFonts w:ascii="Arial" w:hAnsi="Arial" w:cs="Arial"/>
          <w:sz w:val="24"/>
          <w:szCs w:val="24"/>
        </w:rPr>
        <w:t xml:space="preserve"> </w:t>
      </w:r>
      <w:proofErr w:type="spellStart"/>
      <w:r w:rsidRPr="00DD0143">
        <w:rPr>
          <w:rFonts w:ascii="Arial" w:hAnsi="Arial" w:cs="Arial"/>
          <w:sz w:val="24"/>
          <w:szCs w:val="24"/>
        </w:rPr>
        <w:t>potvrđena</w:t>
      </w:r>
      <w:proofErr w:type="spellEnd"/>
      <w:r w:rsidRPr="00DD0143">
        <w:rPr>
          <w:rFonts w:ascii="Arial" w:hAnsi="Arial" w:cs="Arial"/>
          <w:sz w:val="24"/>
          <w:szCs w:val="24"/>
        </w:rPr>
        <w:t xml:space="preserve"> </w:t>
      </w:r>
      <w:proofErr w:type="spellStart"/>
      <w:r w:rsidRPr="00DD0143">
        <w:rPr>
          <w:rFonts w:ascii="Arial" w:hAnsi="Arial" w:cs="Arial"/>
          <w:sz w:val="24"/>
          <w:szCs w:val="24"/>
        </w:rPr>
        <w:t>invadiranost</w:t>
      </w:r>
      <w:proofErr w:type="spellEnd"/>
      <w:r w:rsidRPr="00DD0143">
        <w:rPr>
          <w:rFonts w:ascii="Arial" w:hAnsi="Arial" w:cs="Arial"/>
          <w:sz w:val="24"/>
          <w:szCs w:val="24"/>
        </w:rPr>
        <w:t xml:space="preserve"> </w:t>
      </w:r>
      <w:proofErr w:type="spellStart"/>
      <w:r w:rsidRPr="00DD0143">
        <w:rPr>
          <w:rFonts w:ascii="Arial" w:hAnsi="Arial" w:cs="Arial"/>
          <w:sz w:val="24"/>
          <w:szCs w:val="24"/>
        </w:rPr>
        <w:t>trihinelom</w:t>
      </w:r>
      <w:proofErr w:type="spellEnd"/>
      <w:r w:rsidRPr="00DD0143">
        <w:rPr>
          <w:rFonts w:ascii="Arial" w:hAnsi="Arial" w:cs="Arial"/>
          <w:sz w:val="24"/>
          <w:szCs w:val="24"/>
        </w:rPr>
        <w:t xml:space="preserve"> (</w:t>
      </w:r>
      <w:proofErr w:type="spellStart"/>
      <w:r w:rsidRPr="00DD0143">
        <w:rPr>
          <w:rFonts w:ascii="Arial" w:hAnsi="Arial" w:cs="Arial"/>
          <w:sz w:val="24"/>
          <w:szCs w:val="24"/>
        </w:rPr>
        <w:t>Trihinella</w:t>
      </w:r>
      <w:proofErr w:type="spellEnd"/>
      <w:r w:rsidRPr="00DD0143">
        <w:rPr>
          <w:rFonts w:ascii="Arial" w:hAnsi="Arial" w:cs="Arial"/>
          <w:sz w:val="24"/>
          <w:szCs w:val="24"/>
        </w:rPr>
        <w:t xml:space="preserve"> </w:t>
      </w:r>
      <w:proofErr w:type="gramStart"/>
      <w:r w:rsidRPr="00DD0143">
        <w:rPr>
          <w:rFonts w:ascii="Arial" w:hAnsi="Arial" w:cs="Arial"/>
          <w:sz w:val="24"/>
          <w:szCs w:val="24"/>
        </w:rPr>
        <w:t xml:space="preserve">spiralis)  </w:t>
      </w:r>
      <w:proofErr w:type="spellStart"/>
      <w:r w:rsidRPr="00DD0143">
        <w:rPr>
          <w:rFonts w:ascii="Arial" w:hAnsi="Arial" w:cs="Arial"/>
          <w:sz w:val="24"/>
          <w:szCs w:val="24"/>
        </w:rPr>
        <w:t>niti</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svinjskom</w:t>
      </w:r>
      <w:proofErr w:type="spellEnd"/>
      <w:r w:rsidRPr="00DD0143">
        <w:rPr>
          <w:rFonts w:ascii="Arial" w:hAnsi="Arial" w:cs="Arial"/>
          <w:sz w:val="24"/>
          <w:szCs w:val="24"/>
        </w:rPr>
        <w:t xml:space="preserve"> </w:t>
      </w:r>
      <w:proofErr w:type="spellStart"/>
      <w:r w:rsidRPr="00DD0143">
        <w:rPr>
          <w:rFonts w:ascii="Arial" w:hAnsi="Arial" w:cs="Arial"/>
          <w:sz w:val="24"/>
          <w:szCs w:val="24"/>
        </w:rPr>
        <w:t>kugom</w:t>
      </w:r>
      <w:proofErr w:type="spellEnd"/>
      <w:r w:rsidRPr="00DD0143">
        <w:rPr>
          <w:rFonts w:ascii="Arial" w:hAnsi="Arial" w:cs="Arial"/>
          <w:sz w:val="24"/>
          <w:szCs w:val="24"/>
        </w:rPr>
        <w:t xml:space="preserve"> (Pestis </w:t>
      </w:r>
      <w:proofErr w:type="spellStart"/>
      <w:r w:rsidRPr="00DD0143">
        <w:rPr>
          <w:rFonts w:ascii="Arial" w:hAnsi="Arial" w:cs="Arial"/>
          <w:sz w:val="24"/>
          <w:szCs w:val="24"/>
        </w:rPr>
        <w:t>suum</w:t>
      </w:r>
      <w:proofErr w:type="spellEnd"/>
      <w:r w:rsidRPr="00DD0143">
        <w:rPr>
          <w:rFonts w:ascii="Arial" w:hAnsi="Arial" w:cs="Arial"/>
          <w:sz w:val="24"/>
          <w:szCs w:val="24"/>
        </w:rPr>
        <w:t>)</w:t>
      </w:r>
      <w:proofErr w:type="spellStart"/>
      <w:r w:rsidRPr="00DD0143">
        <w:rPr>
          <w:rFonts w:ascii="Arial" w:hAnsi="Arial" w:cs="Arial"/>
          <w:sz w:val="24"/>
          <w:szCs w:val="24"/>
        </w:rPr>
        <w:t>što</w:t>
      </w:r>
      <w:proofErr w:type="spellEnd"/>
      <w:r w:rsidRPr="00DD0143">
        <w:rPr>
          <w:rFonts w:ascii="Arial" w:hAnsi="Arial" w:cs="Arial"/>
          <w:sz w:val="24"/>
          <w:szCs w:val="24"/>
        </w:rPr>
        <w:t xml:space="preserve"> </w:t>
      </w:r>
      <w:proofErr w:type="spellStart"/>
      <w:r w:rsidRPr="00DD0143">
        <w:rPr>
          <w:rFonts w:ascii="Arial" w:hAnsi="Arial" w:cs="Arial"/>
          <w:sz w:val="24"/>
          <w:szCs w:val="24"/>
        </w:rPr>
        <w:t>potvrđuje</w:t>
      </w:r>
      <w:proofErr w:type="spellEnd"/>
      <w:r w:rsidRPr="00DD0143">
        <w:rPr>
          <w:rFonts w:ascii="Arial" w:hAnsi="Arial" w:cs="Arial"/>
          <w:sz w:val="24"/>
          <w:szCs w:val="24"/>
        </w:rPr>
        <w:t xml:space="preserve"> </w:t>
      </w:r>
      <w:proofErr w:type="spellStart"/>
      <w:r w:rsidRPr="00DD0143">
        <w:rPr>
          <w:rFonts w:ascii="Arial" w:hAnsi="Arial" w:cs="Arial"/>
          <w:sz w:val="24"/>
          <w:szCs w:val="24"/>
        </w:rPr>
        <w:t>stabilnu</w:t>
      </w:r>
      <w:proofErr w:type="spellEnd"/>
      <w:r w:rsidRPr="00DD0143">
        <w:rPr>
          <w:rFonts w:ascii="Arial" w:hAnsi="Arial" w:cs="Arial"/>
          <w:sz w:val="24"/>
          <w:szCs w:val="24"/>
        </w:rPr>
        <w:t xml:space="preserve"> i </w:t>
      </w:r>
      <w:proofErr w:type="spellStart"/>
      <w:r w:rsidRPr="00DD0143">
        <w:rPr>
          <w:rFonts w:ascii="Arial" w:hAnsi="Arial" w:cs="Arial"/>
          <w:sz w:val="24"/>
          <w:szCs w:val="24"/>
        </w:rPr>
        <w:t>zdravu</w:t>
      </w:r>
      <w:proofErr w:type="spellEnd"/>
      <w:r w:rsidRPr="00DD0143">
        <w:rPr>
          <w:rFonts w:ascii="Arial" w:hAnsi="Arial" w:cs="Arial"/>
          <w:sz w:val="24"/>
          <w:szCs w:val="24"/>
        </w:rPr>
        <w:t xml:space="preserve"> </w:t>
      </w:r>
      <w:proofErr w:type="spellStart"/>
      <w:r w:rsidRPr="00DD0143">
        <w:rPr>
          <w:rFonts w:ascii="Arial" w:hAnsi="Arial" w:cs="Arial"/>
          <w:sz w:val="24"/>
          <w:szCs w:val="24"/>
        </w:rPr>
        <w:t>populaciju</w:t>
      </w:r>
      <w:proofErr w:type="spellEnd"/>
      <w:r w:rsidRPr="00DD0143">
        <w:rPr>
          <w:rFonts w:ascii="Arial" w:hAnsi="Arial" w:cs="Arial"/>
          <w:sz w:val="24"/>
          <w:szCs w:val="24"/>
        </w:rPr>
        <w:t xml:space="preserve"> </w:t>
      </w:r>
      <w:proofErr w:type="spellStart"/>
      <w:r w:rsidRPr="00DD0143">
        <w:rPr>
          <w:rFonts w:ascii="Arial" w:hAnsi="Arial" w:cs="Arial"/>
          <w:sz w:val="24"/>
          <w:szCs w:val="24"/>
        </w:rPr>
        <w:t>divlje</w:t>
      </w:r>
      <w:proofErr w:type="spellEnd"/>
      <w:r w:rsidRPr="00DD0143">
        <w:rPr>
          <w:rFonts w:ascii="Arial" w:hAnsi="Arial" w:cs="Arial"/>
          <w:sz w:val="24"/>
          <w:szCs w:val="24"/>
        </w:rPr>
        <w:t xml:space="preserve"> </w:t>
      </w:r>
      <w:proofErr w:type="spellStart"/>
      <w:r w:rsidRPr="00DD0143">
        <w:rPr>
          <w:rFonts w:ascii="Arial" w:hAnsi="Arial" w:cs="Arial"/>
          <w:sz w:val="24"/>
          <w:szCs w:val="24"/>
        </w:rPr>
        <w:t>svinje</w:t>
      </w:r>
      <w:proofErr w:type="spellEnd"/>
      <w:r w:rsidRPr="00DD0143">
        <w:rPr>
          <w:rFonts w:ascii="Arial" w:hAnsi="Arial" w:cs="Arial"/>
          <w:sz w:val="24"/>
          <w:szCs w:val="24"/>
        </w:rPr>
        <w:t>.</w:t>
      </w:r>
    </w:p>
    <w:p w14:paraId="04EA4670" w14:textId="77777777" w:rsidR="00D87FC0" w:rsidRPr="00DD0143" w:rsidRDefault="00D87FC0" w:rsidP="00D87FC0">
      <w:pPr>
        <w:ind w:firstLine="708"/>
        <w:jc w:val="both"/>
        <w:rPr>
          <w:rFonts w:ascii="Arial" w:hAnsi="Arial" w:cs="Arial"/>
          <w:sz w:val="24"/>
          <w:szCs w:val="24"/>
        </w:rPr>
      </w:pPr>
      <w:proofErr w:type="spellStart"/>
      <w:r w:rsidRPr="00DD0143">
        <w:rPr>
          <w:rFonts w:ascii="Arial" w:hAnsi="Arial" w:cs="Arial"/>
          <w:sz w:val="24"/>
          <w:szCs w:val="24"/>
        </w:rPr>
        <w:lastRenderedPageBreak/>
        <w:t>Tijekom</w:t>
      </w:r>
      <w:proofErr w:type="spellEnd"/>
      <w:r w:rsidRPr="00DD0143">
        <w:rPr>
          <w:rFonts w:ascii="Arial" w:hAnsi="Arial" w:cs="Arial"/>
          <w:sz w:val="24"/>
          <w:szCs w:val="24"/>
        </w:rPr>
        <w:t xml:space="preserve"> 2020.godine </w:t>
      </w:r>
      <w:proofErr w:type="spellStart"/>
      <w:r w:rsidRPr="00DD0143">
        <w:rPr>
          <w:rFonts w:ascii="Arial" w:hAnsi="Arial" w:cs="Arial"/>
          <w:sz w:val="24"/>
          <w:szCs w:val="24"/>
        </w:rPr>
        <w:t>nisu</w:t>
      </w:r>
      <w:proofErr w:type="spellEnd"/>
      <w:r w:rsidRPr="00DD0143">
        <w:rPr>
          <w:rFonts w:ascii="Arial" w:hAnsi="Arial" w:cs="Arial"/>
          <w:sz w:val="24"/>
          <w:szCs w:val="24"/>
        </w:rPr>
        <w:t xml:space="preserve"> </w:t>
      </w:r>
      <w:proofErr w:type="spellStart"/>
      <w:r w:rsidRPr="00DD0143">
        <w:rPr>
          <w:rFonts w:ascii="Arial" w:hAnsi="Arial" w:cs="Arial"/>
          <w:sz w:val="24"/>
          <w:szCs w:val="24"/>
        </w:rPr>
        <w:t>zabilježeni</w:t>
      </w:r>
      <w:proofErr w:type="spellEnd"/>
      <w:r w:rsidRPr="00DD0143">
        <w:rPr>
          <w:rFonts w:ascii="Arial" w:hAnsi="Arial" w:cs="Arial"/>
          <w:sz w:val="24"/>
          <w:szCs w:val="24"/>
        </w:rPr>
        <w:t xml:space="preserve"> </w:t>
      </w:r>
      <w:proofErr w:type="spellStart"/>
      <w:r w:rsidRPr="00DD0143">
        <w:rPr>
          <w:rFonts w:ascii="Arial" w:hAnsi="Arial" w:cs="Arial"/>
          <w:sz w:val="24"/>
          <w:szCs w:val="24"/>
        </w:rPr>
        <w:t>akcidenti</w:t>
      </w:r>
      <w:proofErr w:type="spellEnd"/>
      <w:r w:rsidRPr="00DD0143">
        <w:rPr>
          <w:rFonts w:ascii="Arial" w:hAnsi="Arial" w:cs="Arial"/>
          <w:sz w:val="24"/>
          <w:szCs w:val="24"/>
        </w:rPr>
        <w:t xml:space="preserve"> u </w:t>
      </w:r>
      <w:proofErr w:type="spellStart"/>
      <w:r w:rsidRPr="00DD0143">
        <w:rPr>
          <w:rFonts w:ascii="Arial" w:hAnsi="Arial" w:cs="Arial"/>
          <w:sz w:val="24"/>
          <w:szCs w:val="24"/>
        </w:rPr>
        <w:t>prirodi</w:t>
      </w:r>
      <w:proofErr w:type="spellEnd"/>
      <w:r w:rsidRPr="00DD0143">
        <w:rPr>
          <w:rFonts w:ascii="Arial" w:hAnsi="Arial" w:cs="Arial"/>
          <w:sz w:val="24"/>
          <w:szCs w:val="24"/>
        </w:rPr>
        <w:t xml:space="preserve"> koji bi </w:t>
      </w:r>
      <w:proofErr w:type="spellStart"/>
      <w:r w:rsidRPr="00DD0143">
        <w:rPr>
          <w:rFonts w:ascii="Arial" w:hAnsi="Arial" w:cs="Arial"/>
          <w:sz w:val="24"/>
          <w:szCs w:val="24"/>
        </w:rPr>
        <w:t>naštetili</w:t>
      </w:r>
      <w:proofErr w:type="spellEnd"/>
      <w:r w:rsidRPr="00DD0143">
        <w:rPr>
          <w:rFonts w:ascii="Arial" w:hAnsi="Arial" w:cs="Arial"/>
          <w:sz w:val="24"/>
          <w:szCs w:val="24"/>
        </w:rPr>
        <w:t xml:space="preserve"> </w:t>
      </w:r>
      <w:proofErr w:type="spellStart"/>
      <w:r w:rsidRPr="00DD0143">
        <w:rPr>
          <w:rFonts w:ascii="Arial" w:hAnsi="Arial" w:cs="Arial"/>
          <w:sz w:val="24"/>
          <w:szCs w:val="24"/>
        </w:rPr>
        <w:t>stabilnosti</w:t>
      </w:r>
      <w:proofErr w:type="spellEnd"/>
      <w:r w:rsidRPr="00DD0143">
        <w:rPr>
          <w:rFonts w:ascii="Arial" w:hAnsi="Arial" w:cs="Arial"/>
          <w:sz w:val="24"/>
          <w:szCs w:val="24"/>
        </w:rPr>
        <w:t xml:space="preserve"> </w:t>
      </w:r>
      <w:proofErr w:type="spellStart"/>
      <w:r w:rsidRPr="00DD0143">
        <w:rPr>
          <w:rFonts w:ascii="Arial" w:hAnsi="Arial" w:cs="Arial"/>
          <w:sz w:val="24"/>
          <w:szCs w:val="24"/>
        </w:rPr>
        <w:t>staništa</w:t>
      </w:r>
      <w:proofErr w:type="spellEnd"/>
      <w:r w:rsidRPr="00DD0143">
        <w:rPr>
          <w:rFonts w:ascii="Arial" w:hAnsi="Arial" w:cs="Arial"/>
          <w:sz w:val="24"/>
          <w:szCs w:val="24"/>
        </w:rPr>
        <w:t xml:space="preserve">, </w:t>
      </w:r>
      <w:proofErr w:type="spellStart"/>
      <w:r w:rsidRPr="00DD0143">
        <w:rPr>
          <w:rFonts w:ascii="Arial" w:hAnsi="Arial" w:cs="Arial"/>
          <w:sz w:val="24"/>
          <w:szCs w:val="24"/>
        </w:rPr>
        <w:t>odnosno</w:t>
      </w:r>
      <w:proofErr w:type="spellEnd"/>
      <w:r w:rsidRPr="00DD0143">
        <w:rPr>
          <w:rFonts w:ascii="Arial" w:hAnsi="Arial" w:cs="Arial"/>
          <w:sz w:val="24"/>
          <w:szCs w:val="24"/>
        </w:rPr>
        <w:t xml:space="preserve"> </w:t>
      </w:r>
      <w:proofErr w:type="spellStart"/>
      <w:r w:rsidRPr="00DD0143">
        <w:rPr>
          <w:rFonts w:ascii="Arial" w:hAnsi="Arial" w:cs="Arial"/>
          <w:sz w:val="24"/>
          <w:szCs w:val="24"/>
        </w:rPr>
        <w:t>biljnim</w:t>
      </w:r>
      <w:proofErr w:type="spellEnd"/>
      <w:r w:rsidRPr="00DD0143">
        <w:rPr>
          <w:rFonts w:ascii="Arial" w:hAnsi="Arial" w:cs="Arial"/>
          <w:sz w:val="24"/>
          <w:szCs w:val="24"/>
        </w:rPr>
        <w:t xml:space="preserve"> i </w:t>
      </w:r>
      <w:proofErr w:type="spellStart"/>
      <w:r w:rsidRPr="00DD0143">
        <w:rPr>
          <w:rFonts w:ascii="Arial" w:hAnsi="Arial" w:cs="Arial"/>
          <w:sz w:val="24"/>
          <w:szCs w:val="24"/>
        </w:rPr>
        <w:t>životinjskim</w:t>
      </w:r>
      <w:proofErr w:type="spellEnd"/>
      <w:r w:rsidRPr="00DD0143">
        <w:rPr>
          <w:rFonts w:ascii="Arial" w:hAnsi="Arial" w:cs="Arial"/>
          <w:sz w:val="24"/>
          <w:szCs w:val="24"/>
        </w:rPr>
        <w:t xml:space="preserve"> </w:t>
      </w:r>
      <w:proofErr w:type="spellStart"/>
      <w:r w:rsidRPr="00DD0143">
        <w:rPr>
          <w:rFonts w:ascii="Arial" w:hAnsi="Arial" w:cs="Arial"/>
          <w:sz w:val="24"/>
          <w:szCs w:val="24"/>
        </w:rPr>
        <w:t>vrstama</w:t>
      </w:r>
      <w:proofErr w:type="spellEnd"/>
      <w:r w:rsidRPr="00DD0143">
        <w:rPr>
          <w:rFonts w:ascii="Arial" w:hAnsi="Arial" w:cs="Arial"/>
          <w:sz w:val="24"/>
          <w:szCs w:val="24"/>
        </w:rPr>
        <w:t xml:space="preserve"> </w:t>
      </w:r>
      <w:proofErr w:type="spellStart"/>
      <w:r w:rsidRPr="00DD0143">
        <w:rPr>
          <w:rFonts w:ascii="Arial" w:hAnsi="Arial" w:cs="Arial"/>
          <w:sz w:val="24"/>
          <w:szCs w:val="24"/>
        </w:rPr>
        <w:t>koje</w:t>
      </w:r>
      <w:proofErr w:type="spellEnd"/>
      <w:r w:rsidRPr="00DD0143">
        <w:rPr>
          <w:rFonts w:ascii="Arial" w:hAnsi="Arial" w:cs="Arial"/>
          <w:sz w:val="24"/>
          <w:szCs w:val="24"/>
        </w:rPr>
        <w:t xml:space="preserve"> ga </w:t>
      </w:r>
      <w:proofErr w:type="spellStart"/>
      <w:r w:rsidRPr="00DD0143">
        <w:rPr>
          <w:rFonts w:ascii="Arial" w:hAnsi="Arial" w:cs="Arial"/>
          <w:sz w:val="24"/>
          <w:szCs w:val="24"/>
        </w:rPr>
        <w:t>nastanjuju</w:t>
      </w:r>
      <w:proofErr w:type="spellEnd"/>
      <w:r w:rsidRPr="00DD0143">
        <w:rPr>
          <w:rFonts w:ascii="Arial" w:hAnsi="Arial" w:cs="Arial"/>
          <w:sz w:val="24"/>
          <w:szCs w:val="24"/>
        </w:rPr>
        <w:t xml:space="preserve">, </w:t>
      </w:r>
      <w:proofErr w:type="spellStart"/>
      <w:r w:rsidRPr="00DD0143">
        <w:rPr>
          <w:rFonts w:ascii="Arial" w:hAnsi="Arial" w:cs="Arial"/>
          <w:sz w:val="24"/>
          <w:szCs w:val="24"/>
        </w:rPr>
        <w:t>niti</w:t>
      </w:r>
      <w:proofErr w:type="spellEnd"/>
      <w:r w:rsidRPr="00DD0143">
        <w:rPr>
          <w:rFonts w:ascii="Arial" w:hAnsi="Arial" w:cs="Arial"/>
          <w:sz w:val="24"/>
          <w:szCs w:val="24"/>
        </w:rPr>
        <w:t xml:space="preserve"> je </w:t>
      </w:r>
      <w:proofErr w:type="spellStart"/>
      <w:r w:rsidRPr="00DD0143">
        <w:rPr>
          <w:rFonts w:ascii="Arial" w:hAnsi="Arial" w:cs="Arial"/>
          <w:sz w:val="24"/>
          <w:szCs w:val="24"/>
        </w:rPr>
        <w:t>poznato</w:t>
      </w:r>
      <w:proofErr w:type="spellEnd"/>
      <w:r w:rsidRPr="00DD0143">
        <w:rPr>
          <w:rFonts w:ascii="Arial" w:hAnsi="Arial" w:cs="Arial"/>
          <w:sz w:val="24"/>
          <w:szCs w:val="24"/>
        </w:rPr>
        <w:t xml:space="preserve"> da je </w:t>
      </w:r>
      <w:proofErr w:type="spellStart"/>
      <w:r w:rsidRPr="00DD0143">
        <w:rPr>
          <w:rFonts w:ascii="Arial" w:hAnsi="Arial" w:cs="Arial"/>
          <w:sz w:val="24"/>
          <w:szCs w:val="24"/>
        </w:rPr>
        <w:t>evidentirana</w:t>
      </w:r>
      <w:proofErr w:type="spellEnd"/>
      <w:r w:rsidRPr="00DD0143">
        <w:rPr>
          <w:rFonts w:ascii="Arial" w:hAnsi="Arial" w:cs="Arial"/>
          <w:sz w:val="24"/>
          <w:szCs w:val="24"/>
        </w:rPr>
        <w:t xml:space="preserve"> </w:t>
      </w:r>
      <w:proofErr w:type="spellStart"/>
      <w:r w:rsidRPr="00DD0143">
        <w:rPr>
          <w:rFonts w:ascii="Arial" w:hAnsi="Arial" w:cs="Arial"/>
          <w:sz w:val="24"/>
          <w:szCs w:val="24"/>
        </w:rPr>
        <w:t>prisutnost</w:t>
      </w:r>
      <w:proofErr w:type="spellEnd"/>
      <w:r w:rsidRPr="00DD0143">
        <w:rPr>
          <w:rFonts w:ascii="Arial" w:hAnsi="Arial" w:cs="Arial"/>
          <w:sz w:val="24"/>
          <w:szCs w:val="24"/>
        </w:rPr>
        <w:t xml:space="preserve"> </w:t>
      </w:r>
      <w:proofErr w:type="spellStart"/>
      <w:r w:rsidRPr="00DD0143">
        <w:rPr>
          <w:rFonts w:ascii="Arial" w:hAnsi="Arial" w:cs="Arial"/>
          <w:sz w:val="24"/>
          <w:szCs w:val="24"/>
        </w:rPr>
        <w:t>bolesti</w:t>
      </w:r>
      <w:proofErr w:type="spellEnd"/>
      <w:r w:rsidRPr="00DD0143">
        <w:rPr>
          <w:rFonts w:ascii="Arial" w:hAnsi="Arial" w:cs="Arial"/>
          <w:sz w:val="24"/>
          <w:szCs w:val="24"/>
        </w:rPr>
        <w:t xml:space="preserve"> </w:t>
      </w:r>
      <w:proofErr w:type="spellStart"/>
      <w:r w:rsidRPr="00DD0143">
        <w:rPr>
          <w:rFonts w:ascii="Arial" w:hAnsi="Arial" w:cs="Arial"/>
          <w:sz w:val="24"/>
          <w:szCs w:val="24"/>
        </w:rPr>
        <w:t>kod</w:t>
      </w:r>
      <w:proofErr w:type="spellEnd"/>
      <w:r w:rsidRPr="00DD0143">
        <w:rPr>
          <w:rFonts w:ascii="Arial" w:hAnsi="Arial" w:cs="Arial"/>
          <w:sz w:val="24"/>
          <w:szCs w:val="24"/>
        </w:rPr>
        <w:t xml:space="preserve"> </w:t>
      </w:r>
      <w:proofErr w:type="spellStart"/>
      <w:r w:rsidRPr="00DD0143">
        <w:rPr>
          <w:rFonts w:ascii="Arial" w:hAnsi="Arial" w:cs="Arial"/>
          <w:sz w:val="24"/>
          <w:szCs w:val="24"/>
        </w:rPr>
        <w:t>ljudi</w:t>
      </w:r>
      <w:proofErr w:type="spellEnd"/>
      <w:r w:rsidRPr="00DD0143">
        <w:rPr>
          <w:rFonts w:ascii="Arial" w:hAnsi="Arial" w:cs="Arial"/>
          <w:sz w:val="24"/>
          <w:szCs w:val="24"/>
        </w:rPr>
        <w:t xml:space="preserve"> </w:t>
      </w:r>
      <w:proofErr w:type="spellStart"/>
      <w:r w:rsidRPr="00DD0143">
        <w:rPr>
          <w:rFonts w:ascii="Arial" w:hAnsi="Arial" w:cs="Arial"/>
          <w:sz w:val="24"/>
          <w:szCs w:val="24"/>
        </w:rPr>
        <w:t>koje</w:t>
      </w:r>
      <w:proofErr w:type="spellEnd"/>
      <w:r w:rsidRPr="00DD0143">
        <w:rPr>
          <w:rFonts w:ascii="Arial" w:hAnsi="Arial" w:cs="Arial"/>
          <w:sz w:val="24"/>
          <w:szCs w:val="24"/>
        </w:rPr>
        <w:t xml:space="preserve"> </w:t>
      </w:r>
      <w:proofErr w:type="spellStart"/>
      <w:r w:rsidRPr="00DD0143">
        <w:rPr>
          <w:rFonts w:ascii="Arial" w:hAnsi="Arial" w:cs="Arial"/>
          <w:sz w:val="24"/>
          <w:szCs w:val="24"/>
        </w:rPr>
        <w:t>prenose</w:t>
      </w:r>
      <w:proofErr w:type="spellEnd"/>
      <w:r w:rsidRPr="00DD0143">
        <w:rPr>
          <w:rFonts w:ascii="Arial" w:hAnsi="Arial" w:cs="Arial"/>
          <w:sz w:val="24"/>
          <w:szCs w:val="24"/>
        </w:rPr>
        <w:t xml:space="preserve"> </w:t>
      </w:r>
      <w:proofErr w:type="spellStart"/>
      <w:r w:rsidRPr="00DD0143">
        <w:rPr>
          <w:rFonts w:ascii="Arial" w:hAnsi="Arial" w:cs="Arial"/>
          <w:sz w:val="24"/>
          <w:szCs w:val="24"/>
        </w:rPr>
        <w:t>divlje</w:t>
      </w:r>
      <w:proofErr w:type="spellEnd"/>
      <w:r w:rsidRPr="00DD0143">
        <w:rPr>
          <w:rFonts w:ascii="Arial" w:hAnsi="Arial" w:cs="Arial"/>
          <w:sz w:val="24"/>
          <w:szCs w:val="24"/>
        </w:rPr>
        <w:t xml:space="preserve"> </w:t>
      </w:r>
      <w:proofErr w:type="spellStart"/>
      <w:r w:rsidRPr="00DD0143">
        <w:rPr>
          <w:rFonts w:ascii="Arial" w:hAnsi="Arial" w:cs="Arial"/>
          <w:sz w:val="24"/>
          <w:szCs w:val="24"/>
        </w:rPr>
        <w:t>životinje</w:t>
      </w:r>
      <w:proofErr w:type="spellEnd"/>
      <w:r w:rsidRPr="00DD0143">
        <w:rPr>
          <w:rFonts w:ascii="Arial" w:hAnsi="Arial" w:cs="Arial"/>
          <w:sz w:val="24"/>
          <w:szCs w:val="24"/>
        </w:rPr>
        <w:t xml:space="preserve">, </w:t>
      </w:r>
      <w:proofErr w:type="spellStart"/>
      <w:r w:rsidRPr="00DD0143">
        <w:rPr>
          <w:rFonts w:ascii="Arial" w:hAnsi="Arial" w:cs="Arial"/>
          <w:sz w:val="24"/>
          <w:szCs w:val="24"/>
        </w:rPr>
        <w:t>odnosno</w:t>
      </w:r>
      <w:proofErr w:type="spellEnd"/>
      <w:r w:rsidRPr="00DD0143">
        <w:rPr>
          <w:rFonts w:ascii="Arial" w:hAnsi="Arial" w:cs="Arial"/>
          <w:sz w:val="24"/>
          <w:szCs w:val="24"/>
        </w:rPr>
        <w:t xml:space="preserve"> </w:t>
      </w:r>
      <w:proofErr w:type="spellStart"/>
      <w:r w:rsidRPr="00DD0143">
        <w:rPr>
          <w:rFonts w:ascii="Arial" w:hAnsi="Arial" w:cs="Arial"/>
          <w:sz w:val="24"/>
          <w:szCs w:val="24"/>
        </w:rPr>
        <w:t>zoonoze</w:t>
      </w:r>
      <w:proofErr w:type="spellEnd"/>
      <w:r w:rsidRPr="00DD0143">
        <w:rPr>
          <w:rFonts w:ascii="Arial" w:hAnsi="Arial" w:cs="Arial"/>
          <w:sz w:val="24"/>
          <w:szCs w:val="24"/>
        </w:rPr>
        <w:t xml:space="preserve">. </w:t>
      </w:r>
    </w:p>
    <w:p w14:paraId="2A9CEE5C" w14:textId="77777777" w:rsidR="00D87FC0" w:rsidRPr="00DD0143" w:rsidRDefault="00D87FC0" w:rsidP="00D87FC0">
      <w:pPr>
        <w:ind w:firstLine="708"/>
        <w:jc w:val="both"/>
        <w:rPr>
          <w:rFonts w:ascii="Arial" w:hAnsi="Arial" w:cs="Arial"/>
          <w:sz w:val="24"/>
          <w:szCs w:val="24"/>
        </w:rPr>
      </w:pPr>
      <w:r w:rsidRPr="00DD0143">
        <w:rPr>
          <w:rFonts w:ascii="Arial" w:hAnsi="Arial" w:cs="Arial"/>
          <w:sz w:val="24"/>
          <w:szCs w:val="24"/>
        </w:rPr>
        <w:t>LOVAČKO DRUŠTVO „</w:t>
      </w:r>
      <w:proofErr w:type="gramStart"/>
      <w:r w:rsidRPr="00DD0143">
        <w:rPr>
          <w:rFonts w:ascii="Arial" w:hAnsi="Arial" w:cs="Arial"/>
          <w:sz w:val="24"/>
          <w:szCs w:val="24"/>
        </w:rPr>
        <w:t>LEPUS“ je</w:t>
      </w:r>
      <w:proofErr w:type="gramEnd"/>
      <w:r w:rsidRPr="00DD0143">
        <w:rPr>
          <w:rFonts w:ascii="Arial" w:hAnsi="Arial" w:cs="Arial"/>
          <w:sz w:val="24"/>
          <w:szCs w:val="24"/>
        </w:rPr>
        <w:t xml:space="preserve"> </w:t>
      </w:r>
      <w:proofErr w:type="spellStart"/>
      <w:r w:rsidRPr="00DD0143">
        <w:rPr>
          <w:rFonts w:ascii="Arial" w:hAnsi="Arial" w:cs="Arial"/>
          <w:sz w:val="24"/>
          <w:szCs w:val="24"/>
        </w:rPr>
        <w:t>tijekom</w:t>
      </w:r>
      <w:proofErr w:type="spellEnd"/>
      <w:r w:rsidRPr="00DD0143">
        <w:rPr>
          <w:rFonts w:ascii="Arial" w:hAnsi="Arial" w:cs="Arial"/>
          <w:sz w:val="24"/>
          <w:szCs w:val="24"/>
        </w:rPr>
        <w:t xml:space="preserve"> 2020.godine radio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uzgoju</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zaštiti</w:t>
      </w:r>
      <w:proofErr w:type="spellEnd"/>
      <w:r w:rsidRPr="00DD0143">
        <w:rPr>
          <w:rFonts w:ascii="Arial" w:hAnsi="Arial" w:cs="Arial"/>
          <w:sz w:val="24"/>
          <w:szCs w:val="24"/>
        </w:rPr>
        <w:t xml:space="preserve">, </w:t>
      </w:r>
      <w:proofErr w:type="spellStart"/>
      <w:r w:rsidRPr="00DD0143">
        <w:rPr>
          <w:rFonts w:ascii="Arial" w:hAnsi="Arial" w:cs="Arial"/>
          <w:sz w:val="24"/>
          <w:szCs w:val="24"/>
        </w:rPr>
        <w:t>lovu</w:t>
      </w:r>
      <w:proofErr w:type="spellEnd"/>
      <w:r w:rsidRPr="00DD0143">
        <w:rPr>
          <w:rFonts w:ascii="Arial" w:hAnsi="Arial" w:cs="Arial"/>
          <w:sz w:val="24"/>
          <w:szCs w:val="24"/>
        </w:rPr>
        <w:t xml:space="preserve"> i </w:t>
      </w:r>
      <w:proofErr w:type="spellStart"/>
      <w:r w:rsidRPr="00DD0143">
        <w:rPr>
          <w:rFonts w:ascii="Arial" w:hAnsi="Arial" w:cs="Arial"/>
          <w:sz w:val="24"/>
          <w:szCs w:val="24"/>
        </w:rPr>
        <w:t>korištenje</w:t>
      </w:r>
      <w:proofErr w:type="spellEnd"/>
      <w:r w:rsidRPr="00DD0143">
        <w:rPr>
          <w:rFonts w:ascii="Arial" w:hAnsi="Arial" w:cs="Arial"/>
          <w:sz w:val="24"/>
          <w:szCs w:val="24"/>
        </w:rPr>
        <w:t xml:space="preserve"> </w:t>
      </w:r>
      <w:proofErr w:type="spellStart"/>
      <w:r w:rsidRPr="00DD0143">
        <w:rPr>
          <w:rFonts w:ascii="Arial" w:hAnsi="Arial" w:cs="Arial"/>
          <w:sz w:val="24"/>
          <w:szCs w:val="24"/>
        </w:rPr>
        <w:t>divljači</w:t>
      </w:r>
      <w:proofErr w:type="spellEnd"/>
      <w:r w:rsidRPr="00DD0143">
        <w:rPr>
          <w:rFonts w:ascii="Arial" w:hAnsi="Arial" w:cs="Arial"/>
          <w:sz w:val="24"/>
          <w:szCs w:val="24"/>
        </w:rPr>
        <w:t xml:space="preserve"> i </w:t>
      </w:r>
      <w:proofErr w:type="spellStart"/>
      <w:r w:rsidRPr="00DD0143">
        <w:rPr>
          <w:rFonts w:ascii="Arial" w:hAnsi="Arial" w:cs="Arial"/>
          <w:sz w:val="24"/>
          <w:szCs w:val="24"/>
        </w:rPr>
        <w:t>njenih</w:t>
      </w:r>
      <w:proofErr w:type="spellEnd"/>
      <w:r w:rsidRPr="00DD0143">
        <w:rPr>
          <w:rFonts w:ascii="Arial" w:hAnsi="Arial" w:cs="Arial"/>
          <w:sz w:val="24"/>
          <w:szCs w:val="24"/>
        </w:rPr>
        <w:t xml:space="preserve"> </w:t>
      </w:r>
      <w:proofErr w:type="spellStart"/>
      <w:r w:rsidRPr="00DD0143">
        <w:rPr>
          <w:rFonts w:ascii="Arial" w:hAnsi="Arial" w:cs="Arial"/>
          <w:sz w:val="24"/>
          <w:szCs w:val="24"/>
        </w:rPr>
        <w:t>dijelova</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zaštiti</w:t>
      </w:r>
      <w:proofErr w:type="spellEnd"/>
      <w:r w:rsidRPr="00DD0143">
        <w:rPr>
          <w:rFonts w:ascii="Arial" w:hAnsi="Arial" w:cs="Arial"/>
          <w:sz w:val="24"/>
          <w:szCs w:val="24"/>
        </w:rPr>
        <w:t xml:space="preserve"> i </w:t>
      </w:r>
      <w:proofErr w:type="spellStart"/>
      <w:r w:rsidRPr="00DD0143">
        <w:rPr>
          <w:rFonts w:ascii="Arial" w:hAnsi="Arial" w:cs="Arial"/>
          <w:sz w:val="24"/>
          <w:szCs w:val="24"/>
        </w:rPr>
        <w:t>očuvanje</w:t>
      </w:r>
      <w:proofErr w:type="spellEnd"/>
      <w:r w:rsidRPr="00DD0143">
        <w:rPr>
          <w:rFonts w:ascii="Arial" w:hAnsi="Arial" w:cs="Arial"/>
          <w:sz w:val="24"/>
          <w:szCs w:val="24"/>
        </w:rPr>
        <w:t xml:space="preserve"> </w:t>
      </w:r>
      <w:proofErr w:type="spellStart"/>
      <w:r w:rsidRPr="00DD0143">
        <w:rPr>
          <w:rFonts w:ascii="Arial" w:hAnsi="Arial" w:cs="Arial"/>
          <w:sz w:val="24"/>
          <w:szCs w:val="24"/>
        </w:rPr>
        <w:t>biološke</w:t>
      </w:r>
      <w:proofErr w:type="spellEnd"/>
      <w:r w:rsidRPr="00DD0143">
        <w:rPr>
          <w:rFonts w:ascii="Arial" w:hAnsi="Arial" w:cs="Arial"/>
          <w:sz w:val="24"/>
          <w:szCs w:val="24"/>
        </w:rPr>
        <w:t xml:space="preserve"> </w:t>
      </w:r>
      <w:proofErr w:type="spellStart"/>
      <w:r w:rsidRPr="00DD0143">
        <w:rPr>
          <w:rFonts w:ascii="Arial" w:hAnsi="Arial" w:cs="Arial"/>
          <w:sz w:val="24"/>
          <w:szCs w:val="24"/>
        </w:rPr>
        <w:t>ravnoteže</w:t>
      </w:r>
      <w:proofErr w:type="spellEnd"/>
      <w:r w:rsidRPr="00DD0143">
        <w:rPr>
          <w:rFonts w:ascii="Arial" w:hAnsi="Arial" w:cs="Arial"/>
          <w:sz w:val="24"/>
          <w:szCs w:val="24"/>
        </w:rPr>
        <w:t xml:space="preserve"> </w:t>
      </w:r>
      <w:proofErr w:type="spellStart"/>
      <w:r w:rsidRPr="00DD0143">
        <w:rPr>
          <w:rFonts w:ascii="Arial" w:hAnsi="Arial" w:cs="Arial"/>
          <w:sz w:val="24"/>
          <w:szCs w:val="24"/>
        </w:rPr>
        <w:t>prirodnih</w:t>
      </w:r>
      <w:proofErr w:type="spellEnd"/>
      <w:r w:rsidRPr="00DD0143">
        <w:rPr>
          <w:rFonts w:ascii="Arial" w:hAnsi="Arial" w:cs="Arial"/>
          <w:sz w:val="24"/>
          <w:szCs w:val="24"/>
        </w:rPr>
        <w:t xml:space="preserve"> </w:t>
      </w:r>
      <w:proofErr w:type="spellStart"/>
      <w:r w:rsidRPr="00DD0143">
        <w:rPr>
          <w:rFonts w:ascii="Arial" w:hAnsi="Arial" w:cs="Arial"/>
          <w:sz w:val="24"/>
          <w:szCs w:val="24"/>
        </w:rPr>
        <w:t>staništa</w:t>
      </w:r>
      <w:proofErr w:type="spellEnd"/>
      <w:r w:rsidRPr="00DD0143">
        <w:rPr>
          <w:rFonts w:ascii="Arial" w:hAnsi="Arial" w:cs="Arial"/>
          <w:sz w:val="24"/>
          <w:szCs w:val="24"/>
        </w:rPr>
        <w:t xml:space="preserve"> </w:t>
      </w:r>
      <w:proofErr w:type="spellStart"/>
      <w:r w:rsidRPr="00DD0143">
        <w:rPr>
          <w:rFonts w:ascii="Arial" w:hAnsi="Arial" w:cs="Arial"/>
          <w:sz w:val="24"/>
          <w:szCs w:val="24"/>
        </w:rPr>
        <w:t>divljači</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zaštiti</w:t>
      </w:r>
      <w:proofErr w:type="spellEnd"/>
      <w:r w:rsidRPr="00DD0143">
        <w:rPr>
          <w:rFonts w:ascii="Arial" w:hAnsi="Arial" w:cs="Arial"/>
          <w:sz w:val="24"/>
          <w:szCs w:val="24"/>
        </w:rPr>
        <w:t xml:space="preserve"> </w:t>
      </w:r>
      <w:proofErr w:type="spellStart"/>
      <w:r w:rsidRPr="00DD0143">
        <w:rPr>
          <w:rFonts w:ascii="Arial" w:hAnsi="Arial" w:cs="Arial"/>
          <w:sz w:val="24"/>
          <w:szCs w:val="24"/>
        </w:rPr>
        <w:t>prirode</w:t>
      </w:r>
      <w:proofErr w:type="spellEnd"/>
      <w:r w:rsidRPr="00DD0143">
        <w:rPr>
          <w:rFonts w:ascii="Arial" w:hAnsi="Arial" w:cs="Arial"/>
          <w:sz w:val="24"/>
          <w:szCs w:val="24"/>
        </w:rPr>
        <w:t xml:space="preserve"> i </w:t>
      </w:r>
      <w:proofErr w:type="spellStart"/>
      <w:r w:rsidRPr="00DD0143">
        <w:rPr>
          <w:rFonts w:ascii="Arial" w:hAnsi="Arial" w:cs="Arial"/>
          <w:sz w:val="24"/>
          <w:szCs w:val="24"/>
        </w:rPr>
        <w:t>čovjekove</w:t>
      </w:r>
      <w:proofErr w:type="spellEnd"/>
      <w:r w:rsidRPr="00DD0143">
        <w:rPr>
          <w:rFonts w:ascii="Arial" w:hAnsi="Arial" w:cs="Arial"/>
          <w:sz w:val="24"/>
          <w:szCs w:val="24"/>
        </w:rPr>
        <w:t xml:space="preserve"> </w:t>
      </w:r>
      <w:proofErr w:type="spellStart"/>
      <w:r w:rsidRPr="00DD0143">
        <w:rPr>
          <w:rFonts w:ascii="Arial" w:hAnsi="Arial" w:cs="Arial"/>
          <w:sz w:val="24"/>
          <w:szCs w:val="24"/>
        </w:rPr>
        <w:t>okoline</w:t>
      </w:r>
      <w:proofErr w:type="spellEnd"/>
      <w:r w:rsidRPr="00DD0143">
        <w:rPr>
          <w:rFonts w:ascii="Arial" w:hAnsi="Arial" w:cs="Arial"/>
          <w:sz w:val="24"/>
          <w:szCs w:val="24"/>
        </w:rPr>
        <w:t xml:space="preserve">, </w:t>
      </w:r>
      <w:proofErr w:type="spellStart"/>
      <w:r w:rsidRPr="00DD0143">
        <w:rPr>
          <w:rFonts w:ascii="Arial" w:hAnsi="Arial" w:cs="Arial"/>
          <w:sz w:val="24"/>
          <w:szCs w:val="24"/>
        </w:rPr>
        <w:t>organiziranje</w:t>
      </w:r>
      <w:proofErr w:type="spellEnd"/>
      <w:r w:rsidRPr="00DD0143">
        <w:rPr>
          <w:rFonts w:ascii="Arial" w:hAnsi="Arial" w:cs="Arial"/>
          <w:sz w:val="24"/>
          <w:szCs w:val="24"/>
        </w:rPr>
        <w:t xml:space="preserve">, </w:t>
      </w:r>
      <w:proofErr w:type="spellStart"/>
      <w:r w:rsidRPr="00DD0143">
        <w:rPr>
          <w:rFonts w:ascii="Arial" w:hAnsi="Arial" w:cs="Arial"/>
          <w:sz w:val="24"/>
          <w:szCs w:val="24"/>
        </w:rPr>
        <w:t>razvijanje</w:t>
      </w:r>
      <w:proofErr w:type="spellEnd"/>
      <w:r w:rsidRPr="00DD0143">
        <w:rPr>
          <w:rFonts w:ascii="Arial" w:hAnsi="Arial" w:cs="Arial"/>
          <w:sz w:val="24"/>
          <w:szCs w:val="24"/>
        </w:rPr>
        <w:t xml:space="preserve"> i </w:t>
      </w:r>
      <w:proofErr w:type="spellStart"/>
      <w:r w:rsidRPr="00DD0143">
        <w:rPr>
          <w:rFonts w:ascii="Arial" w:hAnsi="Arial" w:cs="Arial"/>
          <w:sz w:val="24"/>
          <w:szCs w:val="24"/>
        </w:rPr>
        <w:t>unapređivanje</w:t>
      </w:r>
      <w:proofErr w:type="spellEnd"/>
      <w:r w:rsidRPr="00DD0143">
        <w:rPr>
          <w:rFonts w:ascii="Arial" w:hAnsi="Arial" w:cs="Arial"/>
          <w:sz w:val="24"/>
          <w:szCs w:val="24"/>
        </w:rPr>
        <w:t xml:space="preserve"> </w:t>
      </w:r>
      <w:proofErr w:type="spellStart"/>
      <w:r w:rsidRPr="00DD0143">
        <w:rPr>
          <w:rFonts w:ascii="Arial" w:hAnsi="Arial" w:cs="Arial"/>
          <w:sz w:val="24"/>
          <w:szCs w:val="24"/>
        </w:rPr>
        <w:t>lovne</w:t>
      </w:r>
      <w:proofErr w:type="spellEnd"/>
      <w:r w:rsidRPr="00DD0143">
        <w:rPr>
          <w:rFonts w:ascii="Arial" w:hAnsi="Arial" w:cs="Arial"/>
          <w:sz w:val="24"/>
          <w:szCs w:val="24"/>
        </w:rPr>
        <w:t xml:space="preserve"> </w:t>
      </w:r>
      <w:proofErr w:type="spellStart"/>
      <w:r w:rsidRPr="00DD0143">
        <w:rPr>
          <w:rFonts w:ascii="Arial" w:hAnsi="Arial" w:cs="Arial"/>
          <w:sz w:val="24"/>
          <w:szCs w:val="24"/>
        </w:rPr>
        <w:t>radne</w:t>
      </w:r>
      <w:proofErr w:type="spellEnd"/>
      <w:r w:rsidRPr="00DD0143">
        <w:rPr>
          <w:rFonts w:ascii="Arial" w:hAnsi="Arial" w:cs="Arial"/>
          <w:sz w:val="24"/>
          <w:szCs w:val="24"/>
        </w:rPr>
        <w:t xml:space="preserve"> </w:t>
      </w:r>
      <w:proofErr w:type="spellStart"/>
      <w:r w:rsidRPr="00DD0143">
        <w:rPr>
          <w:rFonts w:ascii="Arial" w:hAnsi="Arial" w:cs="Arial"/>
          <w:sz w:val="24"/>
          <w:szCs w:val="24"/>
        </w:rPr>
        <w:t>kinologije</w:t>
      </w:r>
      <w:proofErr w:type="spellEnd"/>
      <w:r w:rsidRPr="00DD0143">
        <w:rPr>
          <w:rFonts w:ascii="Arial" w:hAnsi="Arial" w:cs="Arial"/>
          <w:sz w:val="24"/>
          <w:szCs w:val="24"/>
        </w:rPr>
        <w:t xml:space="preserve"> i </w:t>
      </w:r>
      <w:proofErr w:type="spellStart"/>
      <w:r w:rsidRPr="00DD0143">
        <w:rPr>
          <w:rFonts w:ascii="Arial" w:hAnsi="Arial" w:cs="Arial"/>
          <w:sz w:val="24"/>
          <w:szCs w:val="24"/>
        </w:rPr>
        <w:t>lovnog</w:t>
      </w:r>
      <w:proofErr w:type="spellEnd"/>
      <w:r w:rsidRPr="00DD0143">
        <w:rPr>
          <w:rFonts w:ascii="Arial" w:hAnsi="Arial" w:cs="Arial"/>
          <w:sz w:val="24"/>
          <w:szCs w:val="24"/>
        </w:rPr>
        <w:t xml:space="preserve"> </w:t>
      </w:r>
      <w:proofErr w:type="spellStart"/>
      <w:r w:rsidRPr="00DD0143">
        <w:rPr>
          <w:rFonts w:ascii="Arial" w:hAnsi="Arial" w:cs="Arial"/>
          <w:sz w:val="24"/>
          <w:szCs w:val="24"/>
        </w:rPr>
        <w:t>streljaštva</w:t>
      </w:r>
      <w:proofErr w:type="spellEnd"/>
      <w:r w:rsidRPr="00DD0143">
        <w:rPr>
          <w:rFonts w:ascii="Arial" w:hAnsi="Arial" w:cs="Arial"/>
          <w:sz w:val="24"/>
          <w:szCs w:val="24"/>
        </w:rPr>
        <w:t>.</w:t>
      </w:r>
    </w:p>
    <w:p w14:paraId="617117B0" w14:textId="77777777" w:rsidR="00D87FC0" w:rsidRPr="00DD0143" w:rsidRDefault="00D87FC0" w:rsidP="00D87FC0">
      <w:pPr>
        <w:ind w:firstLine="708"/>
        <w:jc w:val="both"/>
        <w:rPr>
          <w:rFonts w:ascii="Arial" w:hAnsi="Arial" w:cs="Arial"/>
          <w:sz w:val="24"/>
          <w:szCs w:val="24"/>
        </w:rPr>
      </w:pPr>
      <w:r w:rsidRPr="00DD0143">
        <w:rPr>
          <w:rFonts w:ascii="Arial" w:hAnsi="Arial" w:cs="Arial"/>
          <w:sz w:val="24"/>
          <w:szCs w:val="24"/>
        </w:rPr>
        <w:t xml:space="preserve">Za </w:t>
      </w:r>
      <w:proofErr w:type="spellStart"/>
      <w:r w:rsidRPr="00DD0143">
        <w:rPr>
          <w:rFonts w:ascii="Arial" w:hAnsi="Arial" w:cs="Arial"/>
          <w:sz w:val="24"/>
          <w:szCs w:val="24"/>
        </w:rPr>
        <w:t>potrebe</w:t>
      </w:r>
      <w:proofErr w:type="spellEnd"/>
      <w:r w:rsidRPr="00DD0143">
        <w:rPr>
          <w:rFonts w:ascii="Arial" w:hAnsi="Arial" w:cs="Arial"/>
          <w:sz w:val="24"/>
          <w:szCs w:val="24"/>
        </w:rPr>
        <w:t xml:space="preserve"> </w:t>
      </w:r>
      <w:proofErr w:type="spellStart"/>
      <w:r w:rsidRPr="00DD0143">
        <w:rPr>
          <w:rFonts w:ascii="Arial" w:hAnsi="Arial" w:cs="Arial"/>
          <w:sz w:val="24"/>
          <w:szCs w:val="24"/>
        </w:rPr>
        <w:t>poboljšanja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w:t>
      </w:r>
      <w:proofErr w:type="spellStart"/>
      <w:r w:rsidRPr="00DD0143">
        <w:rPr>
          <w:rFonts w:ascii="Arial" w:hAnsi="Arial" w:cs="Arial"/>
          <w:sz w:val="24"/>
          <w:szCs w:val="24"/>
        </w:rPr>
        <w:t>valjalo</w:t>
      </w:r>
      <w:proofErr w:type="spellEnd"/>
      <w:r w:rsidRPr="00DD0143">
        <w:rPr>
          <w:rFonts w:ascii="Arial" w:hAnsi="Arial" w:cs="Arial"/>
          <w:sz w:val="24"/>
          <w:szCs w:val="24"/>
        </w:rPr>
        <w:t xml:space="preserve"> bi </w:t>
      </w:r>
      <w:proofErr w:type="spellStart"/>
      <w:r w:rsidRPr="00DD0143">
        <w:rPr>
          <w:rFonts w:ascii="Arial" w:hAnsi="Arial" w:cs="Arial"/>
          <w:sz w:val="24"/>
          <w:szCs w:val="24"/>
        </w:rPr>
        <w:t>opremiti</w:t>
      </w:r>
      <w:proofErr w:type="spellEnd"/>
      <w:r w:rsidRPr="00DD0143">
        <w:rPr>
          <w:rFonts w:ascii="Arial" w:hAnsi="Arial" w:cs="Arial"/>
          <w:sz w:val="24"/>
          <w:szCs w:val="24"/>
        </w:rPr>
        <w:t xml:space="preserve"> </w:t>
      </w:r>
      <w:proofErr w:type="spellStart"/>
      <w:r w:rsidRPr="00DD0143">
        <w:rPr>
          <w:rFonts w:ascii="Arial" w:hAnsi="Arial" w:cs="Arial"/>
          <w:sz w:val="24"/>
          <w:szCs w:val="24"/>
        </w:rPr>
        <w:t>adekvatno</w:t>
      </w:r>
      <w:proofErr w:type="spellEnd"/>
      <w:r w:rsidRPr="00DD0143">
        <w:rPr>
          <w:rFonts w:ascii="Arial" w:hAnsi="Arial" w:cs="Arial"/>
          <w:sz w:val="24"/>
          <w:szCs w:val="24"/>
        </w:rPr>
        <w:t xml:space="preserve"> </w:t>
      </w:r>
      <w:proofErr w:type="spellStart"/>
      <w:r w:rsidRPr="00DD0143">
        <w:rPr>
          <w:rFonts w:ascii="Arial" w:hAnsi="Arial" w:cs="Arial"/>
          <w:sz w:val="24"/>
          <w:szCs w:val="24"/>
        </w:rPr>
        <w:t>ljude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zaštitnom</w:t>
      </w:r>
      <w:proofErr w:type="spellEnd"/>
      <w:r w:rsidRPr="00DD0143">
        <w:rPr>
          <w:rFonts w:ascii="Arial" w:hAnsi="Arial" w:cs="Arial"/>
          <w:sz w:val="24"/>
          <w:szCs w:val="24"/>
        </w:rPr>
        <w:t xml:space="preserve"> </w:t>
      </w:r>
      <w:proofErr w:type="spellStart"/>
      <w:r w:rsidRPr="00DD0143">
        <w:rPr>
          <w:rFonts w:ascii="Arial" w:hAnsi="Arial" w:cs="Arial"/>
          <w:sz w:val="24"/>
          <w:szCs w:val="24"/>
        </w:rPr>
        <w:t>odjećom</w:t>
      </w:r>
      <w:proofErr w:type="spellEnd"/>
      <w:r w:rsidRPr="00DD0143">
        <w:rPr>
          <w:rFonts w:ascii="Arial" w:hAnsi="Arial" w:cs="Arial"/>
          <w:sz w:val="24"/>
          <w:szCs w:val="24"/>
        </w:rPr>
        <w:t xml:space="preserve"> i </w:t>
      </w:r>
      <w:proofErr w:type="spellStart"/>
      <w:r w:rsidRPr="00DD0143">
        <w:rPr>
          <w:rFonts w:ascii="Arial" w:hAnsi="Arial" w:cs="Arial"/>
          <w:sz w:val="24"/>
          <w:szCs w:val="24"/>
        </w:rPr>
        <w:t>eventualnom</w:t>
      </w:r>
      <w:proofErr w:type="spellEnd"/>
      <w:r w:rsidRPr="00DD0143">
        <w:rPr>
          <w:rFonts w:ascii="Arial" w:hAnsi="Arial" w:cs="Arial"/>
          <w:sz w:val="24"/>
          <w:szCs w:val="24"/>
        </w:rPr>
        <w:t xml:space="preserve"> </w:t>
      </w:r>
      <w:proofErr w:type="spellStart"/>
      <w:r w:rsidRPr="00DD0143">
        <w:rPr>
          <w:rFonts w:ascii="Arial" w:hAnsi="Arial" w:cs="Arial"/>
          <w:sz w:val="24"/>
          <w:szCs w:val="24"/>
        </w:rPr>
        <w:t>opremom</w:t>
      </w:r>
      <w:proofErr w:type="spellEnd"/>
      <w:r w:rsidRPr="00DD0143">
        <w:rPr>
          <w:rFonts w:ascii="Arial" w:hAnsi="Arial" w:cs="Arial"/>
          <w:sz w:val="24"/>
          <w:szCs w:val="24"/>
        </w:rPr>
        <w:t xml:space="preserve"> u </w:t>
      </w:r>
      <w:proofErr w:type="spellStart"/>
      <w:r w:rsidRPr="00DD0143">
        <w:rPr>
          <w:rFonts w:ascii="Arial" w:hAnsi="Arial" w:cs="Arial"/>
          <w:sz w:val="24"/>
          <w:szCs w:val="24"/>
        </w:rPr>
        <w:t>slučaju</w:t>
      </w:r>
      <w:proofErr w:type="spellEnd"/>
      <w:r w:rsidRPr="00DD0143">
        <w:rPr>
          <w:rFonts w:ascii="Arial" w:hAnsi="Arial" w:cs="Arial"/>
          <w:sz w:val="24"/>
          <w:szCs w:val="24"/>
        </w:rPr>
        <w:t xml:space="preserve"> </w:t>
      </w:r>
      <w:proofErr w:type="spellStart"/>
      <w:r w:rsidRPr="00DD0143">
        <w:rPr>
          <w:rFonts w:ascii="Arial" w:hAnsi="Arial" w:cs="Arial"/>
          <w:sz w:val="24"/>
          <w:szCs w:val="24"/>
        </w:rPr>
        <w:t>ugroze</w:t>
      </w:r>
      <w:proofErr w:type="spellEnd"/>
      <w:r w:rsidRPr="00DD0143">
        <w:rPr>
          <w:rFonts w:ascii="Arial" w:hAnsi="Arial" w:cs="Arial"/>
          <w:sz w:val="24"/>
          <w:szCs w:val="24"/>
        </w:rPr>
        <w:t>.</w:t>
      </w:r>
    </w:p>
    <w:p w14:paraId="4AA693BA" w14:textId="77777777" w:rsidR="00D87FC0" w:rsidRPr="00DD0143" w:rsidRDefault="00D87FC0" w:rsidP="00D87FC0">
      <w:pPr>
        <w:rPr>
          <w:rFonts w:ascii="Arial" w:hAnsi="Arial" w:cs="Arial"/>
          <w:b/>
          <w:color w:val="FF0000"/>
          <w:sz w:val="24"/>
          <w:szCs w:val="24"/>
        </w:rPr>
      </w:pPr>
    </w:p>
    <w:p w14:paraId="737E29C6" w14:textId="77777777" w:rsidR="00D87FC0" w:rsidRPr="00DD0143" w:rsidRDefault="00D87FC0" w:rsidP="00D87FC0">
      <w:pPr>
        <w:rPr>
          <w:rFonts w:ascii="Arial" w:hAnsi="Arial" w:cs="Arial"/>
          <w:b/>
          <w:sz w:val="24"/>
          <w:szCs w:val="24"/>
        </w:rPr>
      </w:pPr>
      <w:r w:rsidRPr="00DD0143">
        <w:rPr>
          <w:rFonts w:ascii="Arial" w:hAnsi="Arial" w:cs="Arial"/>
          <w:b/>
          <w:sz w:val="24"/>
          <w:szCs w:val="24"/>
        </w:rPr>
        <w:t>12. ZAKLJUČAK</w:t>
      </w:r>
    </w:p>
    <w:p w14:paraId="4A157DA6" w14:textId="77777777" w:rsidR="00D87FC0" w:rsidRPr="00DD0143" w:rsidRDefault="00D87FC0" w:rsidP="00D87FC0">
      <w:pPr>
        <w:jc w:val="both"/>
        <w:rPr>
          <w:rFonts w:ascii="Arial" w:hAnsi="Arial" w:cs="Arial"/>
          <w:b/>
          <w:sz w:val="24"/>
          <w:szCs w:val="24"/>
          <w:u w:val="single"/>
        </w:rPr>
      </w:pPr>
    </w:p>
    <w:p w14:paraId="358238B9" w14:textId="77777777" w:rsidR="00D87FC0" w:rsidRPr="00DD0143" w:rsidRDefault="00D87FC0" w:rsidP="00D87FC0">
      <w:pPr>
        <w:tabs>
          <w:tab w:val="left" w:pos="540"/>
        </w:tabs>
        <w:jc w:val="both"/>
        <w:rPr>
          <w:rFonts w:ascii="Arial" w:hAnsi="Arial" w:cs="Arial"/>
          <w:sz w:val="24"/>
          <w:szCs w:val="24"/>
        </w:rPr>
      </w:pPr>
      <w:proofErr w:type="spellStart"/>
      <w:proofErr w:type="gramStart"/>
      <w:r w:rsidRPr="00DD0143">
        <w:rPr>
          <w:rFonts w:ascii="Arial" w:hAnsi="Arial" w:cs="Arial"/>
          <w:sz w:val="24"/>
          <w:szCs w:val="24"/>
        </w:rPr>
        <w:t>Iz</w:t>
      </w:r>
      <w:proofErr w:type="spellEnd"/>
      <w:r w:rsidRPr="00DD0143">
        <w:rPr>
          <w:rFonts w:ascii="Arial" w:hAnsi="Arial" w:cs="Arial"/>
          <w:sz w:val="24"/>
          <w:szCs w:val="24"/>
        </w:rPr>
        <w:t xml:space="preserve">  </w:t>
      </w:r>
      <w:proofErr w:type="spellStart"/>
      <w:r w:rsidRPr="00DD0143">
        <w:rPr>
          <w:rFonts w:ascii="Arial" w:hAnsi="Arial" w:cs="Arial"/>
          <w:sz w:val="24"/>
          <w:szCs w:val="24"/>
        </w:rPr>
        <w:t>ovog</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Izvješća</w:t>
      </w:r>
      <w:proofErr w:type="spellEnd"/>
      <w:r w:rsidRPr="00DD0143">
        <w:rPr>
          <w:rFonts w:ascii="Arial" w:hAnsi="Arial" w:cs="Arial"/>
          <w:sz w:val="24"/>
          <w:szCs w:val="24"/>
        </w:rPr>
        <w:t xml:space="preserve"> koji </w:t>
      </w:r>
      <w:proofErr w:type="spellStart"/>
      <w:r w:rsidRPr="00DD0143">
        <w:rPr>
          <w:rFonts w:ascii="Arial" w:hAnsi="Arial" w:cs="Arial"/>
          <w:sz w:val="24"/>
          <w:szCs w:val="24"/>
        </w:rPr>
        <w:t>sadrži</w:t>
      </w:r>
      <w:proofErr w:type="spellEnd"/>
      <w:r w:rsidRPr="00DD0143">
        <w:rPr>
          <w:rFonts w:ascii="Arial" w:hAnsi="Arial" w:cs="Arial"/>
          <w:sz w:val="24"/>
          <w:szCs w:val="24"/>
        </w:rPr>
        <w:t xml:space="preserve"> </w:t>
      </w:r>
      <w:proofErr w:type="spellStart"/>
      <w:r w:rsidRPr="00DD0143">
        <w:rPr>
          <w:rFonts w:ascii="Arial" w:hAnsi="Arial" w:cs="Arial"/>
          <w:sz w:val="24"/>
          <w:szCs w:val="24"/>
        </w:rPr>
        <w:t>skraćenu</w:t>
      </w:r>
      <w:proofErr w:type="spellEnd"/>
      <w:r w:rsidRPr="00DD0143">
        <w:rPr>
          <w:rFonts w:ascii="Arial" w:hAnsi="Arial" w:cs="Arial"/>
          <w:sz w:val="24"/>
          <w:szCs w:val="24"/>
        </w:rPr>
        <w:t xml:space="preserve"> </w:t>
      </w:r>
      <w:proofErr w:type="spellStart"/>
      <w:r w:rsidRPr="00DD0143">
        <w:rPr>
          <w:rFonts w:ascii="Arial" w:hAnsi="Arial" w:cs="Arial"/>
          <w:sz w:val="24"/>
          <w:szCs w:val="24"/>
        </w:rPr>
        <w:t>analizu</w:t>
      </w:r>
      <w:proofErr w:type="spellEnd"/>
      <w:r w:rsidRPr="00DD0143">
        <w:rPr>
          <w:rFonts w:ascii="Arial" w:hAnsi="Arial" w:cs="Arial"/>
          <w:sz w:val="24"/>
          <w:szCs w:val="24"/>
        </w:rPr>
        <w:t xml:space="preserve"> </w:t>
      </w:r>
      <w:proofErr w:type="spellStart"/>
      <w:r w:rsidRPr="00DD0143">
        <w:rPr>
          <w:rFonts w:ascii="Arial" w:hAnsi="Arial" w:cs="Arial"/>
          <w:sz w:val="24"/>
          <w:szCs w:val="24"/>
        </w:rPr>
        <w:t>stanja</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području</w:t>
      </w:r>
      <w:proofErr w:type="spellEnd"/>
      <w:r w:rsidRPr="00DD0143">
        <w:rPr>
          <w:rFonts w:ascii="Arial" w:hAnsi="Arial" w:cs="Arial"/>
          <w:sz w:val="24"/>
          <w:szCs w:val="24"/>
        </w:rPr>
        <w:t xml:space="preserve"> </w:t>
      </w:r>
      <w:proofErr w:type="spellStart"/>
      <w:r w:rsidRPr="00DD0143">
        <w:rPr>
          <w:rFonts w:ascii="Arial" w:hAnsi="Arial" w:cs="Arial"/>
          <w:sz w:val="24"/>
          <w:szCs w:val="24"/>
        </w:rPr>
        <w:t>Općina</w:t>
      </w:r>
      <w:proofErr w:type="spellEnd"/>
      <w:r w:rsidRPr="00DD0143">
        <w:rPr>
          <w:rFonts w:ascii="Arial" w:hAnsi="Arial" w:cs="Arial"/>
          <w:sz w:val="24"/>
          <w:szCs w:val="24"/>
        </w:rPr>
        <w:t xml:space="preserve"> </w:t>
      </w:r>
      <w:proofErr w:type="spellStart"/>
      <w:r w:rsidRPr="00DD0143">
        <w:rPr>
          <w:rFonts w:ascii="Arial" w:hAnsi="Arial" w:cs="Arial"/>
          <w:sz w:val="24"/>
          <w:szCs w:val="24"/>
        </w:rPr>
        <w:t>možemo</w:t>
      </w:r>
      <w:proofErr w:type="spellEnd"/>
      <w:r w:rsidRPr="00DD0143">
        <w:rPr>
          <w:rFonts w:ascii="Arial" w:hAnsi="Arial" w:cs="Arial"/>
          <w:sz w:val="24"/>
          <w:szCs w:val="24"/>
        </w:rPr>
        <w:t xml:space="preserve"> </w:t>
      </w:r>
      <w:proofErr w:type="spellStart"/>
      <w:r w:rsidRPr="00DD0143">
        <w:rPr>
          <w:rFonts w:ascii="Arial" w:hAnsi="Arial" w:cs="Arial"/>
          <w:sz w:val="24"/>
          <w:szCs w:val="24"/>
        </w:rPr>
        <w:t>konstatirati</w:t>
      </w:r>
      <w:proofErr w:type="spellEnd"/>
      <w:r w:rsidRPr="00DD0143">
        <w:rPr>
          <w:rFonts w:ascii="Arial" w:hAnsi="Arial" w:cs="Arial"/>
          <w:sz w:val="24"/>
          <w:szCs w:val="24"/>
        </w:rPr>
        <w:t>:</w:t>
      </w:r>
    </w:p>
    <w:p w14:paraId="5FC6EEDE" w14:textId="77777777" w:rsidR="00D87FC0" w:rsidRPr="00DD0143" w:rsidRDefault="00D87FC0" w:rsidP="00D87FC0">
      <w:pPr>
        <w:tabs>
          <w:tab w:val="left" w:pos="540"/>
        </w:tabs>
        <w:jc w:val="both"/>
        <w:rPr>
          <w:rFonts w:ascii="Arial" w:hAnsi="Arial" w:cs="Arial"/>
          <w:sz w:val="24"/>
          <w:szCs w:val="24"/>
        </w:rPr>
      </w:pPr>
    </w:p>
    <w:p w14:paraId="6DC6966F" w14:textId="77777777" w:rsidR="00D87FC0" w:rsidRPr="00DD0143" w:rsidRDefault="00D87FC0" w:rsidP="00D87FC0">
      <w:pPr>
        <w:tabs>
          <w:tab w:val="left" w:pos="540"/>
          <w:tab w:val="left" w:pos="720"/>
          <w:tab w:val="left" w:pos="900"/>
        </w:tabs>
        <w:jc w:val="both"/>
        <w:rPr>
          <w:rFonts w:ascii="Arial" w:hAnsi="Arial" w:cs="Arial"/>
          <w:sz w:val="24"/>
          <w:szCs w:val="24"/>
        </w:rPr>
      </w:pPr>
      <w:r w:rsidRPr="00DD0143">
        <w:rPr>
          <w:rFonts w:ascii="Arial" w:hAnsi="Arial" w:cs="Arial"/>
          <w:sz w:val="24"/>
          <w:szCs w:val="24"/>
        </w:rPr>
        <w:t xml:space="preserve">        1. </w:t>
      </w:r>
      <w:proofErr w:type="spellStart"/>
      <w:r w:rsidRPr="00DD0143">
        <w:rPr>
          <w:rFonts w:ascii="Arial" w:hAnsi="Arial" w:cs="Arial"/>
          <w:sz w:val="24"/>
          <w:szCs w:val="24"/>
        </w:rPr>
        <w:t>Općina</w:t>
      </w:r>
      <w:proofErr w:type="spellEnd"/>
      <w:r w:rsidRPr="00DD0143">
        <w:rPr>
          <w:rFonts w:ascii="Arial" w:hAnsi="Arial" w:cs="Arial"/>
          <w:sz w:val="24"/>
          <w:szCs w:val="24"/>
        </w:rPr>
        <w:t xml:space="preserve"> Brtonigla </w:t>
      </w:r>
      <w:r w:rsidRPr="00DD0143">
        <w:rPr>
          <w:rFonts w:ascii="Arial" w:hAnsi="Arial" w:cs="Arial"/>
          <w:b/>
          <w:bCs/>
          <w:sz w:val="24"/>
          <w:szCs w:val="24"/>
        </w:rPr>
        <w:t xml:space="preserve">- </w:t>
      </w:r>
      <w:r w:rsidRPr="00DD0143">
        <w:rPr>
          <w:rFonts w:ascii="Arial" w:hAnsi="Arial" w:cs="Arial"/>
          <w:sz w:val="24"/>
          <w:szCs w:val="24"/>
        </w:rPr>
        <w:t>Verteneglio</w:t>
      </w:r>
      <w:r w:rsidRPr="00DD0143">
        <w:rPr>
          <w:rFonts w:ascii="Arial" w:hAnsi="Arial" w:cs="Arial"/>
          <w:b/>
          <w:sz w:val="24"/>
          <w:szCs w:val="24"/>
        </w:rPr>
        <w:t xml:space="preserve"> </w:t>
      </w:r>
      <w:proofErr w:type="spellStart"/>
      <w:r w:rsidRPr="00DD0143">
        <w:rPr>
          <w:rFonts w:ascii="Arial" w:hAnsi="Arial" w:cs="Arial"/>
          <w:sz w:val="24"/>
          <w:szCs w:val="24"/>
        </w:rPr>
        <w:t>ima</w:t>
      </w:r>
      <w:proofErr w:type="spellEnd"/>
      <w:r w:rsidRPr="00DD0143">
        <w:rPr>
          <w:rFonts w:ascii="Arial" w:hAnsi="Arial" w:cs="Arial"/>
          <w:sz w:val="24"/>
          <w:szCs w:val="24"/>
        </w:rPr>
        <w:t xml:space="preserve"> „</w:t>
      </w:r>
      <w:proofErr w:type="spellStart"/>
      <w:r w:rsidRPr="00DD0143">
        <w:rPr>
          <w:rFonts w:ascii="Arial" w:hAnsi="Arial" w:cs="Arial"/>
          <w:sz w:val="24"/>
          <w:szCs w:val="24"/>
        </w:rPr>
        <w:t>Procjenu</w:t>
      </w:r>
      <w:proofErr w:type="spellEnd"/>
      <w:r w:rsidRPr="00DD0143">
        <w:rPr>
          <w:rFonts w:ascii="Arial" w:hAnsi="Arial" w:cs="Arial"/>
          <w:sz w:val="24"/>
          <w:szCs w:val="24"/>
        </w:rPr>
        <w:t xml:space="preserve"> </w:t>
      </w:r>
      <w:proofErr w:type="spellStart"/>
      <w:r w:rsidRPr="00DD0143">
        <w:rPr>
          <w:rFonts w:ascii="Arial" w:hAnsi="Arial" w:cs="Arial"/>
          <w:sz w:val="24"/>
          <w:szCs w:val="24"/>
        </w:rPr>
        <w:t>rizika</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velikih</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nesreća</w:t>
      </w:r>
      <w:proofErr w:type="spellEnd"/>
      <w:r w:rsidRPr="00DD0143">
        <w:rPr>
          <w:rFonts w:ascii="Arial" w:hAnsi="Arial" w:cs="Arial"/>
          <w:sz w:val="24"/>
          <w:szCs w:val="24"/>
        </w:rPr>
        <w:t xml:space="preserve"> ,Plan</w:t>
      </w:r>
      <w:proofErr w:type="gramEnd"/>
      <w:r w:rsidRPr="00DD0143">
        <w:rPr>
          <w:rFonts w:ascii="Arial" w:hAnsi="Arial" w:cs="Arial"/>
          <w:sz w:val="24"/>
          <w:szCs w:val="24"/>
        </w:rPr>
        <w:t xml:space="preserve"> </w:t>
      </w:r>
      <w:proofErr w:type="spellStart"/>
      <w:r w:rsidRPr="00DD0143">
        <w:rPr>
          <w:rFonts w:ascii="Arial" w:hAnsi="Arial" w:cs="Arial"/>
          <w:sz w:val="24"/>
          <w:szCs w:val="24"/>
        </w:rPr>
        <w:t>djelovanja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i </w:t>
      </w:r>
      <w:proofErr w:type="spellStart"/>
      <w:r w:rsidRPr="00DD0143">
        <w:rPr>
          <w:rFonts w:ascii="Arial" w:hAnsi="Arial" w:cs="Arial"/>
          <w:sz w:val="24"/>
          <w:szCs w:val="24"/>
        </w:rPr>
        <w:t>Odluku</w:t>
      </w:r>
      <w:proofErr w:type="spellEnd"/>
      <w:r w:rsidRPr="00DD0143">
        <w:rPr>
          <w:rFonts w:ascii="Arial" w:hAnsi="Arial" w:cs="Arial"/>
          <w:sz w:val="24"/>
          <w:szCs w:val="24"/>
        </w:rPr>
        <w:t xml:space="preserve"> o </w:t>
      </w:r>
      <w:proofErr w:type="spellStart"/>
      <w:r w:rsidRPr="00DD0143">
        <w:rPr>
          <w:rFonts w:ascii="Arial" w:hAnsi="Arial" w:cs="Arial"/>
          <w:sz w:val="24"/>
          <w:szCs w:val="24"/>
        </w:rPr>
        <w:t>imenovanju</w:t>
      </w:r>
      <w:proofErr w:type="spellEnd"/>
      <w:r w:rsidRPr="00DD0143">
        <w:rPr>
          <w:rFonts w:ascii="Arial" w:hAnsi="Arial" w:cs="Arial"/>
          <w:sz w:val="24"/>
          <w:szCs w:val="24"/>
        </w:rPr>
        <w:t xml:space="preserve"> </w:t>
      </w:r>
      <w:proofErr w:type="spellStart"/>
      <w:r w:rsidRPr="00DD0143">
        <w:rPr>
          <w:rFonts w:ascii="Arial" w:hAnsi="Arial" w:cs="Arial"/>
          <w:sz w:val="24"/>
          <w:szCs w:val="24"/>
        </w:rPr>
        <w:t>pravnih</w:t>
      </w:r>
      <w:proofErr w:type="spellEnd"/>
      <w:r w:rsidRPr="00DD0143">
        <w:rPr>
          <w:rFonts w:ascii="Arial" w:hAnsi="Arial" w:cs="Arial"/>
          <w:sz w:val="24"/>
          <w:szCs w:val="24"/>
        </w:rPr>
        <w:t xml:space="preserve"> </w:t>
      </w:r>
      <w:proofErr w:type="spellStart"/>
      <w:r w:rsidRPr="00DD0143">
        <w:rPr>
          <w:rFonts w:ascii="Arial" w:hAnsi="Arial" w:cs="Arial"/>
          <w:sz w:val="24"/>
          <w:szCs w:val="24"/>
        </w:rPr>
        <w:t>osoba</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interesa</w:t>
      </w:r>
      <w:proofErr w:type="spellEnd"/>
      <w:r w:rsidRPr="00DD0143">
        <w:rPr>
          <w:rFonts w:ascii="Arial" w:hAnsi="Arial" w:cs="Arial"/>
          <w:sz w:val="24"/>
          <w:szCs w:val="24"/>
        </w:rPr>
        <w:t xml:space="preserve"> za </w:t>
      </w:r>
      <w:proofErr w:type="spellStart"/>
      <w:r w:rsidRPr="00DD0143">
        <w:rPr>
          <w:rFonts w:ascii="Arial" w:hAnsi="Arial" w:cs="Arial"/>
          <w:sz w:val="24"/>
          <w:szCs w:val="24"/>
        </w:rPr>
        <w:t>Općinu</w:t>
      </w:r>
      <w:proofErr w:type="spellEnd"/>
      <w:r w:rsidRPr="00DD0143">
        <w:rPr>
          <w:rFonts w:ascii="Arial" w:hAnsi="Arial" w:cs="Arial"/>
          <w:sz w:val="24"/>
          <w:szCs w:val="24"/>
        </w:rPr>
        <w:t>.</w:t>
      </w:r>
    </w:p>
    <w:p w14:paraId="76860DB7" w14:textId="77777777" w:rsidR="00D87FC0" w:rsidRPr="00DD0143" w:rsidRDefault="00D87FC0" w:rsidP="00D87FC0">
      <w:pPr>
        <w:tabs>
          <w:tab w:val="left" w:pos="540"/>
          <w:tab w:val="left" w:pos="720"/>
          <w:tab w:val="left" w:pos="900"/>
        </w:tabs>
        <w:jc w:val="both"/>
        <w:rPr>
          <w:rFonts w:ascii="Arial" w:hAnsi="Arial" w:cs="Arial"/>
          <w:sz w:val="24"/>
          <w:szCs w:val="24"/>
        </w:rPr>
      </w:pPr>
    </w:p>
    <w:p w14:paraId="0FC92D2E" w14:textId="77777777" w:rsidR="00D87FC0" w:rsidRPr="00DD0143" w:rsidRDefault="00D87FC0" w:rsidP="00D87FC0">
      <w:pPr>
        <w:tabs>
          <w:tab w:val="left" w:pos="540"/>
          <w:tab w:val="left" w:pos="720"/>
          <w:tab w:val="left" w:pos="900"/>
        </w:tabs>
        <w:jc w:val="both"/>
        <w:rPr>
          <w:rFonts w:ascii="Arial" w:hAnsi="Arial" w:cs="Arial"/>
          <w:sz w:val="24"/>
          <w:szCs w:val="24"/>
          <w:lang w:val="it-IT"/>
        </w:rPr>
      </w:pPr>
      <w:r w:rsidRPr="00DD0143">
        <w:rPr>
          <w:rFonts w:ascii="Arial" w:hAnsi="Arial" w:cs="Arial"/>
          <w:sz w:val="24"/>
          <w:szCs w:val="24"/>
        </w:rPr>
        <w:t xml:space="preserve">         </w:t>
      </w:r>
      <w:r w:rsidRPr="00DD0143">
        <w:rPr>
          <w:rFonts w:ascii="Arial" w:hAnsi="Arial" w:cs="Arial"/>
          <w:sz w:val="24"/>
          <w:szCs w:val="24"/>
          <w:lang w:val="it-IT"/>
        </w:rPr>
        <w:t xml:space="preserve">2. </w:t>
      </w:r>
      <w:proofErr w:type="spellStart"/>
      <w:r w:rsidRPr="00DD0143">
        <w:rPr>
          <w:rFonts w:ascii="Arial" w:hAnsi="Arial" w:cs="Arial"/>
          <w:sz w:val="24"/>
          <w:szCs w:val="24"/>
          <w:lang w:val="it-IT"/>
        </w:rPr>
        <w:t>Ustrojen</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Stožer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a </w:t>
      </w:r>
      <w:proofErr w:type="spellStart"/>
      <w:r w:rsidRPr="00DD0143">
        <w:rPr>
          <w:rFonts w:ascii="Arial" w:hAnsi="Arial" w:cs="Arial"/>
          <w:sz w:val="24"/>
          <w:szCs w:val="24"/>
          <w:lang w:val="it-IT"/>
        </w:rPr>
        <w:t>članovi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imenovani</w:t>
      </w:r>
      <w:proofErr w:type="spellEnd"/>
      <w:r w:rsidRPr="00DD0143">
        <w:rPr>
          <w:rFonts w:ascii="Arial" w:hAnsi="Arial" w:cs="Arial"/>
          <w:sz w:val="24"/>
          <w:szCs w:val="24"/>
          <w:lang w:val="it-IT"/>
        </w:rPr>
        <w:t xml:space="preserve"> su u </w:t>
      </w:r>
      <w:proofErr w:type="spellStart"/>
      <w:r w:rsidRPr="00DD0143">
        <w:rPr>
          <w:rFonts w:ascii="Arial" w:hAnsi="Arial" w:cs="Arial"/>
          <w:sz w:val="24"/>
          <w:szCs w:val="24"/>
          <w:lang w:val="it-IT"/>
        </w:rPr>
        <w:t>skladu</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svim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pozitivnim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zakonskim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propisima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Stožer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sastavljen</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stručnih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područja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šire</w:t>
      </w:r>
      <w:proofErr w:type="spellEnd"/>
      <w:r w:rsidRPr="00DD0143">
        <w:rPr>
          <w:rFonts w:ascii="Arial" w:hAnsi="Arial" w:cs="Arial"/>
          <w:sz w:val="24"/>
          <w:szCs w:val="24"/>
          <w:lang w:val="it-IT"/>
        </w:rPr>
        <w:t xml:space="preserve">, te je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visokoj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kompetencije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ispunjavanje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zadaća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sustavu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w:t>
      </w:r>
    </w:p>
    <w:p w14:paraId="33D6EF64" w14:textId="77777777" w:rsidR="00D87FC0" w:rsidRPr="00DD0143" w:rsidRDefault="00D87FC0" w:rsidP="00D87FC0">
      <w:pPr>
        <w:pStyle w:val="BodyText"/>
        <w:tabs>
          <w:tab w:val="center" w:pos="6804"/>
        </w:tabs>
        <w:rPr>
          <w:rFonts w:ascii="Arial" w:hAnsi="Arial" w:cs="Arial"/>
          <w:szCs w:val="24"/>
        </w:rPr>
      </w:pPr>
      <w:r w:rsidRPr="00DD0143">
        <w:rPr>
          <w:rFonts w:ascii="Arial" w:hAnsi="Arial" w:cs="Arial"/>
          <w:szCs w:val="24"/>
        </w:rPr>
        <w:t xml:space="preserve">             Stožer civilne zaštite Općine Brtonigla - Verteneglio na temelju Zakona obavljati će poslove iz područja civilne zaštite: </w:t>
      </w:r>
    </w:p>
    <w:p w14:paraId="57AA9336" w14:textId="77777777" w:rsidR="00D87FC0" w:rsidRPr="00DD0143" w:rsidRDefault="00D87FC0" w:rsidP="00D87FC0">
      <w:pPr>
        <w:pStyle w:val="ListParagraph"/>
        <w:numPr>
          <w:ilvl w:val="0"/>
          <w:numId w:val="119"/>
        </w:numPr>
        <w:tabs>
          <w:tab w:val="clear" w:pos="1080"/>
          <w:tab w:val="num" w:pos="993"/>
        </w:tabs>
        <w:ind w:left="0" w:firstLine="567"/>
        <w:contextualSpacing/>
        <w:jc w:val="both"/>
        <w:rPr>
          <w:rFonts w:ascii="Arial" w:hAnsi="Arial" w:cs="Arial"/>
          <w:sz w:val="24"/>
          <w:szCs w:val="24"/>
          <w:lang w:val="it-IT"/>
        </w:rPr>
      </w:pPr>
      <w:proofErr w:type="spellStart"/>
      <w:r w:rsidRPr="00DD0143">
        <w:rPr>
          <w:rFonts w:ascii="Arial" w:hAnsi="Arial" w:cs="Arial"/>
          <w:sz w:val="24"/>
          <w:szCs w:val="24"/>
          <w:lang w:val="it-IT"/>
        </w:rPr>
        <w:t>koordinirati</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slučaju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većih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nesreća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katastrofa</w:t>
      </w:r>
      <w:proofErr w:type="spellEnd"/>
      <w:r w:rsidRPr="00DD0143">
        <w:rPr>
          <w:rFonts w:ascii="Arial" w:hAnsi="Arial" w:cs="Arial"/>
          <w:sz w:val="24"/>
          <w:szCs w:val="24"/>
          <w:lang w:val="it-IT"/>
        </w:rPr>
        <w:t xml:space="preserve">, </w:t>
      </w:r>
    </w:p>
    <w:p w14:paraId="45DE6E2F" w14:textId="77777777" w:rsidR="00D87FC0" w:rsidRPr="00DD0143" w:rsidRDefault="00D87FC0" w:rsidP="00D87FC0">
      <w:pPr>
        <w:pStyle w:val="ListParagraph"/>
        <w:numPr>
          <w:ilvl w:val="0"/>
          <w:numId w:val="119"/>
        </w:numPr>
        <w:tabs>
          <w:tab w:val="clear" w:pos="1080"/>
          <w:tab w:val="num" w:pos="993"/>
        </w:tabs>
        <w:spacing w:before="100" w:beforeAutospacing="1" w:after="100" w:afterAutospacing="1"/>
        <w:ind w:left="0" w:firstLine="567"/>
        <w:contextualSpacing/>
        <w:jc w:val="both"/>
        <w:rPr>
          <w:rFonts w:ascii="Arial" w:hAnsi="Arial" w:cs="Arial"/>
          <w:sz w:val="24"/>
          <w:szCs w:val="24"/>
          <w:lang w:val="it-IT"/>
        </w:rPr>
      </w:pPr>
      <w:proofErr w:type="spellStart"/>
      <w:r w:rsidRPr="00DD0143">
        <w:rPr>
          <w:rFonts w:ascii="Arial" w:hAnsi="Arial" w:cs="Arial"/>
          <w:sz w:val="24"/>
          <w:szCs w:val="24"/>
          <w:lang w:val="it-IT"/>
        </w:rPr>
        <w:t>surađivati</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svim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nositeljima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poslova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mjera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jedinice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samouprave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javne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službe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pravne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osobe</w:t>
      </w:r>
      <w:proofErr w:type="spellEnd"/>
      <w:r w:rsidRPr="00DD0143">
        <w:rPr>
          <w:rFonts w:ascii="Arial" w:hAnsi="Arial" w:cs="Arial"/>
          <w:sz w:val="24"/>
          <w:szCs w:val="24"/>
          <w:lang w:val="it-IT"/>
        </w:rPr>
        <w:t xml:space="preserve"> i dr.). </w:t>
      </w:r>
    </w:p>
    <w:p w14:paraId="0135ECAD" w14:textId="77777777" w:rsidR="00D87FC0" w:rsidRPr="00DD0143" w:rsidRDefault="00D87FC0" w:rsidP="00D87FC0">
      <w:pPr>
        <w:spacing w:before="100" w:beforeAutospacing="1" w:after="100" w:afterAutospacing="1"/>
        <w:contextualSpacing/>
        <w:jc w:val="both"/>
        <w:rPr>
          <w:rFonts w:ascii="Arial" w:hAnsi="Arial" w:cs="Arial"/>
          <w:sz w:val="24"/>
          <w:szCs w:val="24"/>
          <w:lang w:val="it-IT"/>
        </w:rPr>
      </w:pPr>
      <w:r w:rsidRPr="00DD0143">
        <w:rPr>
          <w:rFonts w:ascii="Arial" w:hAnsi="Arial" w:cs="Arial"/>
          <w:sz w:val="24"/>
          <w:szCs w:val="24"/>
          <w:lang w:val="it-IT"/>
        </w:rPr>
        <w:t xml:space="preserve">         3.  Za </w:t>
      </w:r>
      <w:proofErr w:type="spellStart"/>
      <w:r w:rsidRPr="00DD0143">
        <w:rPr>
          <w:rFonts w:ascii="Arial" w:hAnsi="Arial" w:cs="Arial"/>
          <w:sz w:val="24"/>
          <w:szCs w:val="24"/>
          <w:lang w:val="it-IT"/>
        </w:rPr>
        <w:t>stvaranje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efikasnijeg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ustroja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jedinice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lokalne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samouprave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pravne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nositelji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poslova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trebaju</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cijelosti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preuzeti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svoju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ustavnu</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zakonsku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ulogu</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izgradnji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cjelovitog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civilne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
    <w:p w14:paraId="0CC55608" w14:textId="77777777" w:rsidR="00D87FC0" w:rsidRPr="00DD0143" w:rsidRDefault="00D87FC0" w:rsidP="00D87FC0">
      <w:pPr>
        <w:ind w:firstLine="567"/>
        <w:contextualSpacing/>
        <w:jc w:val="both"/>
        <w:rPr>
          <w:rFonts w:ascii="Arial" w:hAnsi="Arial" w:cs="Arial"/>
          <w:sz w:val="24"/>
          <w:szCs w:val="24"/>
          <w:lang w:val="it-IT"/>
        </w:rPr>
      </w:pPr>
      <w:r w:rsidRPr="00DD0143">
        <w:rPr>
          <w:rFonts w:ascii="Arial" w:hAnsi="Arial" w:cs="Arial"/>
          <w:sz w:val="24"/>
          <w:szCs w:val="24"/>
          <w:lang w:val="it-IT"/>
        </w:rPr>
        <w:t xml:space="preserve">U tu </w:t>
      </w:r>
      <w:proofErr w:type="spellStart"/>
      <w:r w:rsidRPr="00DD0143">
        <w:rPr>
          <w:rFonts w:ascii="Arial" w:hAnsi="Arial" w:cs="Arial"/>
          <w:sz w:val="24"/>
          <w:szCs w:val="24"/>
          <w:lang w:val="it-IT"/>
        </w:rPr>
        <w:t>svrhu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neophodno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utvrditi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obveze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razinu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pravnih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treba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iskazati</w:t>
      </w:r>
      <w:proofErr w:type="spellEnd"/>
      <w:r w:rsidRPr="00DD0143">
        <w:rPr>
          <w:rFonts w:ascii="Arial" w:hAnsi="Arial" w:cs="Arial"/>
          <w:sz w:val="24"/>
          <w:szCs w:val="24"/>
          <w:lang w:val="it-IT"/>
        </w:rPr>
        <w:t>:</w:t>
      </w:r>
    </w:p>
    <w:p w14:paraId="098238B1" w14:textId="77777777" w:rsidR="00D87FC0" w:rsidRPr="00DD0143" w:rsidRDefault="00D87FC0" w:rsidP="00D87FC0">
      <w:pPr>
        <w:pStyle w:val="ListParagraph"/>
        <w:numPr>
          <w:ilvl w:val="0"/>
          <w:numId w:val="119"/>
        </w:numPr>
        <w:tabs>
          <w:tab w:val="left" w:pos="993"/>
        </w:tabs>
        <w:ind w:left="0" w:firstLine="567"/>
        <w:contextualSpacing/>
        <w:jc w:val="both"/>
        <w:rPr>
          <w:rFonts w:ascii="Arial" w:hAnsi="Arial" w:cs="Arial"/>
          <w:sz w:val="24"/>
          <w:szCs w:val="24"/>
        </w:rPr>
      </w:pPr>
      <w:proofErr w:type="spellStart"/>
      <w:r w:rsidRPr="00DD0143">
        <w:rPr>
          <w:rFonts w:ascii="Arial" w:hAnsi="Arial" w:cs="Arial"/>
          <w:spacing w:val="2"/>
          <w:sz w:val="24"/>
          <w:szCs w:val="24"/>
        </w:rPr>
        <w:t>planiranjem</w:t>
      </w:r>
      <w:proofErr w:type="spellEnd"/>
      <w:r w:rsidRPr="00DD0143">
        <w:rPr>
          <w:rFonts w:ascii="Arial" w:hAnsi="Arial" w:cs="Arial"/>
          <w:spacing w:val="2"/>
          <w:sz w:val="24"/>
          <w:szCs w:val="24"/>
        </w:rPr>
        <w:t>,</w:t>
      </w:r>
    </w:p>
    <w:p w14:paraId="63C59DBA" w14:textId="77777777" w:rsidR="00D87FC0" w:rsidRPr="00DD0143" w:rsidRDefault="00D87FC0" w:rsidP="00D87FC0">
      <w:pPr>
        <w:pStyle w:val="ListParagraph"/>
        <w:numPr>
          <w:ilvl w:val="0"/>
          <w:numId w:val="119"/>
        </w:numPr>
        <w:tabs>
          <w:tab w:val="left" w:pos="993"/>
        </w:tabs>
        <w:ind w:left="0" w:firstLine="567"/>
        <w:contextualSpacing/>
        <w:jc w:val="both"/>
        <w:rPr>
          <w:rFonts w:ascii="Arial" w:hAnsi="Arial" w:cs="Arial"/>
          <w:sz w:val="24"/>
          <w:szCs w:val="24"/>
        </w:rPr>
      </w:pPr>
      <w:proofErr w:type="spellStart"/>
      <w:r w:rsidRPr="00DD0143">
        <w:rPr>
          <w:rFonts w:ascii="Arial" w:hAnsi="Arial" w:cs="Arial"/>
          <w:spacing w:val="2"/>
          <w:sz w:val="24"/>
          <w:szCs w:val="24"/>
        </w:rPr>
        <w:t>financiranjem</w:t>
      </w:r>
      <w:proofErr w:type="spellEnd"/>
      <w:r w:rsidRPr="00DD0143">
        <w:rPr>
          <w:rFonts w:ascii="Arial" w:hAnsi="Arial" w:cs="Arial"/>
          <w:spacing w:val="2"/>
          <w:sz w:val="24"/>
          <w:szCs w:val="24"/>
        </w:rPr>
        <w:t xml:space="preserve"> (u </w:t>
      </w:r>
      <w:proofErr w:type="spellStart"/>
      <w:r w:rsidRPr="00DD0143">
        <w:rPr>
          <w:rFonts w:ascii="Arial" w:hAnsi="Arial" w:cs="Arial"/>
          <w:spacing w:val="2"/>
          <w:sz w:val="24"/>
          <w:szCs w:val="24"/>
        </w:rPr>
        <w:t>sklopu</w:t>
      </w:r>
      <w:proofErr w:type="spellEnd"/>
      <w:r w:rsidRPr="00DD0143">
        <w:rPr>
          <w:rFonts w:ascii="Arial" w:hAnsi="Arial" w:cs="Arial"/>
          <w:spacing w:val="2"/>
          <w:sz w:val="24"/>
          <w:szCs w:val="24"/>
        </w:rPr>
        <w:t xml:space="preserve"> </w:t>
      </w:r>
      <w:proofErr w:type="spellStart"/>
      <w:r w:rsidRPr="00DD0143">
        <w:rPr>
          <w:rFonts w:ascii="Arial" w:hAnsi="Arial" w:cs="Arial"/>
          <w:spacing w:val="2"/>
          <w:sz w:val="24"/>
          <w:szCs w:val="24"/>
        </w:rPr>
        <w:t>godišnjih</w:t>
      </w:r>
      <w:proofErr w:type="spellEnd"/>
      <w:r w:rsidRPr="00DD0143">
        <w:rPr>
          <w:rFonts w:ascii="Arial" w:hAnsi="Arial" w:cs="Arial"/>
          <w:spacing w:val="2"/>
          <w:sz w:val="24"/>
          <w:szCs w:val="24"/>
        </w:rPr>
        <w:t xml:space="preserve"> </w:t>
      </w:r>
      <w:proofErr w:type="spellStart"/>
      <w:r w:rsidRPr="00DD0143">
        <w:rPr>
          <w:rFonts w:ascii="Arial" w:hAnsi="Arial" w:cs="Arial"/>
          <w:spacing w:val="2"/>
          <w:sz w:val="24"/>
          <w:szCs w:val="24"/>
        </w:rPr>
        <w:t>proračuna</w:t>
      </w:r>
      <w:proofErr w:type="spellEnd"/>
      <w:r w:rsidRPr="00DD0143">
        <w:rPr>
          <w:rFonts w:ascii="Arial" w:hAnsi="Arial" w:cs="Arial"/>
          <w:spacing w:val="2"/>
          <w:sz w:val="24"/>
          <w:szCs w:val="24"/>
        </w:rPr>
        <w:t xml:space="preserve"> </w:t>
      </w:r>
      <w:proofErr w:type="spellStart"/>
      <w:r w:rsidRPr="00DD0143">
        <w:rPr>
          <w:rFonts w:ascii="Arial" w:hAnsi="Arial" w:cs="Arial"/>
          <w:spacing w:val="2"/>
          <w:sz w:val="24"/>
          <w:szCs w:val="24"/>
        </w:rPr>
        <w:t>planirati</w:t>
      </w:r>
      <w:proofErr w:type="spellEnd"/>
      <w:r w:rsidRPr="00DD0143">
        <w:rPr>
          <w:rFonts w:ascii="Arial" w:hAnsi="Arial" w:cs="Arial"/>
          <w:spacing w:val="2"/>
          <w:sz w:val="24"/>
          <w:szCs w:val="24"/>
        </w:rPr>
        <w:t xml:space="preserve"> </w:t>
      </w:r>
      <w:proofErr w:type="spellStart"/>
      <w:r w:rsidRPr="00DD0143">
        <w:rPr>
          <w:rFonts w:ascii="Arial" w:hAnsi="Arial" w:cs="Arial"/>
          <w:spacing w:val="2"/>
          <w:sz w:val="24"/>
          <w:szCs w:val="24"/>
        </w:rPr>
        <w:t>sredstva</w:t>
      </w:r>
      <w:proofErr w:type="spellEnd"/>
      <w:r w:rsidRPr="00DD0143">
        <w:rPr>
          <w:rFonts w:ascii="Arial" w:hAnsi="Arial" w:cs="Arial"/>
          <w:spacing w:val="2"/>
          <w:sz w:val="24"/>
          <w:szCs w:val="24"/>
        </w:rPr>
        <w:t>),</w:t>
      </w:r>
    </w:p>
    <w:p w14:paraId="2F40CC57" w14:textId="77777777" w:rsidR="00D87FC0" w:rsidRPr="00DD0143" w:rsidRDefault="00D87FC0" w:rsidP="00D87FC0">
      <w:pPr>
        <w:pStyle w:val="ListParagraph"/>
        <w:numPr>
          <w:ilvl w:val="0"/>
          <w:numId w:val="119"/>
        </w:numPr>
        <w:tabs>
          <w:tab w:val="left" w:pos="993"/>
        </w:tabs>
        <w:ind w:left="0" w:firstLine="567"/>
        <w:contextualSpacing/>
        <w:jc w:val="both"/>
        <w:rPr>
          <w:rFonts w:ascii="Arial" w:hAnsi="Arial" w:cs="Arial"/>
          <w:sz w:val="24"/>
          <w:szCs w:val="24"/>
        </w:rPr>
      </w:pPr>
      <w:proofErr w:type="spellStart"/>
      <w:r w:rsidRPr="00DD0143">
        <w:rPr>
          <w:rFonts w:ascii="Arial" w:hAnsi="Arial" w:cs="Arial"/>
          <w:spacing w:val="2"/>
          <w:sz w:val="24"/>
          <w:szCs w:val="24"/>
        </w:rPr>
        <w:t>popunom</w:t>
      </w:r>
      <w:proofErr w:type="spellEnd"/>
      <w:r w:rsidRPr="00DD0143">
        <w:rPr>
          <w:rFonts w:ascii="Arial" w:hAnsi="Arial" w:cs="Arial"/>
          <w:spacing w:val="2"/>
          <w:sz w:val="24"/>
          <w:szCs w:val="24"/>
        </w:rPr>
        <w:t xml:space="preserve"> </w:t>
      </w:r>
      <w:proofErr w:type="spellStart"/>
      <w:r w:rsidRPr="00DD0143">
        <w:rPr>
          <w:rFonts w:ascii="Arial" w:hAnsi="Arial" w:cs="Arial"/>
          <w:spacing w:val="2"/>
          <w:sz w:val="24"/>
          <w:szCs w:val="24"/>
        </w:rPr>
        <w:t>operativnih</w:t>
      </w:r>
      <w:proofErr w:type="spellEnd"/>
      <w:r w:rsidRPr="00DD0143">
        <w:rPr>
          <w:rFonts w:ascii="Arial" w:hAnsi="Arial" w:cs="Arial"/>
          <w:spacing w:val="2"/>
          <w:sz w:val="24"/>
          <w:szCs w:val="24"/>
        </w:rPr>
        <w:t xml:space="preserve"> </w:t>
      </w:r>
      <w:proofErr w:type="spellStart"/>
      <w:r w:rsidRPr="00DD0143">
        <w:rPr>
          <w:rFonts w:ascii="Arial" w:hAnsi="Arial" w:cs="Arial"/>
          <w:spacing w:val="2"/>
          <w:sz w:val="24"/>
          <w:szCs w:val="24"/>
        </w:rPr>
        <w:t>snaga</w:t>
      </w:r>
      <w:proofErr w:type="spellEnd"/>
      <w:r w:rsidRPr="00DD0143">
        <w:rPr>
          <w:rFonts w:ascii="Arial" w:hAnsi="Arial" w:cs="Arial"/>
          <w:spacing w:val="2"/>
          <w:sz w:val="24"/>
          <w:szCs w:val="24"/>
        </w:rPr>
        <w:t>,</w:t>
      </w:r>
    </w:p>
    <w:p w14:paraId="63EBE6A4" w14:textId="77777777" w:rsidR="00D87FC0" w:rsidRPr="00DD0143" w:rsidRDefault="00D87FC0" w:rsidP="00D87FC0">
      <w:pPr>
        <w:pStyle w:val="ListParagraph"/>
        <w:numPr>
          <w:ilvl w:val="0"/>
          <w:numId w:val="119"/>
        </w:numPr>
        <w:tabs>
          <w:tab w:val="left" w:pos="993"/>
        </w:tabs>
        <w:spacing w:before="100" w:beforeAutospacing="1" w:after="100" w:afterAutospacing="1"/>
        <w:ind w:left="0" w:firstLine="567"/>
        <w:contextualSpacing/>
        <w:jc w:val="both"/>
        <w:rPr>
          <w:rFonts w:ascii="Arial" w:hAnsi="Arial" w:cs="Arial"/>
          <w:sz w:val="24"/>
          <w:szCs w:val="24"/>
        </w:rPr>
      </w:pPr>
      <w:proofErr w:type="spellStart"/>
      <w:r w:rsidRPr="00DD0143">
        <w:rPr>
          <w:rFonts w:ascii="Arial" w:hAnsi="Arial" w:cs="Arial"/>
          <w:spacing w:val="2"/>
          <w:sz w:val="24"/>
          <w:szCs w:val="24"/>
        </w:rPr>
        <w:t>provedbom</w:t>
      </w:r>
      <w:proofErr w:type="spellEnd"/>
      <w:r w:rsidRPr="00DD0143">
        <w:rPr>
          <w:rFonts w:ascii="Arial" w:hAnsi="Arial" w:cs="Arial"/>
          <w:spacing w:val="2"/>
          <w:sz w:val="24"/>
          <w:szCs w:val="24"/>
        </w:rPr>
        <w:t xml:space="preserve"> </w:t>
      </w:r>
      <w:proofErr w:type="spellStart"/>
      <w:r w:rsidRPr="00DD0143">
        <w:rPr>
          <w:rFonts w:ascii="Arial" w:hAnsi="Arial" w:cs="Arial"/>
          <w:spacing w:val="2"/>
          <w:sz w:val="24"/>
          <w:szCs w:val="24"/>
        </w:rPr>
        <w:t>obuke</w:t>
      </w:r>
      <w:proofErr w:type="spellEnd"/>
      <w:r w:rsidRPr="00DD0143">
        <w:rPr>
          <w:rFonts w:ascii="Arial" w:hAnsi="Arial" w:cs="Arial"/>
          <w:spacing w:val="2"/>
          <w:sz w:val="24"/>
          <w:szCs w:val="24"/>
        </w:rPr>
        <w:t xml:space="preserve"> i </w:t>
      </w:r>
      <w:proofErr w:type="spellStart"/>
      <w:r w:rsidRPr="00DD0143">
        <w:rPr>
          <w:rFonts w:ascii="Arial" w:hAnsi="Arial" w:cs="Arial"/>
          <w:spacing w:val="2"/>
          <w:sz w:val="24"/>
          <w:szCs w:val="24"/>
        </w:rPr>
        <w:t>vježbi</w:t>
      </w:r>
      <w:proofErr w:type="spellEnd"/>
      <w:r w:rsidRPr="00DD0143">
        <w:rPr>
          <w:rFonts w:ascii="Arial" w:hAnsi="Arial" w:cs="Arial"/>
          <w:spacing w:val="2"/>
          <w:sz w:val="24"/>
          <w:szCs w:val="24"/>
        </w:rPr>
        <w:t>,</w:t>
      </w:r>
    </w:p>
    <w:p w14:paraId="6BFC14E4" w14:textId="77777777" w:rsidR="00D87FC0" w:rsidRPr="00DD0143" w:rsidRDefault="00D87FC0" w:rsidP="00D87FC0">
      <w:pPr>
        <w:pStyle w:val="ListParagraph"/>
        <w:numPr>
          <w:ilvl w:val="0"/>
          <w:numId w:val="119"/>
        </w:numPr>
        <w:tabs>
          <w:tab w:val="left" w:pos="993"/>
        </w:tabs>
        <w:spacing w:before="100" w:beforeAutospacing="1" w:after="100" w:afterAutospacing="1"/>
        <w:ind w:left="0" w:firstLine="567"/>
        <w:contextualSpacing/>
        <w:jc w:val="both"/>
        <w:rPr>
          <w:rFonts w:ascii="Arial" w:hAnsi="Arial" w:cs="Arial"/>
          <w:sz w:val="24"/>
          <w:szCs w:val="24"/>
        </w:rPr>
      </w:pPr>
      <w:proofErr w:type="spellStart"/>
      <w:r w:rsidRPr="00DD0143">
        <w:rPr>
          <w:rFonts w:ascii="Arial" w:hAnsi="Arial" w:cs="Arial"/>
          <w:spacing w:val="2"/>
          <w:sz w:val="24"/>
          <w:szCs w:val="24"/>
        </w:rPr>
        <w:t>opremanjem</w:t>
      </w:r>
      <w:proofErr w:type="spellEnd"/>
      <w:r w:rsidRPr="00DD0143">
        <w:rPr>
          <w:rFonts w:ascii="Arial" w:hAnsi="Arial" w:cs="Arial"/>
          <w:spacing w:val="2"/>
          <w:sz w:val="24"/>
          <w:szCs w:val="24"/>
        </w:rPr>
        <w:t>,</w:t>
      </w:r>
    </w:p>
    <w:p w14:paraId="40BA5D93" w14:textId="77777777" w:rsidR="00D87FC0" w:rsidRPr="00DD0143" w:rsidRDefault="00D87FC0" w:rsidP="00D87FC0">
      <w:pPr>
        <w:pStyle w:val="ListParagraph"/>
        <w:numPr>
          <w:ilvl w:val="0"/>
          <w:numId w:val="119"/>
        </w:numPr>
        <w:tabs>
          <w:tab w:val="left" w:pos="993"/>
        </w:tabs>
        <w:spacing w:before="100" w:beforeAutospacing="1" w:after="100" w:afterAutospacing="1"/>
        <w:ind w:left="0" w:firstLine="567"/>
        <w:contextualSpacing/>
        <w:jc w:val="both"/>
        <w:rPr>
          <w:rFonts w:ascii="Arial" w:hAnsi="Arial" w:cs="Arial"/>
          <w:sz w:val="24"/>
          <w:szCs w:val="24"/>
        </w:rPr>
      </w:pPr>
      <w:proofErr w:type="spellStart"/>
      <w:r w:rsidRPr="00DD0143">
        <w:rPr>
          <w:rFonts w:ascii="Arial" w:hAnsi="Arial" w:cs="Arial"/>
          <w:sz w:val="24"/>
          <w:szCs w:val="24"/>
        </w:rPr>
        <w:t>razradom</w:t>
      </w:r>
      <w:proofErr w:type="spellEnd"/>
      <w:r w:rsidRPr="00DD0143">
        <w:rPr>
          <w:rFonts w:ascii="Arial" w:hAnsi="Arial" w:cs="Arial"/>
          <w:sz w:val="24"/>
          <w:szCs w:val="24"/>
        </w:rPr>
        <w:t xml:space="preserve"> </w:t>
      </w:r>
      <w:proofErr w:type="spellStart"/>
      <w:r w:rsidRPr="00DD0143">
        <w:rPr>
          <w:rFonts w:ascii="Arial" w:hAnsi="Arial" w:cs="Arial"/>
          <w:sz w:val="24"/>
          <w:szCs w:val="24"/>
        </w:rPr>
        <w:t>načina</w:t>
      </w:r>
      <w:proofErr w:type="spellEnd"/>
      <w:r w:rsidRPr="00DD0143">
        <w:rPr>
          <w:rFonts w:ascii="Arial" w:hAnsi="Arial" w:cs="Arial"/>
          <w:sz w:val="24"/>
          <w:szCs w:val="24"/>
        </w:rPr>
        <w:t xml:space="preserve"> </w:t>
      </w:r>
      <w:proofErr w:type="spellStart"/>
      <w:r w:rsidRPr="00DD0143">
        <w:rPr>
          <w:rFonts w:ascii="Arial" w:hAnsi="Arial" w:cs="Arial"/>
          <w:sz w:val="24"/>
          <w:szCs w:val="24"/>
        </w:rPr>
        <w:t>djelovanja</w:t>
      </w:r>
      <w:proofErr w:type="spellEnd"/>
      <w:r w:rsidRPr="00DD0143">
        <w:rPr>
          <w:rFonts w:ascii="Arial" w:hAnsi="Arial" w:cs="Arial"/>
          <w:sz w:val="24"/>
          <w:szCs w:val="24"/>
        </w:rPr>
        <w:t xml:space="preserve"> u </w:t>
      </w:r>
      <w:proofErr w:type="spellStart"/>
      <w:r w:rsidRPr="00DD0143">
        <w:rPr>
          <w:rFonts w:ascii="Arial" w:hAnsi="Arial" w:cs="Arial"/>
          <w:sz w:val="24"/>
          <w:szCs w:val="24"/>
        </w:rPr>
        <w:t>velikim</w:t>
      </w:r>
      <w:proofErr w:type="spellEnd"/>
      <w:r w:rsidRPr="00DD0143">
        <w:rPr>
          <w:rFonts w:ascii="Arial" w:hAnsi="Arial" w:cs="Arial"/>
          <w:sz w:val="24"/>
          <w:szCs w:val="24"/>
        </w:rPr>
        <w:t xml:space="preserve"> </w:t>
      </w:r>
      <w:proofErr w:type="spellStart"/>
      <w:r w:rsidRPr="00DD0143">
        <w:rPr>
          <w:rFonts w:ascii="Arial" w:hAnsi="Arial" w:cs="Arial"/>
          <w:sz w:val="24"/>
          <w:szCs w:val="24"/>
        </w:rPr>
        <w:t>nesrećama</w:t>
      </w:r>
      <w:proofErr w:type="spellEnd"/>
      <w:r w:rsidRPr="00DD0143">
        <w:rPr>
          <w:rFonts w:ascii="Arial" w:hAnsi="Arial" w:cs="Arial"/>
          <w:sz w:val="24"/>
          <w:szCs w:val="24"/>
        </w:rPr>
        <w:t xml:space="preserve"> i </w:t>
      </w:r>
      <w:proofErr w:type="spellStart"/>
      <w:r w:rsidRPr="00DD0143">
        <w:rPr>
          <w:rFonts w:ascii="Arial" w:hAnsi="Arial" w:cs="Arial"/>
          <w:sz w:val="24"/>
          <w:szCs w:val="24"/>
        </w:rPr>
        <w:t>katastrofama</w:t>
      </w:r>
      <w:proofErr w:type="spellEnd"/>
      <w:r w:rsidRPr="00DD0143">
        <w:rPr>
          <w:rFonts w:ascii="Arial" w:hAnsi="Arial" w:cs="Arial"/>
          <w:sz w:val="24"/>
          <w:szCs w:val="24"/>
        </w:rPr>
        <w:t>.</w:t>
      </w:r>
    </w:p>
    <w:p w14:paraId="48A495DC"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 xml:space="preserve">4.  </w:t>
      </w:r>
      <w:proofErr w:type="spellStart"/>
      <w:r w:rsidRPr="00DD0143">
        <w:rPr>
          <w:rFonts w:ascii="Arial" w:hAnsi="Arial" w:cs="Arial"/>
          <w:sz w:val="24"/>
          <w:szCs w:val="24"/>
        </w:rPr>
        <w:t>Općina</w:t>
      </w:r>
      <w:proofErr w:type="spellEnd"/>
      <w:r w:rsidRPr="00DD0143">
        <w:rPr>
          <w:rFonts w:ascii="Arial" w:hAnsi="Arial" w:cs="Arial"/>
          <w:sz w:val="24"/>
          <w:szCs w:val="24"/>
        </w:rPr>
        <w:t xml:space="preserve"> Brtonigla - Verteneglio </w:t>
      </w:r>
      <w:proofErr w:type="spellStart"/>
      <w:r w:rsidRPr="00DD0143">
        <w:rPr>
          <w:rFonts w:ascii="Arial" w:hAnsi="Arial" w:cs="Arial"/>
          <w:sz w:val="24"/>
          <w:szCs w:val="24"/>
        </w:rPr>
        <w:t>raspolaže</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dovoljnim</w:t>
      </w:r>
      <w:proofErr w:type="spellEnd"/>
      <w:r w:rsidRPr="00DD0143">
        <w:rPr>
          <w:rFonts w:ascii="Arial" w:hAnsi="Arial" w:cs="Arial"/>
          <w:sz w:val="24"/>
          <w:szCs w:val="24"/>
        </w:rPr>
        <w:t xml:space="preserve"> </w:t>
      </w:r>
      <w:proofErr w:type="spellStart"/>
      <w:r w:rsidRPr="00DD0143">
        <w:rPr>
          <w:rFonts w:ascii="Arial" w:hAnsi="Arial" w:cs="Arial"/>
          <w:sz w:val="24"/>
          <w:szCs w:val="24"/>
        </w:rPr>
        <w:t>operativnim</w:t>
      </w:r>
      <w:proofErr w:type="spellEnd"/>
      <w:r w:rsidRPr="00DD0143">
        <w:rPr>
          <w:rFonts w:ascii="Arial" w:hAnsi="Arial" w:cs="Arial"/>
          <w:sz w:val="24"/>
          <w:szCs w:val="24"/>
        </w:rPr>
        <w:t xml:space="preserve"> </w:t>
      </w:r>
      <w:proofErr w:type="spellStart"/>
      <w:r w:rsidRPr="00DD0143">
        <w:rPr>
          <w:rFonts w:ascii="Arial" w:hAnsi="Arial" w:cs="Arial"/>
          <w:sz w:val="24"/>
          <w:szCs w:val="24"/>
        </w:rPr>
        <w:t>snagama</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w:t>
      </w:r>
      <w:proofErr w:type="spellStart"/>
      <w:r w:rsidRPr="00DD0143">
        <w:rPr>
          <w:rFonts w:ascii="Arial" w:hAnsi="Arial" w:cs="Arial"/>
          <w:sz w:val="24"/>
          <w:szCs w:val="24"/>
        </w:rPr>
        <w:t>od</w:t>
      </w:r>
      <w:proofErr w:type="spellEnd"/>
      <w:r w:rsidRPr="00DD0143">
        <w:rPr>
          <w:rFonts w:ascii="Arial" w:hAnsi="Arial" w:cs="Arial"/>
          <w:sz w:val="24"/>
          <w:szCs w:val="24"/>
        </w:rPr>
        <w:t xml:space="preserve"> </w:t>
      </w:r>
      <w:proofErr w:type="spellStart"/>
      <w:r w:rsidRPr="00DD0143">
        <w:rPr>
          <w:rFonts w:ascii="Arial" w:hAnsi="Arial" w:cs="Arial"/>
          <w:sz w:val="24"/>
          <w:szCs w:val="24"/>
        </w:rPr>
        <w:t>stalno</w:t>
      </w:r>
      <w:proofErr w:type="spellEnd"/>
      <w:r w:rsidRPr="00DD0143">
        <w:rPr>
          <w:rFonts w:ascii="Arial" w:hAnsi="Arial" w:cs="Arial"/>
          <w:sz w:val="24"/>
          <w:szCs w:val="24"/>
        </w:rPr>
        <w:t xml:space="preserve"> </w:t>
      </w:r>
      <w:proofErr w:type="spellStart"/>
      <w:r w:rsidRPr="00DD0143">
        <w:rPr>
          <w:rFonts w:ascii="Arial" w:hAnsi="Arial" w:cs="Arial"/>
          <w:sz w:val="24"/>
          <w:szCs w:val="24"/>
        </w:rPr>
        <w:t>aktivnih</w:t>
      </w:r>
      <w:proofErr w:type="spellEnd"/>
      <w:r w:rsidRPr="00DD0143">
        <w:rPr>
          <w:rFonts w:ascii="Arial" w:hAnsi="Arial" w:cs="Arial"/>
          <w:sz w:val="24"/>
          <w:szCs w:val="24"/>
        </w:rPr>
        <w:t xml:space="preserve"> </w:t>
      </w:r>
      <w:proofErr w:type="spellStart"/>
      <w:r w:rsidRPr="00DD0143">
        <w:rPr>
          <w:rFonts w:ascii="Arial" w:hAnsi="Arial" w:cs="Arial"/>
          <w:sz w:val="24"/>
          <w:szCs w:val="24"/>
        </w:rPr>
        <w:t>snaga</w:t>
      </w:r>
      <w:proofErr w:type="spellEnd"/>
      <w:r w:rsidRPr="00DD0143">
        <w:rPr>
          <w:rFonts w:ascii="Arial" w:hAnsi="Arial" w:cs="Arial"/>
          <w:sz w:val="24"/>
          <w:szCs w:val="24"/>
        </w:rPr>
        <w:t xml:space="preserve"> (JVP Umag, IDZ, </w:t>
      </w:r>
      <w:proofErr w:type="spellStart"/>
      <w:r w:rsidRPr="00DD0143">
        <w:rPr>
          <w:rFonts w:ascii="Arial" w:hAnsi="Arial" w:cs="Arial"/>
          <w:sz w:val="24"/>
          <w:szCs w:val="24"/>
        </w:rPr>
        <w:t>Ispostava</w:t>
      </w:r>
      <w:proofErr w:type="spellEnd"/>
      <w:r w:rsidRPr="00DD0143">
        <w:rPr>
          <w:rFonts w:ascii="Arial" w:hAnsi="Arial" w:cs="Arial"/>
          <w:sz w:val="24"/>
          <w:szCs w:val="24"/>
        </w:rPr>
        <w:t xml:space="preserve"> Umag, </w:t>
      </w:r>
      <w:proofErr w:type="spellStart"/>
      <w:proofErr w:type="gramStart"/>
      <w:r w:rsidRPr="00DD0143">
        <w:rPr>
          <w:rFonts w:ascii="Arial" w:hAnsi="Arial" w:cs="Arial"/>
          <w:sz w:val="24"/>
          <w:szCs w:val="24"/>
        </w:rPr>
        <w:t>KP“</w:t>
      </w:r>
      <w:proofErr w:type="gramEnd"/>
      <w:r w:rsidRPr="00DD0143">
        <w:rPr>
          <w:rFonts w:ascii="Arial" w:hAnsi="Arial" w:cs="Arial"/>
          <w:sz w:val="24"/>
          <w:szCs w:val="24"/>
        </w:rPr>
        <w:t>Istarski</w:t>
      </w:r>
      <w:proofErr w:type="spellEnd"/>
      <w:r w:rsidRPr="00DD0143">
        <w:rPr>
          <w:rFonts w:ascii="Arial" w:hAnsi="Arial" w:cs="Arial"/>
          <w:sz w:val="24"/>
          <w:szCs w:val="24"/>
        </w:rPr>
        <w:t xml:space="preserve"> </w:t>
      </w:r>
      <w:proofErr w:type="spellStart"/>
      <w:r w:rsidRPr="00DD0143">
        <w:rPr>
          <w:rFonts w:ascii="Arial" w:hAnsi="Arial" w:cs="Arial"/>
          <w:sz w:val="24"/>
          <w:szCs w:val="24"/>
        </w:rPr>
        <w:t>Vodovod</w:t>
      </w:r>
      <w:proofErr w:type="spellEnd"/>
      <w:r w:rsidRPr="00DD0143">
        <w:rPr>
          <w:rFonts w:ascii="Arial" w:hAnsi="Arial" w:cs="Arial"/>
          <w:sz w:val="24"/>
          <w:szCs w:val="24"/>
        </w:rPr>
        <w:t xml:space="preserve">“, KP „6 Maj“, Umag, </w:t>
      </w:r>
      <w:proofErr w:type="spellStart"/>
      <w:r w:rsidRPr="00DD0143">
        <w:rPr>
          <w:rFonts w:ascii="Arial" w:hAnsi="Arial" w:cs="Arial"/>
          <w:sz w:val="24"/>
          <w:szCs w:val="24"/>
        </w:rPr>
        <w:t>Vodoprivreda</w:t>
      </w:r>
      <w:proofErr w:type="spellEnd"/>
      <w:r w:rsidRPr="00DD0143">
        <w:rPr>
          <w:rFonts w:ascii="Arial" w:hAnsi="Arial" w:cs="Arial"/>
          <w:sz w:val="24"/>
          <w:szCs w:val="24"/>
        </w:rPr>
        <w:t xml:space="preserve"> </w:t>
      </w:r>
      <w:proofErr w:type="spellStart"/>
      <w:r w:rsidRPr="00DD0143">
        <w:rPr>
          <w:rFonts w:ascii="Arial" w:hAnsi="Arial" w:cs="Arial"/>
          <w:sz w:val="24"/>
          <w:szCs w:val="24"/>
        </w:rPr>
        <w:t>Buzet</w:t>
      </w:r>
      <w:proofErr w:type="spellEnd"/>
      <w:r w:rsidRPr="00DD0143">
        <w:rPr>
          <w:rFonts w:ascii="Arial" w:hAnsi="Arial" w:cs="Arial"/>
          <w:sz w:val="24"/>
          <w:szCs w:val="24"/>
        </w:rPr>
        <w:t xml:space="preserve">, </w:t>
      </w:r>
      <w:proofErr w:type="spellStart"/>
      <w:r w:rsidRPr="00DD0143">
        <w:rPr>
          <w:rFonts w:ascii="Arial" w:hAnsi="Arial" w:cs="Arial"/>
          <w:sz w:val="24"/>
          <w:szCs w:val="24"/>
        </w:rPr>
        <w:t>Nastavni</w:t>
      </w:r>
      <w:proofErr w:type="spellEnd"/>
      <w:r w:rsidRPr="00DD0143">
        <w:rPr>
          <w:rFonts w:ascii="Arial" w:hAnsi="Arial" w:cs="Arial"/>
          <w:sz w:val="24"/>
          <w:szCs w:val="24"/>
        </w:rPr>
        <w:t xml:space="preserve"> </w:t>
      </w:r>
      <w:proofErr w:type="spellStart"/>
      <w:r w:rsidRPr="00DD0143">
        <w:rPr>
          <w:rFonts w:ascii="Arial" w:hAnsi="Arial" w:cs="Arial"/>
          <w:sz w:val="24"/>
          <w:szCs w:val="24"/>
        </w:rPr>
        <w:t>Zavod</w:t>
      </w:r>
      <w:proofErr w:type="spellEnd"/>
      <w:r w:rsidRPr="00DD0143">
        <w:rPr>
          <w:rFonts w:ascii="Arial" w:hAnsi="Arial" w:cs="Arial"/>
          <w:sz w:val="24"/>
          <w:szCs w:val="24"/>
        </w:rPr>
        <w:t xml:space="preserve"> za </w:t>
      </w:r>
      <w:proofErr w:type="spellStart"/>
      <w:r w:rsidRPr="00DD0143">
        <w:rPr>
          <w:rFonts w:ascii="Arial" w:hAnsi="Arial" w:cs="Arial"/>
          <w:sz w:val="24"/>
          <w:szCs w:val="24"/>
        </w:rPr>
        <w:t>javno</w:t>
      </w:r>
      <w:proofErr w:type="spellEnd"/>
      <w:r w:rsidRPr="00DD0143">
        <w:rPr>
          <w:rFonts w:ascii="Arial" w:hAnsi="Arial" w:cs="Arial"/>
          <w:sz w:val="24"/>
          <w:szCs w:val="24"/>
        </w:rPr>
        <w:t xml:space="preserve"> </w:t>
      </w:r>
      <w:proofErr w:type="spellStart"/>
      <w:r w:rsidRPr="00DD0143">
        <w:rPr>
          <w:rFonts w:ascii="Arial" w:hAnsi="Arial" w:cs="Arial"/>
          <w:sz w:val="24"/>
          <w:szCs w:val="24"/>
        </w:rPr>
        <w:t>zdravstvo</w:t>
      </w:r>
      <w:proofErr w:type="spellEnd"/>
      <w:r w:rsidRPr="00DD0143">
        <w:rPr>
          <w:rFonts w:ascii="Arial" w:hAnsi="Arial" w:cs="Arial"/>
          <w:sz w:val="24"/>
          <w:szCs w:val="24"/>
        </w:rPr>
        <w:t xml:space="preserve">, </w:t>
      </w:r>
      <w:proofErr w:type="spellStart"/>
      <w:r w:rsidRPr="00DD0143">
        <w:rPr>
          <w:rFonts w:ascii="Arial" w:hAnsi="Arial" w:cs="Arial"/>
          <w:sz w:val="24"/>
          <w:szCs w:val="24"/>
        </w:rPr>
        <w:t>Ispostava</w:t>
      </w:r>
      <w:proofErr w:type="spellEnd"/>
      <w:r w:rsidRPr="00DD0143">
        <w:rPr>
          <w:rFonts w:ascii="Arial" w:hAnsi="Arial" w:cs="Arial"/>
          <w:sz w:val="24"/>
          <w:szCs w:val="24"/>
        </w:rPr>
        <w:t xml:space="preserve"> Umag, </w:t>
      </w:r>
      <w:proofErr w:type="spellStart"/>
      <w:r w:rsidRPr="00DD0143">
        <w:rPr>
          <w:rFonts w:ascii="Arial" w:hAnsi="Arial" w:cs="Arial"/>
          <w:sz w:val="24"/>
          <w:szCs w:val="24"/>
        </w:rPr>
        <w:t>Nastavni</w:t>
      </w:r>
      <w:proofErr w:type="spellEnd"/>
      <w:r w:rsidRPr="00DD0143">
        <w:rPr>
          <w:rFonts w:ascii="Arial" w:hAnsi="Arial" w:cs="Arial"/>
          <w:sz w:val="24"/>
          <w:szCs w:val="24"/>
        </w:rPr>
        <w:t xml:space="preserve"> </w:t>
      </w:r>
      <w:proofErr w:type="spellStart"/>
      <w:r w:rsidRPr="00DD0143">
        <w:rPr>
          <w:rFonts w:ascii="Arial" w:hAnsi="Arial" w:cs="Arial"/>
          <w:sz w:val="24"/>
          <w:szCs w:val="24"/>
        </w:rPr>
        <w:t>Zavod</w:t>
      </w:r>
      <w:proofErr w:type="spellEnd"/>
      <w:r w:rsidRPr="00DD0143">
        <w:rPr>
          <w:rFonts w:ascii="Arial" w:hAnsi="Arial" w:cs="Arial"/>
          <w:sz w:val="24"/>
          <w:szCs w:val="24"/>
        </w:rPr>
        <w:t xml:space="preserve"> za </w:t>
      </w:r>
      <w:proofErr w:type="spellStart"/>
      <w:r w:rsidRPr="00DD0143">
        <w:rPr>
          <w:rFonts w:ascii="Arial" w:hAnsi="Arial" w:cs="Arial"/>
          <w:sz w:val="24"/>
          <w:szCs w:val="24"/>
        </w:rPr>
        <w:t>hitnu</w:t>
      </w:r>
      <w:proofErr w:type="spellEnd"/>
      <w:r w:rsidRPr="00DD0143">
        <w:rPr>
          <w:rFonts w:ascii="Arial" w:hAnsi="Arial" w:cs="Arial"/>
          <w:sz w:val="24"/>
          <w:szCs w:val="24"/>
        </w:rPr>
        <w:t xml:space="preserve"> </w:t>
      </w:r>
      <w:proofErr w:type="spellStart"/>
      <w:r w:rsidRPr="00DD0143">
        <w:rPr>
          <w:rFonts w:ascii="Arial" w:hAnsi="Arial" w:cs="Arial"/>
          <w:sz w:val="24"/>
          <w:szCs w:val="24"/>
        </w:rPr>
        <w:t>medicinu</w:t>
      </w:r>
      <w:proofErr w:type="spellEnd"/>
      <w:r w:rsidRPr="00DD0143">
        <w:rPr>
          <w:rFonts w:ascii="Arial" w:hAnsi="Arial" w:cs="Arial"/>
          <w:sz w:val="24"/>
          <w:szCs w:val="24"/>
        </w:rPr>
        <w:t xml:space="preserve">, </w:t>
      </w:r>
      <w:proofErr w:type="spellStart"/>
      <w:r w:rsidRPr="00DD0143">
        <w:rPr>
          <w:rFonts w:ascii="Arial" w:hAnsi="Arial" w:cs="Arial"/>
          <w:sz w:val="24"/>
          <w:szCs w:val="24"/>
        </w:rPr>
        <w:t>Ispostava</w:t>
      </w:r>
      <w:proofErr w:type="spellEnd"/>
      <w:r w:rsidRPr="00DD0143">
        <w:rPr>
          <w:rFonts w:ascii="Arial" w:hAnsi="Arial" w:cs="Arial"/>
          <w:sz w:val="24"/>
          <w:szCs w:val="24"/>
        </w:rPr>
        <w:t xml:space="preserve"> Umag). </w:t>
      </w:r>
      <w:proofErr w:type="spellStart"/>
      <w:r w:rsidRPr="00DD0143">
        <w:rPr>
          <w:rFonts w:ascii="Arial" w:hAnsi="Arial" w:cs="Arial"/>
          <w:sz w:val="24"/>
          <w:szCs w:val="24"/>
        </w:rPr>
        <w:t>Najveći</w:t>
      </w:r>
      <w:proofErr w:type="spellEnd"/>
      <w:r w:rsidRPr="00DD0143">
        <w:rPr>
          <w:rFonts w:ascii="Arial" w:hAnsi="Arial" w:cs="Arial"/>
          <w:sz w:val="24"/>
          <w:szCs w:val="24"/>
        </w:rPr>
        <w:t xml:space="preserve"> </w:t>
      </w:r>
      <w:proofErr w:type="spellStart"/>
      <w:r w:rsidRPr="00DD0143">
        <w:rPr>
          <w:rFonts w:ascii="Arial" w:hAnsi="Arial" w:cs="Arial"/>
          <w:sz w:val="24"/>
          <w:szCs w:val="24"/>
        </w:rPr>
        <w:t>dio</w:t>
      </w:r>
      <w:proofErr w:type="spellEnd"/>
      <w:r w:rsidRPr="00DD0143">
        <w:rPr>
          <w:rFonts w:ascii="Arial" w:hAnsi="Arial" w:cs="Arial"/>
          <w:sz w:val="24"/>
          <w:szCs w:val="24"/>
        </w:rPr>
        <w:t xml:space="preserve"> </w:t>
      </w:r>
      <w:proofErr w:type="spellStart"/>
      <w:r w:rsidRPr="00DD0143">
        <w:rPr>
          <w:rFonts w:ascii="Arial" w:hAnsi="Arial" w:cs="Arial"/>
          <w:sz w:val="24"/>
          <w:szCs w:val="24"/>
        </w:rPr>
        <w:t>ovih</w:t>
      </w:r>
      <w:proofErr w:type="spellEnd"/>
      <w:r w:rsidRPr="00DD0143">
        <w:rPr>
          <w:rFonts w:ascii="Arial" w:hAnsi="Arial" w:cs="Arial"/>
          <w:sz w:val="24"/>
          <w:szCs w:val="24"/>
        </w:rPr>
        <w:t xml:space="preserve"> </w:t>
      </w:r>
      <w:proofErr w:type="spellStart"/>
      <w:r w:rsidRPr="00DD0143">
        <w:rPr>
          <w:rFonts w:ascii="Arial" w:hAnsi="Arial" w:cs="Arial"/>
          <w:sz w:val="24"/>
          <w:szCs w:val="24"/>
        </w:rPr>
        <w:t>subjekata</w:t>
      </w:r>
      <w:proofErr w:type="spellEnd"/>
      <w:r w:rsidRPr="00DD0143">
        <w:rPr>
          <w:rFonts w:ascii="Arial" w:hAnsi="Arial" w:cs="Arial"/>
          <w:sz w:val="24"/>
          <w:szCs w:val="24"/>
        </w:rPr>
        <w:t xml:space="preserve"> </w:t>
      </w:r>
      <w:proofErr w:type="spellStart"/>
      <w:r w:rsidRPr="00DD0143">
        <w:rPr>
          <w:rFonts w:ascii="Arial" w:hAnsi="Arial" w:cs="Arial"/>
          <w:sz w:val="24"/>
          <w:szCs w:val="24"/>
        </w:rPr>
        <w:t>dostavio</w:t>
      </w:r>
      <w:proofErr w:type="spellEnd"/>
      <w:r w:rsidRPr="00DD0143">
        <w:rPr>
          <w:rFonts w:ascii="Arial" w:hAnsi="Arial" w:cs="Arial"/>
          <w:sz w:val="24"/>
          <w:szCs w:val="24"/>
        </w:rPr>
        <w:t xml:space="preserve"> je </w:t>
      </w:r>
      <w:proofErr w:type="spellStart"/>
      <w:r w:rsidRPr="00DD0143">
        <w:rPr>
          <w:rFonts w:ascii="Arial" w:hAnsi="Arial" w:cs="Arial"/>
          <w:sz w:val="24"/>
          <w:szCs w:val="24"/>
        </w:rPr>
        <w:t>svoja</w:t>
      </w:r>
      <w:proofErr w:type="spellEnd"/>
      <w:r w:rsidRPr="00DD0143">
        <w:rPr>
          <w:rFonts w:ascii="Arial" w:hAnsi="Arial" w:cs="Arial"/>
          <w:sz w:val="24"/>
          <w:szCs w:val="24"/>
        </w:rPr>
        <w:t xml:space="preserve"> </w:t>
      </w:r>
      <w:proofErr w:type="spellStart"/>
      <w:r w:rsidRPr="00DD0143">
        <w:rPr>
          <w:rFonts w:ascii="Arial" w:hAnsi="Arial" w:cs="Arial"/>
          <w:sz w:val="24"/>
          <w:szCs w:val="24"/>
        </w:rPr>
        <w:t>cjelovita</w:t>
      </w:r>
      <w:proofErr w:type="spellEnd"/>
      <w:r w:rsidRPr="00DD0143">
        <w:rPr>
          <w:rFonts w:ascii="Arial" w:hAnsi="Arial" w:cs="Arial"/>
          <w:sz w:val="24"/>
          <w:szCs w:val="24"/>
        </w:rPr>
        <w:t xml:space="preserve"> </w:t>
      </w:r>
      <w:proofErr w:type="spellStart"/>
      <w:r w:rsidRPr="00DD0143">
        <w:rPr>
          <w:rFonts w:ascii="Arial" w:hAnsi="Arial" w:cs="Arial"/>
          <w:sz w:val="24"/>
          <w:szCs w:val="24"/>
        </w:rPr>
        <w:t>izvješća</w:t>
      </w:r>
      <w:proofErr w:type="spellEnd"/>
      <w:r w:rsidRPr="00DD0143">
        <w:rPr>
          <w:rFonts w:ascii="Arial" w:hAnsi="Arial" w:cs="Arial"/>
          <w:sz w:val="24"/>
          <w:szCs w:val="24"/>
        </w:rPr>
        <w:t xml:space="preserve">, </w:t>
      </w:r>
      <w:proofErr w:type="spellStart"/>
      <w:r w:rsidRPr="00DD0143">
        <w:rPr>
          <w:rFonts w:ascii="Arial" w:hAnsi="Arial" w:cs="Arial"/>
          <w:sz w:val="24"/>
          <w:szCs w:val="24"/>
        </w:rPr>
        <w:t>tako</w:t>
      </w:r>
      <w:proofErr w:type="spellEnd"/>
      <w:r w:rsidRPr="00DD0143">
        <w:rPr>
          <w:rFonts w:ascii="Arial" w:hAnsi="Arial" w:cs="Arial"/>
          <w:sz w:val="24"/>
          <w:szCs w:val="24"/>
        </w:rPr>
        <w:t xml:space="preserve"> da je u </w:t>
      </w:r>
      <w:proofErr w:type="spellStart"/>
      <w:r w:rsidRPr="00DD0143">
        <w:rPr>
          <w:rFonts w:ascii="Arial" w:hAnsi="Arial" w:cs="Arial"/>
          <w:sz w:val="24"/>
          <w:szCs w:val="24"/>
        </w:rPr>
        <w:t>ovom</w:t>
      </w:r>
      <w:proofErr w:type="spellEnd"/>
      <w:r w:rsidRPr="00DD0143">
        <w:rPr>
          <w:rFonts w:ascii="Arial" w:hAnsi="Arial" w:cs="Arial"/>
          <w:sz w:val="24"/>
          <w:szCs w:val="24"/>
        </w:rPr>
        <w:t xml:space="preserve"> </w:t>
      </w:r>
      <w:proofErr w:type="spellStart"/>
      <w:r w:rsidRPr="00DD0143">
        <w:rPr>
          <w:rFonts w:ascii="Arial" w:hAnsi="Arial" w:cs="Arial"/>
          <w:sz w:val="24"/>
          <w:szCs w:val="24"/>
        </w:rPr>
        <w:t>izvješću</w:t>
      </w:r>
      <w:proofErr w:type="spellEnd"/>
      <w:r w:rsidRPr="00DD0143">
        <w:rPr>
          <w:rFonts w:ascii="Arial" w:hAnsi="Arial" w:cs="Arial"/>
          <w:sz w:val="24"/>
          <w:szCs w:val="24"/>
        </w:rPr>
        <w:t xml:space="preserve"> </w:t>
      </w:r>
      <w:proofErr w:type="spellStart"/>
      <w:r w:rsidRPr="00DD0143">
        <w:rPr>
          <w:rFonts w:ascii="Arial" w:hAnsi="Arial" w:cs="Arial"/>
          <w:sz w:val="24"/>
          <w:szCs w:val="24"/>
        </w:rPr>
        <w:t>prikazan</w:t>
      </w:r>
      <w:proofErr w:type="spellEnd"/>
      <w:r w:rsidRPr="00DD0143">
        <w:rPr>
          <w:rFonts w:ascii="Arial" w:hAnsi="Arial" w:cs="Arial"/>
          <w:sz w:val="24"/>
          <w:szCs w:val="24"/>
        </w:rPr>
        <w:t xml:space="preserve"> </w:t>
      </w:r>
      <w:proofErr w:type="spellStart"/>
      <w:r w:rsidRPr="00DD0143">
        <w:rPr>
          <w:rFonts w:ascii="Arial" w:hAnsi="Arial" w:cs="Arial"/>
          <w:sz w:val="24"/>
          <w:szCs w:val="24"/>
        </w:rPr>
        <w:t>samo</w:t>
      </w:r>
      <w:proofErr w:type="spellEnd"/>
      <w:r w:rsidRPr="00DD0143">
        <w:rPr>
          <w:rFonts w:ascii="Arial" w:hAnsi="Arial" w:cs="Arial"/>
          <w:sz w:val="24"/>
          <w:szCs w:val="24"/>
        </w:rPr>
        <w:t xml:space="preserve"> </w:t>
      </w:r>
      <w:proofErr w:type="spellStart"/>
      <w:r w:rsidRPr="00DD0143">
        <w:rPr>
          <w:rFonts w:ascii="Arial" w:hAnsi="Arial" w:cs="Arial"/>
          <w:sz w:val="24"/>
          <w:szCs w:val="24"/>
        </w:rPr>
        <w:t>sažetak</w:t>
      </w:r>
      <w:proofErr w:type="spellEnd"/>
      <w:r w:rsidRPr="00DD0143">
        <w:rPr>
          <w:rFonts w:ascii="Arial" w:hAnsi="Arial" w:cs="Arial"/>
          <w:sz w:val="24"/>
          <w:szCs w:val="24"/>
        </w:rPr>
        <w:t xml:space="preserve"> </w:t>
      </w:r>
      <w:proofErr w:type="spellStart"/>
      <w:r w:rsidRPr="00DD0143">
        <w:rPr>
          <w:rFonts w:ascii="Arial" w:hAnsi="Arial" w:cs="Arial"/>
          <w:sz w:val="24"/>
          <w:szCs w:val="24"/>
        </w:rPr>
        <w:t>njihovog</w:t>
      </w:r>
      <w:proofErr w:type="spellEnd"/>
      <w:r w:rsidRPr="00DD0143">
        <w:rPr>
          <w:rFonts w:ascii="Arial" w:hAnsi="Arial" w:cs="Arial"/>
          <w:sz w:val="24"/>
          <w:szCs w:val="24"/>
        </w:rPr>
        <w:t xml:space="preserve"> </w:t>
      </w:r>
      <w:proofErr w:type="spellStart"/>
      <w:r w:rsidRPr="00DD0143">
        <w:rPr>
          <w:rFonts w:ascii="Arial" w:hAnsi="Arial" w:cs="Arial"/>
          <w:sz w:val="24"/>
          <w:szCs w:val="24"/>
        </w:rPr>
        <w:t>djelovanja</w:t>
      </w:r>
      <w:proofErr w:type="spellEnd"/>
      <w:r w:rsidRPr="00DD0143">
        <w:rPr>
          <w:rFonts w:ascii="Arial" w:hAnsi="Arial" w:cs="Arial"/>
          <w:sz w:val="24"/>
          <w:szCs w:val="24"/>
        </w:rPr>
        <w:t xml:space="preserve"> u </w:t>
      </w:r>
      <w:proofErr w:type="spellStart"/>
      <w:r w:rsidRPr="00DD0143">
        <w:rPr>
          <w:rFonts w:ascii="Arial" w:hAnsi="Arial" w:cs="Arial"/>
          <w:sz w:val="24"/>
          <w:szCs w:val="24"/>
        </w:rPr>
        <w:t>sustavu</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w:t>
      </w:r>
    </w:p>
    <w:p w14:paraId="6D16015F" w14:textId="77777777" w:rsidR="00D87FC0" w:rsidRPr="00DD0143" w:rsidRDefault="00D87FC0" w:rsidP="00D87FC0">
      <w:pPr>
        <w:jc w:val="both"/>
        <w:rPr>
          <w:rFonts w:ascii="Arial" w:hAnsi="Arial" w:cs="Arial"/>
          <w:b/>
          <w:sz w:val="24"/>
          <w:szCs w:val="24"/>
        </w:rPr>
      </w:pPr>
    </w:p>
    <w:p w14:paraId="003F7B4C"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 xml:space="preserve"> 5. </w:t>
      </w:r>
      <w:proofErr w:type="spellStart"/>
      <w:r w:rsidRPr="00DD0143">
        <w:rPr>
          <w:rFonts w:ascii="Arial" w:hAnsi="Arial" w:cs="Arial"/>
          <w:sz w:val="24"/>
          <w:szCs w:val="24"/>
        </w:rPr>
        <w:t>Smjernicama</w:t>
      </w:r>
      <w:proofErr w:type="spellEnd"/>
      <w:r w:rsidRPr="00DD0143">
        <w:rPr>
          <w:rFonts w:ascii="Arial" w:hAnsi="Arial" w:cs="Arial"/>
          <w:sz w:val="24"/>
          <w:szCs w:val="24"/>
        </w:rPr>
        <w:t xml:space="preserve"> za </w:t>
      </w:r>
      <w:proofErr w:type="spellStart"/>
      <w:r w:rsidRPr="00DD0143">
        <w:rPr>
          <w:rFonts w:ascii="Arial" w:hAnsi="Arial" w:cs="Arial"/>
          <w:sz w:val="24"/>
          <w:szCs w:val="24"/>
        </w:rPr>
        <w:t>razvoj</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sustava</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i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za </w:t>
      </w:r>
      <w:proofErr w:type="spellStart"/>
      <w:r w:rsidRPr="00DD0143">
        <w:rPr>
          <w:rFonts w:ascii="Arial" w:hAnsi="Arial" w:cs="Arial"/>
          <w:sz w:val="24"/>
          <w:szCs w:val="24"/>
        </w:rPr>
        <w:t>Općinu</w:t>
      </w:r>
      <w:proofErr w:type="spellEnd"/>
      <w:r w:rsidRPr="00DD0143">
        <w:rPr>
          <w:rFonts w:ascii="Arial" w:hAnsi="Arial" w:cs="Arial"/>
          <w:sz w:val="24"/>
          <w:szCs w:val="24"/>
        </w:rPr>
        <w:t xml:space="preserve"> Brtonigla-</w:t>
      </w:r>
      <w:proofErr w:type="gramStart"/>
      <w:r w:rsidRPr="00DD0143">
        <w:rPr>
          <w:rFonts w:ascii="Arial" w:hAnsi="Arial" w:cs="Arial"/>
          <w:sz w:val="24"/>
          <w:szCs w:val="24"/>
        </w:rPr>
        <w:t>Verteneglio  u</w:t>
      </w:r>
      <w:proofErr w:type="gramEnd"/>
      <w:r w:rsidRPr="00DD0143">
        <w:rPr>
          <w:rFonts w:ascii="Arial" w:hAnsi="Arial" w:cs="Arial"/>
          <w:sz w:val="24"/>
          <w:szCs w:val="24"/>
        </w:rPr>
        <w:t xml:space="preserve"> </w:t>
      </w:r>
      <w:proofErr w:type="spellStart"/>
      <w:r w:rsidRPr="00DD0143">
        <w:rPr>
          <w:rFonts w:ascii="Arial" w:hAnsi="Arial" w:cs="Arial"/>
          <w:sz w:val="24"/>
          <w:szCs w:val="24"/>
        </w:rPr>
        <w:t>razdoblju</w:t>
      </w:r>
      <w:proofErr w:type="spellEnd"/>
      <w:r w:rsidRPr="00DD0143">
        <w:rPr>
          <w:rFonts w:ascii="Arial" w:hAnsi="Arial" w:cs="Arial"/>
          <w:sz w:val="24"/>
          <w:szCs w:val="24"/>
        </w:rPr>
        <w:t xml:space="preserve"> 2020. -2023. </w:t>
      </w:r>
      <w:proofErr w:type="spellStart"/>
      <w:r w:rsidRPr="00DD0143">
        <w:rPr>
          <w:rFonts w:ascii="Arial" w:hAnsi="Arial" w:cs="Arial"/>
          <w:sz w:val="24"/>
          <w:szCs w:val="24"/>
        </w:rPr>
        <w:t>godina</w:t>
      </w:r>
      <w:proofErr w:type="spellEnd"/>
      <w:r w:rsidRPr="00DD0143">
        <w:rPr>
          <w:rFonts w:ascii="Arial" w:hAnsi="Arial" w:cs="Arial"/>
          <w:sz w:val="24"/>
          <w:szCs w:val="24"/>
        </w:rPr>
        <w:t xml:space="preserve">, </w:t>
      </w:r>
      <w:proofErr w:type="spellStart"/>
      <w:r w:rsidRPr="00DD0143">
        <w:rPr>
          <w:rFonts w:ascii="Arial" w:hAnsi="Arial" w:cs="Arial"/>
          <w:sz w:val="24"/>
          <w:szCs w:val="24"/>
        </w:rPr>
        <w:t>definirana</w:t>
      </w:r>
      <w:proofErr w:type="spellEnd"/>
      <w:r w:rsidRPr="00DD0143">
        <w:rPr>
          <w:rFonts w:ascii="Arial" w:hAnsi="Arial" w:cs="Arial"/>
          <w:sz w:val="24"/>
          <w:szCs w:val="24"/>
        </w:rPr>
        <w:t xml:space="preserve"> </w:t>
      </w:r>
      <w:proofErr w:type="spellStart"/>
      <w:r w:rsidRPr="00DD0143">
        <w:rPr>
          <w:rFonts w:ascii="Arial" w:hAnsi="Arial" w:cs="Arial"/>
          <w:sz w:val="24"/>
          <w:szCs w:val="24"/>
        </w:rPr>
        <w:t>su</w:t>
      </w:r>
      <w:proofErr w:type="spellEnd"/>
      <w:r w:rsidRPr="00DD0143">
        <w:rPr>
          <w:rFonts w:ascii="Arial" w:hAnsi="Arial" w:cs="Arial"/>
          <w:sz w:val="24"/>
          <w:szCs w:val="24"/>
        </w:rPr>
        <w:t xml:space="preserve"> </w:t>
      </w:r>
      <w:proofErr w:type="spellStart"/>
      <w:r w:rsidRPr="00DD0143">
        <w:rPr>
          <w:rFonts w:ascii="Arial" w:hAnsi="Arial" w:cs="Arial"/>
          <w:sz w:val="24"/>
          <w:szCs w:val="24"/>
        </w:rPr>
        <w:t>međusobna</w:t>
      </w:r>
      <w:proofErr w:type="spellEnd"/>
      <w:r w:rsidRPr="00DD0143">
        <w:rPr>
          <w:rFonts w:ascii="Arial" w:hAnsi="Arial" w:cs="Arial"/>
          <w:sz w:val="24"/>
          <w:szCs w:val="24"/>
        </w:rPr>
        <w:t xml:space="preserve"> </w:t>
      </w:r>
      <w:proofErr w:type="spellStart"/>
      <w:r w:rsidRPr="00DD0143">
        <w:rPr>
          <w:rFonts w:ascii="Arial" w:hAnsi="Arial" w:cs="Arial"/>
          <w:sz w:val="24"/>
          <w:szCs w:val="24"/>
        </w:rPr>
        <w:t>prava</w:t>
      </w:r>
      <w:proofErr w:type="spellEnd"/>
      <w:r w:rsidRPr="00DD0143">
        <w:rPr>
          <w:rFonts w:ascii="Arial" w:hAnsi="Arial" w:cs="Arial"/>
          <w:sz w:val="24"/>
          <w:szCs w:val="24"/>
        </w:rPr>
        <w:t xml:space="preserve"> i </w:t>
      </w:r>
      <w:proofErr w:type="spellStart"/>
      <w:r w:rsidRPr="00DD0143">
        <w:rPr>
          <w:rFonts w:ascii="Arial" w:hAnsi="Arial" w:cs="Arial"/>
          <w:sz w:val="24"/>
          <w:szCs w:val="24"/>
        </w:rPr>
        <w:t>obveze</w:t>
      </w:r>
      <w:proofErr w:type="spellEnd"/>
      <w:r w:rsidRPr="00DD0143">
        <w:rPr>
          <w:rFonts w:ascii="Arial" w:hAnsi="Arial" w:cs="Arial"/>
          <w:sz w:val="24"/>
          <w:szCs w:val="24"/>
        </w:rPr>
        <w:t xml:space="preserve"> </w:t>
      </w:r>
      <w:proofErr w:type="spellStart"/>
      <w:r w:rsidRPr="00DD0143">
        <w:rPr>
          <w:rFonts w:ascii="Arial" w:hAnsi="Arial" w:cs="Arial"/>
          <w:sz w:val="24"/>
          <w:szCs w:val="24"/>
        </w:rPr>
        <w:t>svih</w:t>
      </w:r>
      <w:proofErr w:type="spellEnd"/>
      <w:r w:rsidRPr="00DD0143">
        <w:rPr>
          <w:rFonts w:ascii="Arial" w:hAnsi="Arial" w:cs="Arial"/>
          <w:sz w:val="24"/>
          <w:szCs w:val="24"/>
        </w:rPr>
        <w:t xml:space="preserve"> </w:t>
      </w:r>
      <w:proofErr w:type="spellStart"/>
      <w:r w:rsidRPr="00DD0143">
        <w:rPr>
          <w:rFonts w:ascii="Arial" w:hAnsi="Arial" w:cs="Arial"/>
          <w:sz w:val="24"/>
          <w:szCs w:val="24"/>
        </w:rPr>
        <w:t>subjekata</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i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kroz</w:t>
      </w:r>
      <w:proofErr w:type="spellEnd"/>
      <w:r w:rsidRPr="00DD0143">
        <w:rPr>
          <w:rFonts w:ascii="Arial" w:hAnsi="Arial" w:cs="Arial"/>
          <w:sz w:val="24"/>
          <w:szCs w:val="24"/>
        </w:rPr>
        <w:t xml:space="preserve"> </w:t>
      </w:r>
      <w:proofErr w:type="spellStart"/>
      <w:r w:rsidRPr="00DD0143">
        <w:rPr>
          <w:rFonts w:ascii="Arial" w:hAnsi="Arial" w:cs="Arial"/>
          <w:sz w:val="24"/>
          <w:szCs w:val="24"/>
        </w:rPr>
        <w:t>plansko</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pripremanje,osposobljavanje</w:t>
      </w:r>
      <w:proofErr w:type="gramEnd"/>
      <w:r w:rsidRPr="00DD0143">
        <w:rPr>
          <w:rFonts w:ascii="Arial" w:hAnsi="Arial" w:cs="Arial"/>
          <w:sz w:val="24"/>
          <w:szCs w:val="24"/>
        </w:rPr>
        <w:t>,opremanje</w:t>
      </w:r>
      <w:proofErr w:type="spellEnd"/>
      <w:r w:rsidRPr="00DD0143">
        <w:rPr>
          <w:rFonts w:ascii="Arial" w:hAnsi="Arial" w:cs="Arial"/>
          <w:sz w:val="24"/>
          <w:szCs w:val="24"/>
        </w:rPr>
        <w:t xml:space="preserve"> i </w:t>
      </w:r>
      <w:proofErr w:type="spellStart"/>
      <w:r w:rsidRPr="00DD0143">
        <w:rPr>
          <w:rFonts w:ascii="Arial" w:hAnsi="Arial" w:cs="Arial"/>
          <w:sz w:val="24"/>
          <w:szCs w:val="24"/>
        </w:rPr>
        <w:t>uvježbavanje</w:t>
      </w:r>
      <w:proofErr w:type="spellEnd"/>
      <w:r w:rsidRPr="00DD0143">
        <w:rPr>
          <w:rFonts w:ascii="Arial" w:hAnsi="Arial" w:cs="Arial"/>
          <w:sz w:val="24"/>
          <w:szCs w:val="24"/>
        </w:rPr>
        <w:t xml:space="preserve"> </w:t>
      </w:r>
      <w:proofErr w:type="spellStart"/>
      <w:r w:rsidRPr="00DD0143">
        <w:rPr>
          <w:rFonts w:ascii="Arial" w:hAnsi="Arial" w:cs="Arial"/>
          <w:sz w:val="24"/>
          <w:szCs w:val="24"/>
        </w:rPr>
        <w:t>njihovih</w:t>
      </w:r>
      <w:proofErr w:type="spellEnd"/>
      <w:r w:rsidRPr="00DD0143">
        <w:rPr>
          <w:rFonts w:ascii="Arial" w:hAnsi="Arial" w:cs="Arial"/>
          <w:sz w:val="24"/>
          <w:szCs w:val="24"/>
        </w:rPr>
        <w:t xml:space="preserve"> </w:t>
      </w:r>
      <w:proofErr w:type="spellStart"/>
      <w:r w:rsidRPr="00DD0143">
        <w:rPr>
          <w:rFonts w:ascii="Arial" w:hAnsi="Arial" w:cs="Arial"/>
          <w:sz w:val="24"/>
          <w:szCs w:val="24"/>
        </w:rPr>
        <w:t>organiziranih</w:t>
      </w:r>
      <w:proofErr w:type="spellEnd"/>
      <w:r w:rsidRPr="00DD0143">
        <w:rPr>
          <w:rFonts w:ascii="Arial" w:hAnsi="Arial" w:cs="Arial"/>
          <w:sz w:val="24"/>
          <w:szCs w:val="24"/>
        </w:rPr>
        <w:t xml:space="preserve"> </w:t>
      </w:r>
      <w:proofErr w:type="spellStart"/>
      <w:r w:rsidRPr="00DD0143">
        <w:rPr>
          <w:rFonts w:ascii="Arial" w:hAnsi="Arial" w:cs="Arial"/>
          <w:sz w:val="24"/>
          <w:szCs w:val="24"/>
        </w:rPr>
        <w:t>operativnih</w:t>
      </w:r>
      <w:proofErr w:type="spellEnd"/>
      <w:r w:rsidRPr="00DD0143">
        <w:rPr>
          <w:rFonts w:ascii="Arial" w:hAnsi="Arial" w:cs="Arial"/>
          <w:sz w:val="24"/>
          <w:szCs w:val="24"/>
        </w:rPr>
        <w:t xml:space="preserve"> </w:t>
      </w:r>
      <w:proofErr w:type="spellStart"/>
      <w:r w:rsidRPr="00DD0143">
        <w:rPr>
          <w:rFonts w:ascii="Arial" w:hAnsi="Arial" w:cs="Arial"/>
          <w:sz w:val="24"/>
          <w:szCs w:val="24"/>
        </w:rPr>
        <w:t>snaga</w:t>
      </w:r>
      <w:proofErr w:type="spellEnd"/>
      <w:r w:rsidRPr="00DD0143">
        <w:rPr>
          <w:rFonts w:ascii="Arial" w:hAnsi="Arial" w:cs="Arial"/>
          <w:sz w:val="24"/>
          <w:szCs w:val="24"/>
        </w:rPr>
        <w:t xml:space="preserve"> </w:t>
      </w:r>
      <w:proofErr w:type="spellStart"/>
      <w:r w:rsidRPr="00DD0143">
        <w:rPr>
          <w:rFonts w:ascii="Arial" w:hAnsi="Arial" w:cs="Arial"/>
          <w:sz w:val="24"/>
          <w:szCs w:val="24"/>
        </w:rPr>
        <w:t>kao</w:t>
      </w:r>
      <w:proofErr w:type="spellEnd"/>
      <w:r w:rsidRPr="00DD0143">
        <w:rPr>
          <w:rFonts w:ascii="Arial" w:hAnsi="Arial" w:cs="Arial"/>
          <w:sz w:val="24"/>
          <w:szCs w:val="24"/>
        </w:rPr>
        <w:t xml:space="preserve"> i </w:t>
      </w:r>
      <w:proofErr w:type="spellStart"/>
      <w:r w:rsidRPr="00DD0143">
        <w:rPr>
          <w:rFonts w:ascii="Arial" w:hAnsi="Arial" w:cs="Arial"/>
          <w:sz w:val="24"/>
          <w:szCs w:val="24"/>
        </w:rPr>
        <w:t>način</w:t>
      </w:r>
      <w:proofErr w:type="spellEnd"/>
      <w:r w:rsidRPr="00DD0143">
        <w:rPr>
          <w:rFonts w:ascii="Arial" w:hAnsi="Arial" w:cs="Arial"/>
          <w:sz w:val="24"/>
          <w:szCs w:val="24"/>
        </w:rPr>
        <w:t xml:space="preserve"> </w:t>
      </w:r>
      <w:proofErr w:type="spellStart"/>
      <w:r w:rsidRPr="00DD0143">
        <w:rPr>
          <w:rFonts w:ascii="Arial" w:hAnsi="Arial" w:cs="Arial"/>
          <w:sz w:val="24"/>
          <w:szCs w:val="24"/>
        </w:rPr>
        <w:t>međusobne</w:t>
      </w:r>
      <w:proofErr w:type="spellEnd"/>
      <w:r w:rsidRPr="00DD0143">
        <w:rPr>
          <w:rFonts w:ascii="Arial" w:hAnsi="Arial" w:cs="Arial"/>
          <w:sz w:val="24"/>
          <w:szCs w:val="24"/>
        </w:rPr>
        <w:t xml:space="preserve"> </w:t>
      </w:r>
      <w:proofErr w:type="spellStart"/>
      <w:r w:rsidRPr="00DD0143">
        <w:rPr>
          <w:rFonts w:ascii="Arial" w:hAnsi="Arial" w:cs="Arial"/>
          <w:sz w:val="24"/>
          <w:szCs w:val="24"/>
        </w:rPr>
        <w:lastRenderedPageBreak/>
        <w:t>koordinacije</w:t>
      </w:r>
      <w:proofErr w:type="spellEnd"/>
      <w:r w:rsidRPr="00DD0143">
        <w:rPr>
          <w:rFonts w:ascii="Arial" w:hAnsi="Arial" w:cs="Arial"/>
          <w:sz w:val="24"/>
          <w:szCs w:val="24"/>
        </w:rPr>
        <w:t xml:space="preserve"> u </w:t>
      </w:r>
      <w:proofErr w:type="spellStart"/>
      <w:r w:rsidRPr="00DD0143">
        <w:rPr>
          <w:rFonts w:ascii="Arial" w:hAnsi="Arial" w:cs="Arial"/>
          <w:sz w:val="24"/>
          <w:szCs w:val="24"/>
        </w:rPr>
        <w:t>izvršavanju</w:t>
      </w:r>
      <w:proofErr w:type="spellEnd"/>
      <w:r w:rsidRPr="00DD0143">
        <w:rPr>
          <w:rFonts w:ascii="Arial" w:hAnsi="Arial" w:cs="Arial"/>
          <w:sz w:val="24"/>
          <w:szCs w:val="24"/>
        </w:rPr>
        <w:t xml:space="preserve"> </w:t>
      </w:r>
      <w:proofErr w:type="spellStart"/>
      <w:r w:rsidRPr="00DD0143">
        <w:rPr>
          <w:rFonts w:ascii="Arial" w:hAnsi="Arial" w:cs="Arial"/>
          <w:sz w:val="24"/>
          <w:szCs w:val="24"/>
        </w:rPr>
        <w:t>zadaća</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i </w:t>
      </w:r>
      <w:proofErr w:type="spellStart"/>
      <w:r w:rsidRPr="00DD0143">
        <w:rPr>
          <w:rFonts w:ascii="Arial" w:hAnsi="Arial" w:cs="Arial"/>
          <w:sz w:val="24"/>
          <w:szCs w:val="24"/>
        </w:rPr>
        <w:t>spašavanja</w:t>
      </w:r>
      <w:proofErr w:type="spellEnd"/>
      <w:r w:rsidRPr="00DD0143">
        <w:rPr>
          <w:rFonts w:ascii="Arial" w:hAnsi="Arial" w:cs="Arial"/>
          <w:sz w:val="24"/>
          <w:szCs w:val="24"/>
        </w:rPr>
        <w:t xml:space="preserve"> </w:t>
      </w:r>
      <w:proofErr w:type="spellStart"/>
      <w:r w:rsidRPr="00DD0143">
        <w:rPr>
          <w:rFonts w:ascii="Arial" w:hAnsi="Arial" w:cs="Arial"/>
          <w:sz w:val="24"/>
          <w:szCs w:val="24"/>
        </w:rPr>
        <w:t>sa</w:t>
      </w:r>
      <w:proofErr w:type="spellEnd"/>
      <w:r w:rsidRPr="00DD0143">
        <w:rPr>
          <w:rFonts w:ascii="Arial" w:hAnsi="Arial" w:cs="Arial"/>
          <w:sz w:val="24"/>
          <w:szCs w:val="24"/>
        </w:rPr>
        <w:t xml:space="preserve"> </w:t>
      </w:r>
      <w:proofErr w:type="spellStart"/>
      <w:r w:rsidRPr="00DD0143">
        <w:rPr>
          <w:rFonts w:ascii="Arial" w:hAnsi="Arial" w:cs="Arial"/>
          <w:sz w:val="24"/>
          <w:szCs w:val="24"/>
        </w:rPr>
        <w:t>ciljem</w:t>
      </w:r>
      <w:proofErr w:type="spellEnd"/>
      <w:r w:rsidRPr="00DD0143">
        <w:rPr>
          <w:rFonts w:ascii="Arial" w:hAnsi="Arial" w:cs="Arial"/>
          <w:sz w:val="24"/>
          <w:szCs w:val="24"/>
        </w:rPr>
        <w:t xml:space="preserve"> </w:t>
      </w:r>
      <w:proofErr w:type="spellStart"/>
      <w:r w:rsidRPr="00DD0143">
        <w:rPr>
          <w:rFonts w:ascii="Arial" w:hAnsi="Arial" w:cs="Arial"/>
          <w:sz w:val="24"/>
          <w:szCs w:val="24"/>
        </w:rPr>
        <w:t>što</w:t>
      </w:r>
      <w:proofErr w:type="spellEnd"/>
      <w:r w:rsidRPr="00DD0143">
        <w:rPr>
          <w:rFonts w:ascii="Arial" w:hAnsi="Arial" w:cs="Arial"/>
          <w:sz w:val="24"/>
          <w:szCs w:val="24"/>
        </w:rPr>
        <w:t xml:space="preserve"> </w:t>
      </w:r>
      <w:proofErr w:type="spellStart"/>
      <w:r w:rsidRPr="00DD0143">
        <w:rPr>
          <w:rFonts w:ascii="Arial" w:hAnsi="Arial" w:cs="Arial"/>
          <w:sz w:val="24"/>
          <w:szCs w:val="24"/>
        </w:rPr>
        <w:t>kvalitetnijeg</w:t>
      </w:r>
      <w:proofErr w:type="spellEnd"/>
      <w:r w:rsidRPr="00DD0143">
        <w:rPr>
          <w:rFonts w:ascii="Arial" w:hAnsi="Arial" w:cs="Arial"/>
          <w:sz w:val="24"/>
          <w:szCs w:val="24"/>
        </w:rPr>
        <w:t xml:space="preserve"> </w:t>
      </w:r>
      <w:proofErr w:type="spellStart"/>
      <w:r w:rsidRPr="00DD0143">
        <w:rPr>
          <w:rFonts w:ascii="Arial" w:hAnsi="Arial" w:cs="Arial"/>
          <w:sz w:val="24"/>
          <w:szCs w:val="24"/>
        </w:rPr>
        <w:t>razvoja</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w:t>
      </w:r>
    </w:p>
    <w:p w14:paraId="1E69C7BC" w14:textId="77777777" w:rsidR="00D87FC0" w:rsidRPr="00DD0143" w:rsidRDefault="00D87FC0" w:rsidP="00D87FC0">
      <w:pPr>
        <w:jc w:val="both"/>
        <w:rPr>
          <w:rFonts w:ascii="Arial" w:hAnsi="Arial" w:cs="Arial"/>
          <w:sz w:val="24"/>
          <w:szCs w:val="24"/>
        </w:rPr>
      </w:pPr>
    </w:p>
    <w:p w14:paraId="5B2048D2" w14:textId="77777777" w:rsidR="00D87FC0" w:rsidRPr="00DD0143" w:rsidRDefault="00D87FC0" w:rsidP="00D87FC0">
      <w:pPr>
        <w:jc w:val="both"/>
        <w:rPr>
          <w:rFonts w:ascii="Arial" w:hAnsi="Arial" w:cs="Arial"/>
          <w:sz w:val="24"/>
          <w:szCs w:val="24"/>
        </w:rPr>
      </w:pPr>
      <w:r w:rsidRPr="00DD0143">
        <w:rPr>
          <w:rFonts w:ascii="Arial" w:hAnsi="Arial" w:cs="Arial"/>
          <w:sz w:val="24"/>
          <w:szCs w:val="24"/>
        </w:rPr>
        <w:t xml:space="preserve"> 6. </w:t>
      </w:r>
      <w:proofErr w:type="spellStart"/>
      <w:r w:rsidRPr="00DD0143">
        <w:rPr>
          <w:rFonts w:ascii="Arial" w:hAnsi="Arial" w:cs="Arial"/>
          <w:sz w:val="24"/>
          <w:szCs w:val="24"/>
        </w:rPr>
        <w:t>Prema</w:t>
      </w:r>
      <w:proofErr w:type="spellEnd"/>
      <w:r w:rsidRPr="00DD0143">
        <w:rPr>
          <w:rFonts w:ascii="Arial" w:hAnsi="Arial" w:cs="Arial"/>
          <w:sz w:val="24"/>
          <w:szCs w:val="24"/>
        </w:rPr>
        <w:t xml:space="preserve"> </w:t>
      </w:r>
      <w:proofErr w:type="spellStart"/>
      <w:r w:rsidRPr="00DD0143">
        <w:rPr>
          <w:rFonts w:ascii="Arial" w:hAnsi="Arial" w:cs="Arial"/>
          <w:sz w:val="24"/>
          <w:szCs w:val="24"/>
        </w:rPr>
        <w:t>ovom</w:t>
      </w:r>
      <w:proofErr w:type="spellEnd"/>
      <w:r w:rsidRPr="00DD0143">
        <w:rPr>
          <w:rFonts w:ascii="Arial" w:hAnsi="Arial" w:cs="Arial"/>
          <w:sz w:val="24"/>
          <w:szCs w:val="24"/>
        </w:rPr>
        <w:t xml:space="preserve"> </w:t>
      </w:r>
      <w:proofErr w:type="spellStart"/>
      <w:r w:rsidRPr="00DD0143">
        <w:rPr>
          <w:rFonts w:ascii="Arial" w:hAnsi="Arial" w:cs="Arial"/>
          <w:sz w:val="24"/>
          <w:szCs w:val="24"/>
        </w:rPr>
        <w:t>Izvještaju</w:t>
      </w:r>
      <w:proofErr w:type="spellEnd"/>
      <w:r w:rsidRPr="00DD0143">
        <w:rPr>
          <w:rFonts w:ascii="Arial" w:hAnsi="Arial" w:cs="Arial"/>
          <w:sz w:val="24"/>
          <w:szCs w:val="24"/>
        </w:rPr>
        <w:t xml:space="preserve"> </w:t>
      </w:r>
      <w:proofErr w:type="spellStart"/>
      <w:r w:rsidRPr="00DD0143">
        <w:rPr>
          <w:rFonts w:ascii="Arial" w:hAnsi="Arial" w:cs="Arial"/>
          <w:sz w:val="24"/>
          <w:szCs w:val="24"/>
        </w:rPr>
        <w:t>stanje</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u </w:t>
      </w:r>
      <w:proofErr w:type="spellStart"/>
      <w:r w:rsidRPr="00DD0143">
        <w:rPr>
          <w:rFonts w:ascii="Arial" w:hAnsi="Arial" w:cs="Arial"/>
          <w:sz w:val="24"/>
          <w:szCs w:val="24"/>
        </w:rPr>
        <w:t>Općini</w:t>
      </w:r>
      <w:proofErr w:type="spellEnd"/>
      <w:r w:rsidRPr="00DD0143">
        <w:rPr>
          <w:rFonts w:ascii="Arial" w:hAnsi="Arial" w:cs="Arial"/>
          <w:sz w:val="24"/>
          <w:szCs w:val="24"/>
        </w:rPr>
        <w:t xml:space="preserve"> je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razini</w:t>
      </w:r>
      <w:proofErr w:type="spellEnd"/>
      <w:r w:rsidRPr="00DD0143">
        <w:rPr>
          <w:rFonts w:ascii="Arial" w:hAnsi="Arial" w:cs="Arial"/>
          <w:sz w:val="24"/>
          <w:szCs w:val="24"/>
        </w:rPr>
        <w:t xml:space="preserve"> </w:t>
      </w:r>
      <w:proofErr w:type="spellStart"/>
      <w:r w:rsidRPr="00DD0143">
        <w:rPr>
          <w:rFonts w:ascii="Arial" w:hAnsi="Arial" w:cs="Arial"/>
          <w:sz w:val="24"/>
          <w:szCs w:val="24"/>
        </w:rPr>
        <w:t>koja</w:t>
      </w:r>
      <w:proofErr w:type="spellEnd"/>
      <w:r w:rsidRPr="00DD0143">
        <w:rPr>
          <w:rFonts w:ascii="Arial" w:hAnsi="Arial" w:cs="Arial"/>
          <w:sz w:val="24"/>
          <w:szCs w:val="24"/>
        </w:rPr>
        <w:t xml:space="preserve"> </w:t>
      </w:r>
      <w:proofErr w:type="spellStart"/>
      <w:r w:rsidRPr="00DD0143">
        <w:rPr>
          <w:rFonts w:ascii="Arial" w:hAnsi="Arial" w:cs="Arial"/>
          <w:sz w:val="24"/>
          <w:szCs w:val="24"/>
        </w:rPr>
        <w:t>osigurava</w:t>
      </w:r>
      <w:proofErr w:type="spellEnd"/>
      <w:r w:rsidRPr="00DD0143">
        <w:rPr>
          <w:rFonts w:ascii="Arial" w:hAnsi="Arial" w:cs="Arial"/>
          <w:sz w:val="24"/>
          <w:szCs w:val="24"/>
        </w:rPr>
        <w:t xml:space="preserve"> </w:t>
      </w:r>
      <w:proofErr w:type="spellStart"/>
      <w:r w:rsidRPr="00DD0143">
        <w:rPr>
          <w:rFonts w:ascii="Arial" w:hAnsi="Arial" w:cs="Arial"/>
          <w:sz w:val="24"/>
          <w:szCs w:val="24"/>
        </w:rPr>
        <w:t>uspješno</w:t>
      </w:r>
      <w:proofErr w:type="spellEnd"/>
      <w:r w:rsidRPr="00DD0143">
        <w:rPr>
          <w:rFonts w:ascii="Arial" w:hAnsi="Arial" w:cs="Arial"/>
          <w:sz w:val="24"/>
          <w:szCs w:val="24"/>
        </w:rPr>
        <w:t xml:space="preserve"> </w:t>
      </w:r>
      <w:proofErr w:type="spellStart"/>
      <w:r w:rsidRPr="00DD0143">
        <w:rPr>
          <w:rFonts w:ascii="Arial" w:hAnsi="Arial" w:cs="Arial"/>
          <w:sz w:val="24"/>
          <w:szCs w:val="24"/>
        </w:rPr>
        <w:t>funkcioniranje</w:t>
      </w:r>
      <w:proofErr w:type="spellEnd"/>
      <w:r w:rsidRPr="00DD0143">
        <w:rPr>
          <w:rFonts w:ascii="Arial" w:hAnsi="Arial" w:cs="Arial"/>
          <w:sz w:val="24"/>
          <w:szCs w:val="24"/>
        </w:rPr>
        <w:t xml:space="preserve"> </w:t>
      </w:r>
      <w:proofErr w:type="spellStart"/>
      <w:r w:rsidRPr="00DD0143">
        <w:rPr>
          <w:rFonts w:ascii="Arial" w:hAnsi="Arial" w:cs="Arial"/>
          <w:sz w:val="24"/>
          <w:szCs w:val="24"/>
        </w:rPr>
        <w:t>sustava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r w:rsidRPr="00DD0143">
        <w:rPr>
          <w:rFonts w:ascii="Arial" w:hAnsi="Arial" w:cs="Arial"/>
          <w:sz w:val="24"/>
          <w:szCs w:val="24"/>
        </w:rPr>
        <w:t xml:space="preserve"> </w:t>
      </w:r>
      <w:proofErr w:type="spellStart"/>
      <w:r w:rsidRPr="00DD0143">
        <w:rPr>
          <w:rFonts w:ascii="Arial" w:hAnsi="Arial" w:cs="Arial"/>
          <w:sz w:val="24"/>
          <w:szCs w:val="24"/>
        </w:rPr>
        <w:t>kako</w:t>
      </w:r>
      <w:proofErr w:type="spellEnd"/>
      <w:r w:rsidRPr="00DD0143">
        <w:rPr>
          <w:rFonts w:ascii="Arial" w:hAnsi="Arial" w:cs="Arial"/>
          <w:sz w:val="24"/>
          <w:szCs w:val="24"/>
        </w:rPr>
        <w:t xml:space="preserve"> u </w:t>
      </w:r>
      <w:proofErr w:type="spellStart"/>
      <w:r w:rsidRPr="00DD0143">
        <w:rPr>
          <w:rFonts w:ascii="Arial" w:hAnsi="Arial" w:cs="Arial"/>
          <w:sz w:val="24"/>
          <w:szCs w:val="24"/>
        </w:rPr>
        <w:t>redovitim</w:t>
      </w:r>
      <w:proofErr w:type="spellEnd"/>
      <w:r w:rsidRPr="00DD0143">
        <w:rPr>
          <w:rFonts w:ascii="Arial" w:hAnsi="Arial" w:cs="Arial"/>
          <w:sz w:val="24"/>
          <w:szCs w:val="24"/>
        </w:rPr>
        <w:t xml:space="preserve"> </w:t>
      </w:r>
      <w:proofErr w:type="spellStart"/>
      <w:r w:rsidRPr="00DD0143">
        <w:rPr>
          <w:rFonts w:ascii="Arial" w:hAnsi="Arial" w:cs="Arial"/>
          <w:sz w:val="24"/>
          <w:szCs w:val="24"/>
        </w:rPr>
        <w:t>aktivnostima</w:t>
      </w:r>
      <w:proofErr w:type="spellEnd"/>
      <w:r w:rsidRPr="00DD0143">
        <w:rPr>
          <w:rFonts w:ascii="Arial" w:hAnsi="Arial" w:cs="Arial"/>
          <w:sz w:val="24"/>
          <w:szCs w:val="24"/>
        </w:rPr>
        <w:t xml:space="preserve"> </w:t>
      </w:r>
      <w:proofErr w:type="spellStart"/>
      <w:r w:rsidRPr="00DD0143">
        <w:rPr>
          <w:rFonts w:ascii="Arial" w:hAnsi="Arial" w:cs="Arial"/>
          <w:sz w:val="24"/>
          <w:szCs w:val="24"/>
        </w:rPr>
        <w:t>tako</w:t>
      </w:r>
      <w:proofErr w:type="spellEnd"/>
      <w:r w:rsidRPr="00DD0143">
        <w:rPr>
          <w:rFonts w:ascii="Arial" w:hAnsi="Arial" w:cs="Arial"/>
          <w:sz w:val="24"/>
          <w:szCs w:val="24"/>
        </w:rPr>
        <w:t xml:space="preserve"> i u </w:t>
      </w:r>
      <w:proofErr w:type="spellStart"/>
      <w:r w:rsidRPr="00DD0143">
        <w:rPr>
          <w:rFonts w:ascii="Arial" w:hAnsi="Arial" w:cs="Arial"/>
          <w:sz w:val="24"/>
          <w:szCs w:val="24"/>
        </w:rPr>
        <w:t>izvanrednim</w:t>
      </w:r>
      <w:proofErr w:type="spellEnd"/>
      <w:r w:rsidRPr="00DD0143">
        <w:rPr>
          <w:rFonts w:ascii="Arial" w:hAnsi="Arial" w:cs="Arial"/>
          <w:sz w:val="24"/>
          <w:szCs w:val="24"/>
        </w:rPr>
        <w:t xml:space="preserve"> </w:t>
      </w:r>
      <w:proofErr w:type="spellStart"/>
      <w:r w:rsidRPr="00DD0143">
        <w:rPr>
          <w:rFonts w:ascii="Arial" w:hAnsi="Arial" w:cs="Arial"/>
          <w:sz w:val="24"/>
          <w:szCs w:val="24"/>
        </w:rPr>
        <w:t>situacijama</w:t>
      </w:r>
      <w:proofErr w:type="spellEnd"/>
      <w:r w:rsidRPr="00DD0143">
        <w:rPr>
          <w:rFonts w:ascii="Arial" w:hAnsi="Arial" w:cs="Arial"/>
          <w:sz w:val="24"/>
          <w:szCs w:val="24"/>
        </w:rPr>
        <w:t>.</w:t>
      </w:r>
    </w:p>
    <w:p w14:paraId="00967A22" w14:textId="78129AD3" w:rsidR="00D87FC0" w:rsidRDefault="00D87FC0" w:rsidP="00D87FC0">
      <w:pPr>
        <w:spacing w:line="276" w:lineRule="auto"/>
        <w:jc w:val="both"/>
        <w:rPr>
          <w:rFonts w:ascii="Arial" w:hAnsi="Arial" w:cs="Arial"/>
          <w:sz w:val="24"/>
          <w:szCs w:val="24"/>
        </w:rPr>
      </w:pPr>
      <w:r w:rsidRPr="00DD0143">
        <w:rPr>
          <w:rFonts w:ascii="Arial" w:hAnsi="Arial" w:cs="Arial"/>
          <w:sz w:val="24"/>
          <w:szCs w:val="24"/>
        </w:rPr>
        <w:t xml:space="preserve"> </w:t>
      </w:r>
    </w:p>
    <w:p w14:paraId="7CCA9ABE" w14:textId="77777777" w:rsidR="003D6EC7" w:rsidRPr="00DD0143" w:rsidRDefault="003D6EC7" w:rsidP="00D87FC0">
      <w:pPr>
        <w:spacing w:line="276" w:lineRule="auto"/>
        <w:jc w:val="both"/>
        <w:rPr>
          <w:rFonts w:ascii="Arial" w:hAnsi="Arial" w:cs="Arial"/>
          <w:b/>
          <w:color w:val="FF0000"/>
          <w:sz w:val="24"/>
          <w:szCs w:val="24"/>
        </w:rPr>
      </w:pPr>
    </w:p>
    <w:p w14:paraId="04FA1DB4" w14:textId="0A523366" w:rsidR="00D87FC0" w:rsidRPr="00DD0143" w:rsidRDefault="00D87FC0" w:rsidP="006C37B4">
      <w:pPr>
        <w:rPr>
          <w:rFonts w:ascii="Arial" w:hAnsi="Arial" w:cs="Arial"/>
          <w:sz w:val="24"/>
          <w:szCs w:val="24"/>
          <w:lang w:val="hr-HR"/>
        </w:rPr>
      </w:pPr>
    </w:p>
    <w:p w14:paraId="0E8A7B97" w14:textId="71B417C9" w:rsidR="00D87FC0" w:rsidRPr="00DD0143" w:rsidRDefault="00D87FC0" w:rsidP="00D87FC0">
      <w:pPr>
        <w:pStyle w:val="ListParagraph"/>
        <w:numPr>
          <w:ilvl w:val="0"/>
          <w:numId w:val="116"/>
        </w:numPr>
        <w:jc w:val="center"/>
        <w:rPr>
          <w:rFonts w:ascii="Arial" w:hAnsi="Arial" w:cs="Arial"/>
          <w:sz w:val="24"/>
          <w:szCs w:val="24"/>
          <w:lang w:val="hr-HR"/>
        </w:rPr>
      </w:pPr>
    </w:p>
    <w:p w14:paraId="2501623F" w14:textId="53E732C4" w:rsidR="00D87FC0" w:rsidRPr="00DD0143" w:rsidRDefault="00D87FC0" w:rsidP="006C37B4">
      <w:pPr>
        <w:rPr>
          <w:rFonts w:ascii="Arial" w:hAnsi="Arial" w:cs="Arial"/>
          <w:sz w:val="24"/>
          <w:szCs w:val="24"/>
          <w:lang w:val="hr-HR"/>
        </w:rPr>
      </w:pPr>
    </w:p>
    <w:p w14:paraId="67936E34" w14:textId="21CE04F6" w:rsidR="00D87FC0" w:rsidRDefault="00D87FC0" w:rsidP="006C37B4">
      <w:pPr>
        <w:rPr>
          <w:rFonts w:ascii="Arial" w:hAnsi="Arial" w:cs="Arial"/>
          <w:sz w:val="24"/>
          <w:szCs w:val="24"/>
          <w:lang w:val="hr-HR"/>
        </w:rPr>
      </w:pPr>
    </w:p>
    <w:p w14:paraId="77A10A3C" w14:textId="77777777" w:rsidR="003D6EC7" w:rsidRPr="00DD0143" w:rsidRDefault="003D6EC7" w:rsidP="006C37B4">
      <w:pPr>
        <w:rPr>
          <w:rFonts w:ascii="Arial" w:hAnsi="Arial" w:cs="Arial"/>
          <w:sz w:val="24"/>
          <w:szCs w:val="24"/>
          <w:lang w:val="hr-HR"/>
        </w:rPr>
      </w:pPr>
    </w:p>
    <w:p w14:paraId="096F3BFE" w14:textId="039F623D" w:rsidR="00D87FC0" w:rsidRDefault="00D87FC0" w:rsidP="00D87FC0">
      <w:pPr>
        <w:pStyle w:val="Bezproreda"/>
        <w:spacing w:line="276" w:lineRule="auto"/>
        <w:ind w:firstLine="708"/>
        <w:jc w:val="both"/>
        <w:rPr>
          <w:rFonts w:ascii="Arial" w:hAnsi="Arial" w:cs="Arial"/>
          <w:sz w:val="24"/>
          <w:szCs w:val="24"/>
        </w:rPr>
      </w:pPr>
      <w:r w:rsidRPr="00DD0143">
        <w:rPr>
          <w:rFonts w:ascii="Arial" w:hAnsi="Arial" w:cs="Arial"/>
          <w:sz w:val="24"/>
          <w:szCs w:val="24"/>
        </w:rPr>
        <w:t>Temeljem članka 17. stavka 1. alineja 1. Zakona o sustavu civilne zaštite („Narodne novine“ broj  82/15, 118/18, 31/20) i članka 547  Statuta Općine Brtonigla-Verteneglio (Službene novine Općine Brtonigla-Verteneglio br. 03/18, 03/21 i 07/21-Proč.tekst) Općinsko  vijeće Općine Brtonigla-Verteneglio, na svojoj  7. sjednici održanoj dana 31. siječnja 2022.godine,  donosi</w:t>
      </w:r>
    </w:p>
    <w:p w14:paraId="14887157" w14:textId="77777777" w:rsidR="003D6EC7" w:rsidRPr="00DD0143" w:rsidRDefault="003D6EC7" w:rsidP="00D87FC0">
      <w:pPr>
        <w:pStyle w:val="Bezproreda"/>
        <w:spacing w:line="276" w:lineRule="auto"/>
        <w:ind w:firstLine="708"/>
        <w:jc w:val="both"/>
        <w:rPr>
          <w:rFonts w:ascii="Arial" w:hAnsi="Arial" w:cs="Arial"/>
          <w:sz w:val="24"/>
          <w:szCs w:val="24"/>
        </w:rPr>
      </w:pPr>
    </w:p>
    <w:p w14:paraId="0B5D36B9" w14:textId="77777777" w:rsidR="00D87FC0" w:rsidRPr="00DD0143" w:rsidRDefault="00D87FC0" w:rsidP="00D87FC0">
      <w:pPr>
        <w:jc w:val="both"/>
        <w:rPr>
          <w:rFonts w:ascii="Arial" w:hAnsi="Arial" w:cs="Arial"/>
          <w:b/>
          <w:sz w:val="24"/>
          <w:szCs w:val="24"/>
          <w:lang w:val="hr-HR"/>
        </w:rPr>
      </w:pPr>
    </w:p>
    <w:p w14:paraId="12091A92" w14:textId="77777777" w:rsidR="00D87FC0" w:rsidRPr="00DD0143" w:rsidRDefault="00D87FC0" w:rsidP="00D87FC0">
      <w:pPr>
        <w:jc w:val="center"/>
        <w:rPr>
          <w:rFonts w:ascii="Arial" w:hAnsi="Arial" w:cs="Arial"/>
          <w:b/>
          <w:sz w:val="24"/>
          <w:szCs w:val="24"/>
          <w:lang w:val="hr-HR"/>
        </w:rPr>
      </w:pPr>
      <w:r w:rsidRPr="00DD0143">
        <w:rPr>
          <w:rFonts w:ascii="Arial" w:hAnsi="Arial" w:cs="Arial"/>
          <w:b/>
          <w:sz w:val="24"/>
          <w:szCs w:val="24"/>
          <w:lang w:val="hr-HR"/>
        </w:rPr>
        <w:t xml:space="preserve">   ZAKLJUČAK O PRIHVAĆANJU</w:t>
      </w:r>
    </w:p>
    <w:p w14:paraId="024D11D5" w14:textId="77777777" w:rsidR="00D87FC0" w:rsidRPr="00DD0143" w:rsidRDefault="00D87FC0" w:rsidP="00D87FC0">
      <w:pPr>
        <w:pStyle w:val="Default"/>
        <w:spacing w:line="276" w:lineRule="auto"/>
        <w:ind w:right="-540"/>
        <w:jc w:val="center"/>
        <w:rPr>
          <w:rFonts w:ascii="Arial" w:hAnsi="Arial" w:cs="Arial"/>
          <w:b/>
          <w:bCs/>
          <w:color w:val="auto"/>
        </w:rPr>
      </w:pPr>
      <w:r w:rsidRPr="00DD0143">
        <w:rPr>
          <w:rFonts w:ascii="Arial" w:hAnsi="Arial" w:cs="Arial"/>
          <w:b/>
          <w:bCs/>
          <w:color w:val="auto"/>
        </w:rPr>
        <w:t>GODIŠNJEG PLANA RAZVOJA SUSTAVA CIVILNE ZAŠTITE</w:t>
      </w:r>
    </w:p>
    <w:p w14:paraId="61B1D418" w14:textId="77777777" w:rsidR="00D87FC0" w:rsidRPr="00DD0143" w:rsidRDefault="00D87FC0" w:rsidP="00D87FC0">
      <w:pPr>
        <w:pStyle w:val="Default"/>
        <w:spacing w:line="276" w:lineRule="auto"/>
        <w:ind w:right="-540"/>
        <w:jc w:val="center"/>
        <w:rPr>
          <w:rFonts w:ascii="Arial" w:hAnsi="Arial" w:cs="Arial"/>
          <w:b/>
          <w:bCs/>
          <w:color w:val="auto"/>
        </w:rPr>
      </w:pPr>
      <w:r w:rsidRPr="00DD0143">
        <w:rPr>
          <w:rFonts w:ascii="Arial" w:hAnsi="Arial" w:cs="Arial"/>
          <w:b/>
          <w:bCs/>
          <w:color w:val="auto"/>
        </w:rPr>
        <w:t>NA PODRUČJU OPĆINA BRTONIGLA-VERTENEGLIO</w:t>
      </w:r>
    </w:p>
    <w:p w14:paraId="7E229401" w14:textId="5170CC67" w:rsidR="00D87FC0" w:rsidRDefault="00D87FC0" w:rsidP="00D87FC0">
      <w:pPr>
        <w:pStyle w:val="Default"/>
        <w:spacing w:line="276" w:lineRule="auto"/>
        <w:ind w:right="-540"/>
        <w:jc w:val="center"/>
        <w:rPr>
          <w:rFonts w:ascii="Arial" w:hAnsi="Arial" w:cs="Arial"/>
          <w:b/>
          <w:bCs/>
          <w:color w:val="auto"/>
        </w:rPr>
      </w:pPr>
      <w:r w:rsidRPr="00DD0143">
        <w:rPr>
          <w:rFonts w:ascii="Arial" w:hAnsi="Arial" w:cs="Arial"/>
          <w:b/>
          <w:bCs/>
          <w:color w:val="auto"/>
        </w:rPr>
        <w:t>ZA 2022. GODINU</w:t>
      </w:r>
    </w:p>
    <w:p w14:paraId="6F5E754A" w14:textId="77777777" w:rsidR="003D6EC7" w:rsidRPr="00DD0143" w:rsidRDefault="003D6EC7" w:rsidP="00D87FC0">
      <w:pPr>
        <w:pStyle w:val="Default"/>
        <w:spacing w:line="276" w:lineRule="auto"/>
        <w:ind w:right="-540"/>
        <w:jc w:val="center"/>
        <w:rPr>
          <w:rFonts w:ascii="Arial" w:hAnsi="Arial" w:cs="Arial"/>
          <w:b/>
          <w:bCs/>
          <w:color w:val="auto"/>
        </w:rPr>
      </w:pPr>
    </w:p>
    <w:p w14:paraId="0F94E1CD" w14:textId="77777777" w:rsidR="00D87FC0" w:rsidRPr="00DD0143" w:rsidRDefault="00D87FC0" w:rsidP="00D87FC0">
      <w:pPr>
        <w:jc w:val="both"/>
        <w:rPr>
          <w:rFonts w:ascii="Arial" w:hAnsi="Arial" w:cs="Arial"/>
          <w:b/>
          <w:sz w:val="24"/>
          <w:szCs w:val="24"/>
          <w:lang w:val="it-IT"/>
        </w:rPr>
      </w:pPr>
    </w:p>
    <w:p w14:paraId="5DA73DA1" w14:textId="77777777" w:rsidR="00D87FC0" w:rsidRPr="00DD0143" w:rsidRDefault="00D87FC0" w:rsidP="00D87FC0">
      <w:pPr>
        <w:jc w:val="center"/>
        <w:rPr>
          <w:rFonts w:ascii="Arial" w:hAnsi="Arial" w:cs="Arial"/>
          <w:b/>
          <w:sz w:val="24"/>
          <w:szCs w:val="24"/>
          <w:lang w:val="it-IT"/>
        </w:rPr>
      </w:pPr>
      <w:r w:rsidRPr="00DD0143">
        <w:rPr>
          <w:rFonts w:ascii="Arial" w:hAnsi="Arial" w:cs="Arial"/>
          <w:b/>
          <w:sz w:val="24"/>
          <w:szCs w:val="24"/>
          <w:lang w:val="it-IT"/>
        </w:rPr>
        <w:t>I.</w:t>
      </w:r>
    </w:p>
    <w:p w14:paraId="73F42041" w14:textId="77777777" w:rsidR="00D87FC0" w:rsidRPr="00DD0143" w:rsidRDefault="00D87FC0" w:rsidP="00D87FC0">
      <w:pPr>
        <w:pStyle w:val="Default"/>
        <w:spacing w:line="276" w:lineRule="auto"/>
        <w:ind w:right="-540" w:firstLine="708"/>
        <w:jc w:val="both"/>
        <w:rPr>
          <w:rFonts w:ascii="Arial" w:hAnsi="Arial" w:cs="Arial"/>
          <w:bCs/>
          <w:color w:val="auto"/>
        </w:rPr>
      </w:pPr>
      <w:r w:rsidRPr="00DD0143">
        <w:rPr>
          <w:rFonts w:ascii="Arial" w:hAnsi="Arial" w:cs="Arial"/>
          <w:color w:val="auto"/>
        </w:rPr>
        <w:t>Prihvaća se G</w:t>
      </w:r>
      <w:r w:rsidRPr="00DD0143">
        <w:rPr>
          <w:rFonts w:ascii="Arial" w:hAnsi="Arial" w:cs="Arial"/>
          <w:bCs/>
          <w:color w:val="auto"/>
        </w:rPr>
        <w:t>odišnji plan razvoja sustava civilne zaštite na području Općina Brtonigla-Verteneglio za 2022. godinu.</w:t>
      </w:r>
    </w:p>
    <w:p w14:paraId="7786447D" w14:textId="77777777" w:rsidR="00D87FC0" w:rsidRPr="00DD0143" w:rsidRDefault="00D87FC0" w:rsidP="00D87FC0">
      <w:pPr>
        <w:pStyle w:val="BodyText3"/>
        <w:rPr>
          <w:rFonts w:ascii="Arial" w:hAnsi="Arial" w:cs="Arial"/>
          <w:b/>
          <w:sz w:val="24"/>
          <w:szCs w:val="24"/>
          <w:lang w:val="it-IT"/>
        </w:rPr>
      </w:pPr>
    </w:p>
    <w:p w14:paraId="74FE5862" w14:textId="77777777" w:rsidR="00D87FC0" w:rsidRPr="00DD0143" w:rsidRDefault="00D87FC0" w:rsidP="00D87FC0">
      <w:pPr>
        <w:pStyle w:val="BodyText3"/>
        <w:jc w:val="center"/>
        <w:rPr>
          <w:rFonts w:ascii="Arial" w:hAnsi="Arial" w:cs="Arial"/>
          <w:b/>
          <w:sz w:val="24"/>
          <w:szCs w:val="24"/>
          <w:lang w:val="it-IT"/>
        </w:rPr>
      </w:pPr>
      <w:r w:rsidRPr="00DD0143">
        <w:rPr>
          <w:rFonts w:ascii="Arial" w:hAnsi="Arial" w:cs="Arial"/>
          <w:b/>
          <w:sz w:val="24"/>
          <w:szCs w:val="24"/>
          <w:lang w:val="it-IT"/>
        </w:rPr>
        <w:t>II.</w:t>
      </w:r>
    </w:p>
    <w:p w14:paraId="5C9193DF" w14:textId="77777777" w:rsidR="00D87FC0" w:rsidRPr="00DD0143" w:rsidRDefault="00D87FC0" w:rsidP="00D87FC0">
      <w:pPr>
        <w:pStyle w:val="BodyText3"/>
        <w:ind w:firstLine="720"/>
        <w:jc w:val="both"/>
        <w:rPr>
          <w:rFonts w:ascii="Arial" w:hAnsi="Arial" w:cs="Arial"/>
          <w:sz w:val="24"/>
          <w:szCs w:val="24"/>
          <w:lang w:val="it-IT"/>
        </w:rPr>
      </w:pPr>
      <w:proofErr w:type="spellStart"/>
      <w:r w:rsidRPr="00DD0143">
        <w:rPr>
          <w:rFonts w:ascii="Arial" w:hAnsi="Arial" w:cs="Arial"/>
          <w:sz w:val="24"/>
          <w:szCs w:val="24"/>
          <w:lang w:val="it-IT"/>
        </w:rPr>
        <w:t>Godišnji</w:t>
      </w:r>
      <w:proofErr w:type="spellEnd"/>
      <w:r w:rsidRPr="00DD0143">
        <w:rPr>
          <w:rFonts w:ascii="Arial" w:hAnsi="Arial" w:cs="Arial"/>
          <w:sz w:val="24"/>
          <w:szCs w:val="24"/>
          <w:lang w:val="it-IT"/>
        </w:rPr>
        <w:t xml:space="preserve"> plan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točke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ovoga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Zaključka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sastavni</w:t>
      </w:r>
      <w:proofErr w:type="spellEnd"/>
      <w:r w:rsidRPr="00DD0143">
        <w:rPr>
          <w:rFonts w:ascii="Arial" w:hAnsi="Arial" w:cs="Arial"/>
          <w:sz w:val="24"/>
          <w:szCs w:val="24"/>
          <w:lang w:val="it-IT"/>
        </w:rPr>
        <w:t xml:space="preserve"> je dio </w:t>
      </w:r>
      <w:proofErr w:type="spellStart"/>
      <w:r w:rsidRPr="00DD0143">
        <w:rPr>
          <w:rFonts w:ascii="Arial" w:hAnsi="Arial" w:cs="Arial"/>
          <w:sz w:val="24"/>
          <w:szCs w:val="24"/>
          <w:lang w:val="it-IT"/>
        </w:rPr>
        <w:t>istog</w:t>
      </w:r>
      <w:proofErr w:type="spellEnd"/>
      <w:r w:rsidRPr="00DD0143">
        <w:rPr>
          <w:rFonts w:ascii="Arial" w:hAnsi="Arial" w:cs="Arial"/>
          <w:sz w:val="24"/>
          <w:szCs w:val="24"/>
          <w:lang w:val="it-IT"/>
        </w:rPr>
        <w:t>.</w:t>
      </w:r>
    </w:p>
    <w:p w14:paraId="57E2BDFB" w14:textId="77777777" w:rsidR="00D87FC0" w:rsidRPr="00DD0143" w:rsidRDefault="00D87FC0" w:rsidP="00D87FC0">
      <w:pPr>
        <w:pStyle w:val="BodyText3"/>
        <w:jc w:val="center"/>
        <w:rPr>
          <w:rFonts w:ascii="Arial" w:hAnsi="Arial" w:cs="Arial"/>
          <w:b/>
          <w:sz w:val="24"/>
          <w:szCs w:val="24"/>
          <w:lang w:val="it-IT"/>
        </w:rPr>
      </w:pPr>
    </w:p>
    <w:p w14:paraId="309F3C92" w14:textId="77777777" w:rsidR="00D87FC0" w:rsidRPr="00DD0143" w:rsidRDefault="00D87FC0" w:rsidP="00D87FC0">
      <w:pPr>
        <w:pStyle w:val="BodyText3"/>
        <w:jc w:val="center"/>
        <w:rPr>
          <w:rFonts w:ascii="Arial" w:hAnsi="Arial" w:cs="Arial"/>
          <w:b/>
          <w:sz w:val="24"/>
          <w:szCs w:val="24"/>
          <w:lang w:val="it-IT"/>
        </w:rPr>
      </w:pPr>
      <w:r w:rsidRPr="00DD0143">
        <w:rPr>
          <w:rFonts w:ascii="Arial" w:hAnsi="Arial" w:cs="Arial"/>
          <w:b/>
          <w:sz w:val="24"/>
          <w:szCs w:val="24"/>
          <w:lang w:val="it-IT"/>
        </w:rPr>
        <w:t>III.</w:t>
      </w:r>
    </w:p>
    <w:p w14:paraId="67E38694" w14:textId="77777777" w:rsidR="00D87FC0" w:rsidRPr="00DD0143" w:rsidRDefault="00D87FC0" w:rsidP="00D87FC0">
      <w:pPr>
        <w:pStyle w:val="BodyText3"/>
        <w:ind w:firstLine="720"/>
        <w:jc w:val="both"/>
        <w:rPr>
          <w:rFonts w:ascii="Arial" w:hAnsi="Arial" w:cs="Arial"/>
          <w:sz w:val="24"/>
          <w:szCs w:val="24"/>
          <w:lang w:val="it-IT"/>
        </w:rPr>
      </w:pPr>
      <w:proofErr w:type="spellStart"/>
      <w:r w:rsidRPr="00DD0143">
        <w:rPr>
          <w:rFonts w:ascii="Arial" w:hAnsi="Arial" w:cs="Arial"/>
          <w:sz w:val="24"/>
          <w:szCs w:val="24"/>
          <w:lang w:val="it-IT"/>
        </w:rPr>
        <w:t>Ovaj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Zaključak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stupa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snagu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osmog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donošenja</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objavit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se u </w:t>
      </w:r>
      <w:proofErr w:type="spellStart"/>
      <w:r w:rsidRPr="00DD0143">
        <w:rPr>
          <w:rFonts w:ascii="Arial" w:hAnsi="Arial" w:cs="Arial"/>
          <w:sz w:val="24"/>
          <w:szCs w:val="24"/>
          <w:lang w:val="it-IT"/>
        </w:rPr>
        <w:t>Službenim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w:t>
      </w:r>
    </w:p>
    <w:p w14:paraId="2FD2E8F9" w14:textId="77777777" w:rsidR="00D87FC0" w:rsidRPr="00DD0143" w:rsidRDefault="00D87FC0" w:rsidP="00D87FC0">
      <w:pPr>
        <w:pStyle w:val="BodyText3"/>
        <w:jc w:val="both"/>
        <w:rPr>
          <w:rFonts w:ascii="Arial" w:hAnsi="Arial" w:cs="Arial"/>
          <w:sz w:val="24"/>
          <w:szCs w:val="24"/>
          <w:lang w:val="it-IT"/>
        </w:rPr>
      </w:pPr>
    </w:p>
    <w:p w14:paraId="4940652F" w14:textId="77777777" w:rsidR="00D87FC0" w:rsidRPr="00DD0143" w:rsidRDefault="00D87FC0" w:rsidP="00D87FC0">
      <w:pPr>
        <w:spacing w:line="276" w:lineRule="auto"/>
        <w:rPr>
          <w:rFonts w:ascii="Arial" w:hAnsi="Arial" w:cs="Arial"/>
          <w:sz w:val="24"/>
          <w:szCs w:val="24"/>
          <w:lang w:val="it-IT"/>
        </w:rPr>
      </w:pPr>
      <w:r w:rsidRPr="00DD0143">
        <w:rPr>
          <w:rFonts w:ascii="Arial" w:hAnsi="Arial" w:cs="Arial"/>
          <w:sz w:val="24"/>
          <w:szCs w:val="24"/>
          <w:lang w:val="it-IT"/>
        </w:rPr>
        <w:t>KLASA:810-01/22-10/02</w:t>
      </w:r>
    </w:p>
    <w:p w14:paraId="467695EA" w14:textId="77777777" w:rsidR="00D87FC0" w:rsidRPr="00DD0143" w:rsidRDefault="00D87FC0" w:rsidP="00D87FC0">
      <w:pPr>
        <w:spacing w:line="276" w:lineRule="auto"/>
        <w:rPr>
          <w:rFonts w:ascii="Arial" w:hAnsi="Arial" w:cs="Arial"/>
          <w:sz w:val="24"/>
          <w:szCs w:val="24"/>
          <w:lang w:val="it-IT"/>
        </w:rPr>
      </w:pPr>
      <w:r w:rsidRPr="00DD0143">
        <w:rPr>
          <w:rFonts w:ascii="Arial" w:hAnsi="Arial" w:cs="Arial"/>
          <w:sz w:val="24"/>
          <w:szCs w:val="24"/>
          <w:lang w:val="it-IT"/>
        </w:rPr>
        <w:t>URBROJ:2163-13-04/05-22-5</w:t>
      </w:r>
    </w:p>
    <w:p w14:paraId="4E6203AE" w14:textId="77777777" w:rsidR="00D87FC0" w:rsidRPr="00DD0143" w:rsidRDefault="00D87FC0" w:rsidP="00D87FC0">
      <w:pPr>
        <w:spacing w:line="276" w:lineRule="auto"/>
        <w:rPr>
          <w:rFonts w:ascii="Arial" w:hAnsi="Arial" w:cs="Arial"/>
          <w:sz w:val="24"/>
          <w:szCs w:val="24"/>
          <w:lang w:val="it-IT"/>
        </w:rPr>
      </w:pPr>
      <w:r w:rsidRPr="00DD0143">
        <w:rPr>
          <w:rFonts w:ascii="Arial" w:hAnsi="Arial" w:cs="Arial"/>
          <w:sz w:val="24"/>
          <w:szCs w:val="24"/>
          <w:lang w:val="it-IT"/>
        </w:rPr>
        <w:t xml:space="preserve">Brtonigla-Verteneglio, 31. </w:t>
      </w:r>
      <w:proofErr w:type="spellStart"/>
      <w:r w:rsidRPr="00DD0143">
        <w:rPr>
          <w:rFonts w:ascii="Arial" w:hAnsi="Arial" w:cs="Arial"/>
          <w:sz w:val="24"/>
          <w:szCs w:val="24"/>
          <w:lang w:val="it-IT"/>
        </w:rPr>
        <w:t>siječnja</w:t>
      </w:r>
      <w:proofErr w:type="spellEnd"/>
      <w:r w:rsidRPr="00DD0143">
        <w:rPr>
          <w:rFonts w:ascii="Arial" w:hAnsi="Arial" w:cs="Arial"/>
          <w:sz w:val="24"/>
          <w:szCs w:val="24"/>
          <w:lang w:val="it-IT"/>
        </w:rPr>
        <w:t xml:space="preserve"> 2022.godine</w:t>
      </w:r>
    </w:p>
    <w:p w14:paraId="2134039A" w14:textId="77777777" w:rsidR="00D87FC0" w:rsidRPr="00DD0143" w:rsidRDefault="00D87FC0" w:rsidP="00D87FC0">
      <w:pPr>
        <w:spacing w:line="276" w:lineRule="auto"/>
        <w:rPr>
          <w:rFonts w:ascii="Arial" w:hAnsi="Arial" w:cs="Arial"/>
          <w:sz w:val="24"/>
          <w:szCs w:val="24"/>
          <w:lang w:val="it-IT"/>
        </w:rPr>
      </w:pPr>
      <w:r w:rsidRPr="00DD0143">
        <w:rPr>
          <w:rFonts w:ascii="Arial" w:hAnsi="Arial" w:cs="Arial"/>
          <w:sz w:val="24"/>
          <w:szCs w:val="24"/>
          <w:lang w:val="it-IT"/>
        </w:rPr>
        <w:t xml:space="preserve">  </w:t>
      </w:r>
    </w:p>
    <w:p w14:paraId="637AF92B" w14:textId="77777777" w:rsidR="00D87FC0" w:rsidRPr="00DD0143" w:rsidRDefault="00D87FC0" w:rsidP="00D87FC0">
      <w:pPr>
        <w:jc w:val="right"/>
        <w:rPr>
          <w:rFonts w:ascii="Arial" w:hAnsi="Arial" w:cs="Arial"/>
          <w:sz w:val="24"/>
          <w:szCs w:val="24"/>
          <w:lang w:val="it-IT"/>
        </w:rPr>
      </w:pPr>
      <w:r w:rsidRPr="00DD0143">
        <w:rPr>
          <w:rFonts w:ascii="Arial" w:hAnsi="Arial" w:cs="Arial"/>
          <w:sz w:val="24"/>
          <w:szCs w:val="24"/>
          <w:lang w:val="it-IT"/>
        </w:rPr>
        <w:tab/>
      </w:r>
    </w:p>
    <w:p w14:paraId="7FB5D8BC" w14:textId="77777777" w:rsidR="00D87FC0" w:rsidRPr="00DD0143" w:rsidRDefault="00D87FC0" w:rsidP="00D87FC0">
      <w:pPr>
        <w:jc w:val="right"/>
        <w:rPr>
          <w:rFonts w:ascii="Arial" w:hAnsi="Arial" w:cs="Arial"/>
          <w:sz w:val="24"/>
          <w:szCs w:val="24"/>
          <w:lang w:val="it-IT"/>
        </w:rPr>
      </w:pPr>
      <w:proofErr w:type="spellStart"/>
      <w:r w:rsidRPr="00DD0143">
        <w:rPr>
          <w:rFonts w:ascii="Arial" w:hAnsi="Arial" w:cs="Arial"/>
          <w:sz w:val="24"/>
          <w:szCs w:val="24"/>
          <w:lang w:val="it-IT"/>
        </w:rPr>
        <w:t>Predsjednik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Općinskog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vijeća</w:t>
      </w:r>
      <w:proofErr w:type="spellEnd"/>
    </w:p>
    <w:p w14:paraId="7E4896A2" w14:textId="3536E790" w:rsidR="00D87FC0" w:rsidRPr="00DD0143" w:rsidRDefault="00D87FC0" w:rsidP="00D87FC0">
      <w:pPr>
        <w:pStyle w:val="BodyText3"/>
        <w:jc w:val="right"/>
        <w:rPr>
          <w:rFonts w:ascii="Arial" w:hAnsi="Arial" w:cs="Arial"/>
          <w:b/>
          <w:sz w:val="24"/>
          <w:szCs w:val="24"/>
          <w:lang w:val="it-IT"/>
        </w:rPr>
      </w:pPr>
      <w:r w:rsidRPr="00DD0143">
        <w:rPr>
          <w:rFonts w:ascii="Arial" w:hAnsi="Arial" w:cs="Arial"/>
          <w:sz w:val="24"/>
          <w:szCs w:val="24"/>
          <w:lang w:val="it-IT"/>
        </w:rPr>
        <w:tab/>
      </w:r>
      <w:r w:rsidRPr="00DD0143">
        <w:rPr>
          <w:rFonts w:ascii="Arial" w:hAnsi="Arial" w:cs="Arial"/>
          <w:sz w:val="24"/>
          <w:szCs w:val="24"/>
          <w:lang w:val="it-IT"/>
        </w:rPr>
        <w:tab/>
      </w:r>
      <w:r w:rsidRPr="00DD0143">
        <w:rPr>
          <w:rFonts w:ascii="Arial" w:hAnsi="Arial" w:cs="Arial"/>
          <w:sz w:val="24"/>
          <w:szCs w:val="24"/>
          <w:lang w:val="it-IT"/>
        </w:rPr>
        <w:tab/>
      </w:r>
      <w:r w:rsidRPr="00DD0143">
        <w:rPr>
          <w:rFonts w:ascii="Arial" w:hAnsi="Arial" w:cs="Arial"/>
          <w:sz w:val="24"/>
          <w:szCs w:val="24"/>
          <w:lang w:val="it-IT"/>
        </w:rPr>
        <w:tab/>
      </w:r>
      <w:r w:rsidRPr="00DD0143">
        <w:rPr>
          <w:rFonts w:ascii="Arial" w:hAnsi="Arial" w:cs="Arial"/>
          <w:sz w:val="24"/>
          <w:szCs w:val="24"/>
          <w:lang w:val="it-IT"/>
        </w:rPr>
        <w:tab/>
      </w:r>
      <w:r w:rsidRPr="00DD0143">
        <w:rPr>
          <w:rFonts w:ascii="Arial" w:hAnsi="Arial" w:cs="Arial"/>
          <w:sz w:val="24"/>
          <w:szCs w:val="24"/>
          <w:lang w:val="it-IT"/>
        </w:rPr>
        <w:tab/>
      </w:r>
      <w:r w:rsidRPr="00DD0143">
        <w:rPr>
          <w:rFonts w:ascii="Arial" w:hAnsi="Arial" w:cs="Arial"/>
          <w:sz w:val="24"/>
          <w:szCs w:val="24"/>
          <w:lang w:val="it-IT"/>
        </w:rPr>
        <w:tab/>
      </w:r>
      <w:proofErr w:type="spellStart"/>
      <w:r w:rsidRPr="00DD0143">
        <w:rPr>
          <w:rFonts w:ascii="Arial" w:hAnsi="Arial" w:cs="Arial"/>
          <w:sz w:val="24"/>
          <w:szCs w:val="24"/>
          <w:lang w:val="it-IT"/>
        </w:rPr>
        <w:t>Željko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Ružić</w:t>
      </w:r>
      <w:proofErr w:type="spellEnd"/>
      <w:r w:rsidR="00DD0143" w:rsidRPr="00DD0143">
        <w:rPr>
          <w:rFonts w:ascii="Arial" w:hAnsi="Arial" w:cs="Arial"/>
          <w:sz w:val="24"/>
          <w:szCs w:val="24"/>
          <w:lang w:val="it-IT"/>
        </w:rPr>
        <w:t xml:space="preserve"> v.r.</w:t>
      </w:r>
      <w:r w:rsidRPr="00DD0143">
        <w:rPr>
          <w:rFonts w:ascii="Arial" w:hAnsi="Arial" w:cs="Arial"/>
          <w:sz w:val="24"/>
          <w:szCs w:val="24"/>
          <w:lang w:val="it-IT"/>
        </w:rPr>
        <w:t xml:space="preserve">   </w:t>
      </w:r>
    </w:p>
    <w:p w14:paraId="41C7CC3F" w14:textId="77777777" w:rsidR="00D87FC0" w:rsidRPr="00DD0143" w:rsidRDefault="00D87FC0" w:rsidP="00D87FC0">
      <w:pPr>
        <w:pStyle w:val="BodyText3"/>
        <w:jc w:val="both"/>
        <w:rPr>
          <w:rFonts w:ascii="Arial" w:hAnsi="Arial" w:cs="Arial"/>
          <w:b/>
          <w:sz w:val="24"/>
          <w:szCs w:val="24"/>
          <w:lang w:val="it-IT"/>
        </w:rPr>
      </w:pPr>
    </w:p>
    <w:p w14:paraId="28F36F6B" w14:textId="77777777" w:rsidR="00D87FC0" w:rsidRPr="00DD0143" w:rsidRDefault="00D87FC0" w:rsidP="00D87FC0">
      <w:pPr>
        <w:pStyle w:val="BodyText3"/>
        <w:jc w:val="both"/>
        <w:rPr>
          <w:rFonts w:ascii="Arial" w:hAnsi="Arial" w:cs="Arial"/>
          <w:b/>
          <w:sz w:val="24"/>
          <w:szCs w:val="24"/>
          <w:lang w:val="it-IT"/>
        </w:rPr>
      </w:pPr>
    </w:p>
    <w:p w14:paraId="1E06303E" w14:textId="77777777" w:rsidR="00D87FC0" w:rsidRPr="00DD0143" w:rsidRDefault="00D87FC0" w:rsidP="00D87FC0">
      <w:pPr>
        <w:pStyle w:val="BodyText3"/>
        <w:jc w:val="both"/>
        <w:rPr>
          <w:rFonts w:ascii="Arial" w:hAnsi="Arial" w:cs="Arial"/>
          <w:b/>
          <w:sz w:val="24"/>
          <w:szCs w:val="24"/>
          <w:lang w:val="it-IT"/>
        </w:rPr>
      </w:pPr>
    </w:p>
    <w:p w14:paraId="60E4F858" w14:textId="77777777" w:rsidR="00D87FC0" w:rsidRPr="00DD0143" w:rsidRDefault="00D87FC0" w:rsidP="00D87FC0">
      <w:pPr>
        <w:pStyle w:val="Bezproreda"/>
        <w:spacing w:line="276" w:lineRule="auto"/>
        <w:jc w:val="both"/>
        <w:rPr>
          <w:rFonts w:ascii="Arial" w:hAnsi="Arial" w:cs="Arial"/>
          <w:sz w:val="24"/>
          <w:szCs w:val="24"/>
        </w:rPr>
      </w:pPr>
      <w:r w:rsidRPr="00DD0143">
        <w:rPr>
          <w:rFonts w:ascii="Arial" w:hAnsi="Arial" w:cs="Arial"/>
          <w:sz w:val="24"/>
          <w:szCs w:val="24"/>
        </w:rPr>
        <w:t>Temeljem članka 17. stavka 1. alineja 1. Zakona o sustavu civilne zaštite (NN- 82/15, 118/18, 31/20, 20/21) i članka 47.  Statuta Općine Brtonigla-Verteneglio (Službene novine Općine Brtonigla-Verteneglio br.03/18, 03/21 i 07/21-Proč.tekst) Općinsko  Vijeće Općine Brtonigla-Verteneglio, na svojoj 7.  sjednici održanoj dana   31. siječnja 2022. godine,  usvaja</w:t>
      </w:r>
    </w:p>
    <w:p w14:paraId="4B184254" w14:textId="77777777" w:rsidR="00D87FC0" w:rsidRPr="00DD0143" w:rsidRDefault="00D87FC0" w:rsidP="00D87FC0">
      <w:pPr>
        <w:pStyle w:val="Default"/>
        <w:spacing w:line="276" w:lineRule="auto"/>
        <w:ind w:right="-540"/>
        <w:jc w:val="both"/>
        <w:rPr>
          <w:rFonts w:ascii="Arial" w:hAnsi="Arial" w:cs="Arial"/>
          <w:b/>
          <w:bCs/>
          <w:color w:val="auto"/>
        </w:rPr>
      </w:pPr>
    </w:p>
    <w:p w14:paraId="7CB55BBE" w14:textId="77777777" w:rsidR="00D87FC0" w:rsidRPr="00DD0143" w:rsidRDefault="00D87FC0" w:rsidP="00D87FC0">
      <w:pPr>
        <w:pStyle w:val="Default"/>
        <w:spacing w:line="276" w:lineRule="auto"/>
        <w:ind w:right="-540"/>
        <w:jc w:val="center"/>
        <w:rPr>
          <w:rFonts w:ascii="Arial" w:hAnsi="Arial" w:cs="Arial"/>
          <w:b/>
          <w:bCs/>
          <w:color w:val="auto"/>
        </w:rPr>
      </w:pPr>
      <w:r w:rsidRPr="00DD0143">
        <w:rPr>
          <w:rFonts w:ascii="Arial" w:hAnsi="Arial" w:cs="Arial"/>
          <w:b/>
          <w:bCs/>
          <w:color w:val="auto"/>
        </w:rPr>
        <w:t>GODIŠNJI PLAN RAZVOJA SUSTAVA CIVILNE ZAŠTITE</w:t>
      </w:r>
    </w:p>
    <w:p w14:paraId="548D6FF3" w14:textId="77777777" w:rsidR="00D87FC0" w:rsidRPr="00DD0143" w:rsidRDefault="00D87FC0" w:rsidP="00D87FC0">
      <w:pPr>
        <w:pStyle w:val="Default"/>
        <w:spacing w:line="276" w:lineRule="auto"/>
        <w:ind w:right="-540"/>
        <w:jc w:val="center"/>
        <w:rPr>
          <w:rFonts w:ascii="Arial" w:hAnsi="Arial" w:cs="Arial"/>
          <w:b/>
          <w:bCs/>
          <w:color w:val="auto"/>
        </w:rPr>
      </w:pPr>
      <w:r w:rsidRPr="00DD0143">
        <w:rPr>
          <w:rFonts w:ascii="Arial" w:hAnsi="Arial" w:cs="Arial"/>
          <w:b/>
          <w:bCs/>
          <w:color w:val="auto"/>
        </w:rPr>
        <w:t>NA PODRUČJU OPĆINA BRTONIGLA-VERTENEGLIO</w:t>
      </w:r>
    </w:p>
    <w:p w14:paraId="510C94B8" w14:textId="77777777" w:rsidR="00D87FC0" w:rsidRPr="00DD0143" w:rsidRDefault="00D87FC0" w:rsidP="00D87FC0">
      <w:pPr>
        <w:pStyle w:val="Default"/>
        <w:spacing w:line="276" w:lineRule="auto"/>
        <w:ind w:right="-540"/>
        <w:jc w:val="center"/>
        <w:rPr>
          <w:rFonts w:ascii="Arial" w:hAnsi="Arial" w:cs="Arial"/>
          <w:b/>
          <w:bCs/>
          <w:color w:val="auto"/>
        </w:rPr>
      </w:pPr>
      <w:r w:rsidRPr="00DD0143">
        <w:rPr>
          <w:rFonts w:ascii="Arial" w:hAnsi="Arial" w:cs="Arial"/>
          <w:b/>
          <w:bCs/>
          <w:color w:val="auto"/>
        </w:rPr>
        <w:t>ZA 2022. GODINU</w:t>
      </w:r>
    </w:p>
    <w:p w14:paraId="6AB22FB5" w14:textId="77777777" w:rsidR="00D87FC0" w:rsidRPr="00DD0143" w:rsidRDefault="00D87FC0" w:rsidP="00D87FC0">
      <w:pPr>
        <w:pStyle w:val="t-9-8"/>
        <w:spacing w:before="0" w:beforeAutospacing="0" w:after="0" w:afterAutospacing="0" w:line="276" w:lineRule="auto"/>
        <w:jc w:val="both"/>
        <w:rPr>
          <w:rFonts w:ascii="Arial" w:hAnsi="Arial" w:cs="Arial"/>
        </w:rPr>
      </w:pPr>
    </w:p>
    <w:p w14:paraId="50DD1CED" w14:textId="77777777" w:rsidR="00D87FC0" w:rsidRPr="00DD0143" w:rsidRDefault="00D87FC0" w:rsidP="00D87FC0">
      <w:pPr>
        <w:pStyle w:val="Heading1"/>
        <w:numPr>
          <w:ilvl w:val="0"/>
          <w:numId w:val="145"/>
        </w:numPr>
        <w:tabs>
          <w:tab w:val="clear" w:pos="432"/>
          <w:tab w:val="num" w:pos="1428"/>
        </w:tabs>
        <w:ind w:left="1428" w:hanging="720"/>
        <w:rPr>
          <w:rFonts w:ascii="Arial" w:hAnsi="Arial" w:cs="Arial"/>
        </w:rPr>
      </w:pPr>
      <w:r w:rsidRPr="00DD0143">
        <w:rPr>
          <w:rFonts w:ascii="Arial" w:hAnsi="Arial" w:cs="Arial"/>
        </w:rPr>
        <w:t>UVOD</w:t>
      </w:r>
    </w:p>
    <w:p w14:paraId="4DAB98B2" w14:textId="77777777" w:rsidR="00D87FC0" w:rsidRPr="00DD0143" w:rsidRDefault="00D87FC0" w:rsidP="00D87FC0">
      <w:pPr>
        <w:spacing w:before="240" w:after="120"/>
        <w:jc w:val="both"/>
        <w:rPr>
          <w:rFonts w:ascii="Arial" w:hAnsi="Arial" w:cs="Arial"/>
          <w:sz w:val="24"/>
          <w:szCs w:val="24"/>
          <w:lang w:val="hr-HR"/>
        </w:rPr>
      </w:pPr>
      <w:r w:rsidRPr="00DD0143">
        <w:rPr>
          <w:rFonts w:ascii="Arial" w:hAnsi="Arial" w:cs="Arial"/>
          <w:sz w:val="24"/>
          <w:szCs w:val="24"/>
          <w:lang w:val="hr-HR"/>
        </w:rPr>
        <w:t xml:space="preserve">       Zakonom o sustavu civilne zaštite </w:t>
      </w:r>
      <w:r w:rsidRPr="00DD0143">
        <w:rPr>
          <w:rFonts w:ascii="Arial" w:hAnsi="Arial" w:cs="Arial"/>
          <w:bCs/>
          <w:spacing w:val="-2"/>
          <w:sz w:val="24"/>
          <w:szCs w:val="24"/>
          <w:lang w:val="hr-HR"/>
        </w:rPr>
        <w:t>(„Narodne novine“ br. 82/15, 118/18,31/20,20/21</w:t>
      </w:r>
      <w:r w:rsidRPr="00DD0143">
        <w:rPr>
          <w:rFonts w:ascii="Arial" w:hAnsi="Arial" w:cs="Arial"/>
          <w:sz w:val="24"/>
          <w:szCs w:val="24"/>
          <w:lang w:val="hr-HR"/>
        </w:rPr>
        <w:t xml:space="preserve"> - u daljnjem tekstu: Zakon) određeno je da sustav civilne zaštite obuhvaća mjere i aktivnosti (preventivne, planske, organizacijske, operativne, nadzorne i financijske) kojima se uređuju prava i obveze sudionika, ustroj i djelovanje svih dijelova sustava civilne zaštite i načina povezivanja institucionalnih i funkcionalnih resursa sudionika koji se međusobno nadopunjuju u jedinstvenu cjelinu radi smanjenja rizika od katastrofa te zaštite i spašavanja građana, materijalnih i kulturnih dobara i okoliša na teritoriju Republike Hrvatske od posljedica prirodnih, tehničko-tehnoloških velikih nesreća i katastrofa, otklanjanja posljedica terorizma i ratnih razaranja.</w:t>
      </w:r>
    </w:p>
    <w:p w14:paraId="4B0DD462" w14:textId="77777777" w:rsidR="00D87FC0" w:rsidRPr="00DD0143" w:rsidRDefault="00D87FC0" w:rsidP="00D87FC0">
      <w:pPr>
        <w:pStyle w:val="Default"/>
        <w:spacing w:line="276" w:lineRule="auto"/>
        <w:ind w:right="-540"/>
        <w:rPr>
          <w:rFonts w:ascii="Arial" w:hAnsi="Arial" w:cs="Arial"/>
          <w:color w:val="auto"/>
        </w:rPr>
      </w:pPr>
      <w:r w:rsidRPr="00DD0143">
        <w:rPr>
          <w:rFonts w:ascii="Arial" w:hAnsi="Arial" w:cs="Arial"/>
          <w:color w:val="auto"/>
        </w:rPr>
        <w:t xml:space="preserve">       Ovaj plan razvoja sustava civilne zaštite na području Općine Brtonigla- Verteneglio za 2022. godinu sadrži pravac razvoja civilne zaštite s planovima njihove realizacije kako bi se ostvario željeni rezultat misije i razvojne vizije sa konačnim ciljevima.</w:t>
      </w:r>
    </w:p>
    <w:p w14:paraId="6C9986C5" w14:textId="77777777" w:rsidR="00D87FC0" w:rsidRPr="00DD0143" w:rsidRDefault="00D87FC0" w:rsidP="00D87FC0">
      <w:pPr>
        <w:spacing w:before="240" w:after="120"/>
        <w:jc w:val="both"/>
        <w:rPr>
          <w:rFonts w:ascii="Arial" w:hAnsi="Arial" w:cs="Arial"/>
          <w:sz w:val="24"/>
          <w:szCs w:val="24"/>
          <w:lang w:val="hr-HR"/>
        </w:rPr>
      </w:pPr>
      <w:r w:rsidRPr="00DD0143">
        <w:rPr>
          <w:rFonts w:ascii="Arial" w:hAnsi="Arial" w:cs="Arial"/>
          <w:sz w:val="24"/>
          <w:szCs w:val="24"/>
          <w:lang w:val="hr-HR"/>
        </w:rPr>
        <w:t xml:space="preserve">       Da bi ovaj plan razvoja bio ostvariv, cijeli proces razvoja povezan je s mogućnostima financijskih sredstava u Proračunu  Općine Brtonigla-Verteneglio koja će se odvojiti za sve subjekte u sustavu civilne zaštite za promatrano razdoblje.</w:t>
      </w:r>
    </w:p>
    <w:p w14:paraId="58D4253B" w14:textId="77777777" w:rsidR="00D87FC0" w:rsidRPr="00DD0143" w:rsidRDefault="00D87FC0" w:rsidP="00D87FC0">
      <w:pPr>
        <w:pStyle w:val="Heading1"/>
        <w:numPr>
          <w:ilvl w:val="0"/>
          <w:numId w:val="145"/>
        </w:numPr>
        <w:tabs>
          <w:tab w:val="clear" w:pos="432"/>
          <w:tab w:val="num" w:pos="1428"/>
        </w:tabs>
        <w:ind w:left="1428" w:hanging="720"/>
        <w:rPr>
          <w:rFonts w:ascii="Arial" w:hAnsi="Arial" w:cs="Arial"/>
        </w:rPr>
      </w:pPr>
      <w:r w:rsidRPr="00DD0143">
        <w:rPr>
          <w:rFonts w:ascii="Arial" w:hAnsi="Arial" w:cs="Arial"/>
        </w:rPr>
        <w:t>RAZVOJ CIVILNE ZAŠTITE</w:t>
      </w:r>
    </w:p>
    <w:p w14:paraId="5DA53767" w14:textId="77777777" w:rsidR="00D87FC0" w:rsidRPr="00DD0143" w:rsidRDefault="00D87FC0" w:rsidP="00D87FC0">
      <w:pPr>
        <w:spacing w:before="240" w:after="120"/>
        <w:rPr>
          <w:rFonts w:ascii="Arial" w:hAnsi="Arial" w:cs="Arial"/>
          <w:sz w:val="24"/>
          <w:szCs w:val="24"/>
          <w:lang w:val="hr-HR"/>
        </w:rPr>
      </w:pPr>
      <w:r w:rsidRPr="00DD0143">
        <w:rPr>
          <w:rFonts w:ascii="Arial" w:hAnsi="Arial" w:cs="Arial"/>
          <w:sz w:val="24"/>
          <w:szCs w:val="24"/>
          <w:lang w:val="hr-HR"/>
        </w:rPr>
        <w:t xml:space="preserve">       Općina Brtonigla  sukladno važećim propisima, kontinuirano će razvijati sustav civilne zaštite i povezivati resurse i sposobnosti sudionika, operativnih snaga i građana u jedinstvenu cjelinu radi smanjenja rizika od katastrofa, pružanja brzog i optimalnog odgovora na prijetnje i opasnosti od nastanka posljedica velike nesreće i katastrofe te njihovog ublažavanja.</w:t>
      </w:r>
    </w:p>
    <w:p w14:paraId="264B44A2" w14:textId="77777777" w:rsidR="00D87FC0" w:rsidRPr="00DD0143" w:rsidRDefault="00D87FC0" w:rsidP="00D87FC0">
      <w:pPr>
        <w:spacing w:before="240" w:after="120"/>
        <w:rPr>
          <w:rFonts w:ascii="Arial" w:hAnsi="Arial" w:cs="Arial"/>
          <w:sz w:val="24"/>
          <w:szCs w:val="24"/>
          <w:lang w:val="hr-HR"/>
        </w:rPr>
      </w:pPr>
      <w:r w:rsidRPr="00DD0143">
        <w:rPr>
          <w:rFonts w:ascii="Arial" w:hAnsi="Arial" w:cs="Arial"/>
          <w:sz w:val="24"/>
          <w:szCs w:val="24"/>
          <w:lang w:val="hr-HR"/>
        </w:rPr>
        <w:t xml:space="preserve">      Cilj svakog razvojnog planiranja je integriranje političkih, ekonomskih, sigurnosnih, infrastrukturnih, socijalnih, društvenih i drugih procesa radi sprječavanja ili smanjenja ugroza i vjerojatnosti od bilo kojeg rizika.</w:t>
      </w:r>
    </w:p>
    <w:p w14:paraId="3094C901" w14:textId="77777777" w:rsidR="00D87FC0" w:rsidRPr="00DD0143" w:rsidRDefault="00D87FC0" w:rsidP="00D87FC0">
      <w:pPr>
        <w:spacing w:before="240" w:after="120"/>
        <w:rPr>
          <w:rFonts w:ascii="Arial" w:hAnsi="Arial" w:cs="Arial"/>
          <w:sz w:val="24"/>
          <w:szCs w:val="24"/>
          <w:lang w:val="hr-HR"/>
        </w:rPr>
      </w:pPr>
      <w:r w:rsidRPr="00DD0143">
        <w:rPr>
          <w:rFonts w:ascii="Arial" w:hAnsi="Arial" w:cs="Arial"/>
          <w:sz w:val="24"/>
          <w:szCs w:val="24"/>
          <w:lang w:val="hr-HR"/>
        </w:rPr>
        <w:t xml:space="preserve">        Plan razvoja civilne zaštite treba krenuti od postojeće situacije i ključnih problema gdje se nužno trebaju prepoznati i budući ciljevi razvoja povezujući sadašnjost i budućnost kao ostvarivanje željenog cilja.</w:t>
      </w:r>
    </w:p>
    <w:p w14:paraId="56EFF025" w14:textId="77777777" w:rsidR="00D87FC0" w:rsidRPr="00DD0143" w:rsidRDefault="00D87FC0" w:rsidP="00D87FC0">
      <w:pPr>
        <w:pStyle w:val="t-9-8"/>
        <w:spacing w:before="0" w:beforeAutospacing="0" w:after="0" w:afterAutospacing="0" w:line="276" w:lineRule="auto"/>
        <w:rPr>
          <w:rFonts w:ascii="Arial" w:hAnsi="Arial" w:cs="Arial"/>
        </w:rPr>
      </w:pPr>
      <w:r w:rsidRPr="00DD0143">
        <w:rPr>
          <w:rFonts w:ascii="Arial" w:hAnsi="Arial" w:cs="Arial"/>
        </w:rPr>
        <w:t xml:space="preserve">          Slijedom Analize stanja sustava civilne zaštite na području Općina Brtonigla-Verteneglio za 2022. godinu, te Smjernica za organizaciju i razvoj sustava civilne zaštite na području Općina Brtonigla-Verteneglio, donosi se godišnji plan aktivnosti za 2022. godinu:</w:t>
      </w:r>
    </w:p>
    <w:p w14:paraId="4DDCB1E7" w14:textId="77777777" w:rsidR="00D87FC0" w:rsidRPr="00DD0143" w:rsidRDefault="00D87FC0" w:rsidP="00D87FC0">
      <w:pPr>
        <w:pStyle w:val="t-9-8"/>
        <w:spacing w:before="0" w:beforeAutospacing="0" w:after="0" w:afterAutospacing="0" w:line="276" w:lineRule="auto"/>
        <w:ind w:left="360"/>
        <w:jc w:val="both"/>
        <w:rPr>
          <w:rFonts w:ascii="Arial" w:hAnsi="Arial" w:cs="Arial"/>
        </w:rPr>
      </w:pPr>
    </w:p>
    <w:p w14:paraId="26A1CB6D" w14:textId="77777777" w:rsidR="00D87FC0" w:rsidRPr="00DD0143" w:rsidRDefault="00D87FC0" w:rsidP="00D87FC0">
      <w:pPr>
        <w:pStyle w:val="t-9-8"/>
        <w:numPr>
          <w:ilvl w:val="0"/>
          <w:numId w:val="142"/>
        </w:numPr>
        <w:spacing w:before="0" w:beforeAutospacing="0" w:after="0" w:afterAutospacing="0" w:line="276" w:lineRule="auto"/>
        <w:ind w:left="1080"/>
        <w:jc w:val="both"/>
        <w:rPr>
          <w:rFonts w:ascii="Arial" w:hAnsi="Arial" w:cs="Arial"/>
        </w:rPr>
      </w:pPr>
      <w:r w:rsidRPr="00DD0143">
        <w:rPr>
          <w:rFonts w:ascii="Arial" w:hAnsi="Arial" w:cs="Arial"/>
          <w:b/>
          <w:i/>
        </w:rPr>
        <w:lastRenderedPageBreak/>
        <w:t>Općinsko vijeće</w:t>
      </w:r>
      <w:r w:rsidRPr="00DD0143">
        <w:rPr>
          <w:rFonts w:ascii="Arial" w:hAnsi="Arial" w:cs="Arial"/>
        </w:rPr>
        <w:t xml:space="preserve">  donosi: </w:t>
      </w:r>
    </w:p>
    <w:p w14:paraId="2805ECA4" w14:textId="77777777" w:rsidR="00D87FC0" w:rsidRPr="00DD0143" w:rsidRDefault="00D87FC0" w:rsidP="00D87FC0">
      <w:pPr>
        <w:pStyle w:val="t-9-8"/>
        <w:numPr>
          <w:ilvl w:val="0"/>
          <w:numId w:val="143"/>
        </w:numPr>
        <w:spacing w:before="0" w:beforeAutospacing="0" w:after="0" w:afterAutospacing="0" w:line="276" w:lineRule="auto"/>
        <w:jc w:val="both"/>
        <w:rPr>
          <w:rFonts w:ascii="Arial" w:hAnsi="Arial" w:cs="Arial"/>
        </w:rPr>
      </w:pPr>
      <w:r w:rsidRPr="00DD0143">
        <w:rPr>
          <w:rFonts w:ascii="Arial" w:hAnsi="Arial" w:cs="Arial"/>
        </w:rPr>
        <w:t>Analizu stanja sustava civilne zaštite za 2022. godinu</w:t>
      </w:r>
      <w:r w:rsidRPr="00DD0143">
        <w:rPr>
          <w:rFonts w:ascii="Arial" w:hAnsi="Arial" w:cs="Arial"/>
        </w:rPr>
        <w:tab/>
      </w:r>
      <w:r w:rsidRPr="00DD0143">
        <w:rPr>
          <w:rFonts w:ascii="Arial" w:hAnsi="Arial" w:cs="Arial"/>
        </w:rPr>
        <w:tab/>
      </w:r>
      <w:r w:rsidRPr="00DD0143">
        <w:rPr>
          <w:rFonts w:ascii="Arial" w:hAnsi="Arial" w:cs="Arial"/>
        </w:rPr>
        <w:tab/>
      </w:r>
    </w:p>
    <w:p w14:paraId="06541378" w14:textId="77777777" w:rsidR="00D87FC0" w:rsidRPr="00DD0143" w:rsidRDefault="00D87FC0" w:rsidP="00D87FC0">
      <w:pPr>
        <w:pStyle w:val="t-9-8"/>
        <w:numPr>
          <w:ilvl w:val="0"/>
          <w:numId w:val="143"/>
        </w:numPr>
        <w:spacing w:before="0" w:beforeAutospacing="0" w:after="0" w:afterAutospacing="0" w:line="276" w:lineRule="auto"/>
        <w:jc w:val="both"/>
        <w:rPr>
          <w:rFonts w:ascii="Arial" w:hAnsi="Arial" w:cs="Arial"/>
        </w:rPr>
      </w:pPr>
      <w:r w:rsidRPr="00DD0143">
        <w:rPr>
          <w:rFonts w:ascii="Arial" w:hAnsi="Arial" w:cs="Arial"/>
        </w:rPr>
        <w:t>Godišnji plan razvoja sustava civilne zaštite za 2022.g. s trogodišnjim financijskim učincima</w:t>
      </w:r>
    </w:p>
    <w:p w14:paraId="627B856F" w14:textId="77777777" w:rsidR="00D87FC0" w:rsidRPr="00DD0143" w:rsidRDefault="00D87FC0" w:rsidP="00D87FC0">
      <w:pPr>
        <w:pStyle w:val="t-9-8"/>
        <w:spacing w:before="0" w:beforeAutospacing="0" w:after="0" w:afterAutospacing="0" w:line="276" w:lineRule="auto"/>
        <w:jc w:val="both"/>
        <w:rPr>
          <w:rFonts w:ascii="Arial" w:hAnsi="Arial" w:cs="Arial"/>
        </w:rPr>
      </w:pPr>
    </w:p>
    <w:p w14:paraId="37BADEEC" w14:textId="77777777" w:rsidR="00D87FC0" w:rsidRPr="00DD0143" w:rsidRDefault="00D87FC0" w:rsidP="00D87FC0">
      <w:pPr>
        <w:pStyle w:val="t-9-8"/>
        <w:numPr>
          <w:ilvl w:val="0"/>
          <w:numId w:val="142"/>
        </w:numPr>
        <w:spacing w:before="0" w:beforeAutospacing="0" w:after="0" w:afterAutospacing="0" w:line="276" w:lineRule="auto"/>
        <w:ind w:left="1080"/>
        <w:jc w:val="both"/>
        <w:rPr>
          <w:rFonts w:ascii="Arial" w:hAnsi="Arial" w:cs="Arial"/>
        </w:rPr>
      </w:pPr>
      <w:r w:rsidRPr="00DD0143">
        <w:rPr>
          <w:rFonts w:ascii="Arial" w:hAnsi="Arial" w:cs="Arial"/>
          <w:b/>
          <w:i/>
        </w:rPr>
        <w:t xml:space="preserve">Načelnik  </w:t>
      </w:r>
      <w:r w:rsidRPr="00DD0143">
        <w:rPr>
          <w:rFonts w:ascii="Arial" w:hAnsi="Arial" w:cs="Arial"/>
        </w:rPr>
        <w:t xml:space="preserve">donosi: </w:t>
      </w:r>
    </w:p>
    <w:p w14:paraId="1706D748" w14:textId="77777777" w:rsidR="00D87FC0" w:rsidRPr="00DD0143" w:rsidRDefault="00D87FC0" w:rsidP="00D87FC0">
      <w:pPr>
        <w:pStyle w:val="t-9-8"/>
        <w:numPr>
          <w:ilvl w:val="0"/>
          <w:numId w:val="144"/>
        </w:numPr>
        <w:spacing w:before="0" w:beforeAutospacing="0" w:after="0" w:afterAutospacing="0" w:line="276" w:lineRule="auto"/>
        <w:jc w:val="both"/>
        <w:rPr>
          <w:rFonts w:ascii="Arial" w:hAnsi="Arial" w:cs="Arial"/>
        </w:rPr>
      </w:pPr>
      <w:r w:rsidRPr="00DD0143">
        <w:rPr>
          <w:rFonts w:ascii="Arial" w:hAnsi="Arial" w:cs="Arial"/>
        </w:rPr>
        <w:t>Plan vježbi civilne zaštite</w:t>
      </w:r>
    </w:p>
    <w:p w14:paraId="7C7DACEF" w14:textId="77777777" w:rsidR="00D87FC0" w:rsidRPr="00DD0143" w:rsidRDefault="00D87FC0" w:rsidP="00D87FC0">
      <w:pPr>
        <w:pStyle w:val="t-9-8"/>
        <w:numPr>
          <w:ilvl w:val="0"/>
          <w:numId w:val="144"/>
        </w:numPr>
        <w:spacing w:before="0" w:beforeAutospacing="0" w:after="0" w:afterAutospacing="0" w:line="276" w:lineRule="auto"/>
        <w:jc w:val="both"/>
        <w:rPr>
          <w:rFonts w:ascii="Arial" w:hAnsi="Arial" w:cs="Arial"/>
        </w:rPr>
      </w:pPr>
      <w:r w:rsidRPr="00DD0143">
        <w:rPr>
          <w:rFonts w:ascii="Arial" w:hAnsi="Arial" w:cs="Arial"/>
        </w:rPr>
        <w:t>plan operativne provedbe programa aktivnosti vlade RH u provedbi posebnih mjera zaštite od požara od interesa za RH za područje Općine Brtonigla-Verteneglio za 2022.g.</w:t>
      </w:r>
    </w:p>
    <w:p w14:paraId="7C604D79" w14:textId="77777777" w:rsidR="00D87FC0" w:rsidRPr="00DD0143" w:rsidRDefault="00D87FC0" w:rsidP="00D87FC0">
      <w:pPr>
        <w:pStyle w:val="Odlomakpopisa"/>
        <w:numPr>
          <w:ilvl w:val="0"/>
          <w:numId w:val="144"/>
        </w:numPr>
        <w:spacing w:line="276" w:lineRule="auto"/>
        <w:jc w:val="both"/>
        <w:rPr>
          <w:rFonts w:ascii="Arial" w:hAnsi="Arial" w:cs="Arial"/>
          <w:sz w:val="24"/>
          <w:szCs w:val="24"/>
          <w:lang w:val="hr-HR"/>
        </w:rPr>
      </w:pPr>
      <w:r w:rsidRPr="00DD0143">
        <w:rPr>
          <w:rFonts w:ascii="Arial" w:hAnsi="Arial" w:cs="Arial"/>
          <w:sz w:val="24"/>
          <w:szCs w:val="24"/>
          <w:lang w:val="hr-HR"/>
        </w:rPr>
        <w:t>ažuriranje Procjene rizika od velikih nesreća</w:t>
      </w:r>
    </w:p>
    <w:p w14:paraId="15891684" w14:textId="77777777" w:rsidR="00D87FC0" w:rsidRPr="00DD0143" w:rsidRDefault="00D87FC0" w:rsidP="00D87FC0">
      <w:pPr>
        <w:pStyle w:val="Odlomakpopisa"/>
        <w:numPr>
          <w:ilvl w:val="0"/>
          <w:numId w:val="144"/>
        </w:numPr>
        <w:spacing w:line="276" w:lineRule="auto"/>
        <w:jc w:val="both"/>
        <w:rPr>
          <w:rFonts w:ascii="Arial" w:hAnsi="Arial" w:cs="Arial"/>
          <w:sz w:val="24"/>
          <w:szCs w:val="24"/>
        </w:rPr>
      </w:pPr>
      <w:proofErr w:type="spellStart"/>
      <w:r w:rsidRPr="00DD0143">
        <w:rPr>
          <w:rFonts w:ascii="Arial" w:hAnsi="Arial" w:cs="Arial"/>
          <w:sz w:val="24"/>
          <w:szCs w:val="24"/>
        </w:rPr>
        <w:t>ažuriranje</w:t>
      </w:r>
      <w:proofErr w:type="spellEnd"/>
      <w:r w:rsidRPr="00DD0143">
        <w:rPr>
          <w:rFonts w:ascii="Arial" w:hAnsi="Arial" w:cs="Arial"/>
          <w:sz w:val="24"/>
          <w:szCs w:val="24"/>
        </w:rPr>
        <w:t xml:space="preserve"> Plana </w:t>
      </w:r>
      <w:proofErr w:type="spellStart"/>
      <w:r w:rsidRPr="00DD0143">
        <w:rPr>
          <w:rFonts w:ascii="Arial" w:hAnsi="Arial" w:cs="Arial"/>
          <w:sz w:val="24"/>
          <w:szCs w:val="24"/>
        </w:rPr>
        <w:t>djelovanja</w:t>
      </w:r>
      <w:proofErr w:type="spellEnd"/>
      <w:r w:rsidRPr="00DD0143">
        <w:rPr>
          <w:rFonts w:ascii="Arial" w:hAnsi="Arial" w:cs="Arial"/>
          <w:sz w:val="24"/>
          <w:szCs w:val="24"/>
        </w:rPr>
        <w:t xml:space="preserve"> </w:t>
      </w:r>
      <w:proofErr w:type="spellStart"/>
      <w:r w:rsidRPr="00DD0143">
        <w:rPr>
          <w:rFonts w:ascii="Arial" w:hAnsi="Arial" w:cs="Arial"/>
          <w:sz w:val="24"/>
          <w:szCs w:val="24"/>
        </w:rPr>
        <w:t>civilne</w:t>
      </w:r>
      <w:proofErr w:type="spellEnd"/>
      <w:r w:rsidRPr="00DD0143">
        <w:rPr>
          <w:rFonts w:ascii="Arial" w:hAnsi="Arial" w:cs="Arial"/>
          <w:sz w:val="24"/>
          <w:szCs w:val="24"/>
        </w:rPr>
        <w:t xml:space="preserve"> </w:t>
      </w:r>
      <w:proofErr w:type="spellStart"/>
      <w:r w:rsidRPr="00DD0143">
        <w:rPr>
          <w:rFonts w:ascii="Arial" w:hAnsi="Arial" w:cs="Arial"/>
          <w:sz w:val="24"/>
          <w:szCs w:val="24"/>
        </w:rPr>
        <w:t>zaštite</w:t>
      </w:r>
      <w:proofErr w:type="spellEnd"/>
    </w:p>
    <w:p w14:paraId="47318DA9" w14:textId="77777777" w:rsidR="00D87FC0" w:rsidRPr="00DD0143" w:rsidRDefault="00D87FC0" w:rsidP="00D87FC0">
      <w:pPr>
        <w:pStyle w:val="t-9-8"/>
        <w:spacing w:before="0" w:beforeAutospacing="0" w:after="0" w:afterAutospacing="0" w:line="276" w:lineRule="auto"/>
        <w:jc w:val="both"/>
        <w:rPr>
          <w:rFonts w:ascii="Arial" w:hAnsi="Arial" w:cs="Arial"/>
        </w:rPr>
      </w:pPr>
    </w:p>
    <w:p w14:paraId="53145FB7" w14:textId="77777777" w:rsidR="00D87FC0" w:rsidRPr="00DD0143" w:rsidRDefault="00D87FC0" w:rsidP="00D87FC0">
      <w:pPr>
        <w:pStyle w:val="t-9-8"/>
        <w:numPr>
          <w:ilvl w:val="0"/>
          <w:numId w:val="142"/>
        </w:numPr>
        <w:spacing w:before="0" w:beforeAutospacing="0" w:after="0" w:afterAutospacing="0" w:line="276" w:lineRule="auto"/>
        <w:jc w:val="both"/>
        <w:rPr>
          <w:rFonts w:ascii="Arial" w:hAnsi="Arial" w:cs="Arial"/>
          <w:b/>
          <w:i/>
        </w:rPr>
      </w:pPr>
      <w:r w:rsidRPr="00DD0143">
        <w:rPr>
          <w:rFonts w:ascii="Arial" w:hAnsi="Arial" w:cs="Arial"/>
          <w:b/>
          <w:i/>
        </w:rPr>
        <w:t>Stožer civilne zaštite Općine Brtonigla</w:t>
      </w:r>
    </w:p>
    <w:p w14:paraId="4FA8C8B8" w14:textId="77777777" w:rsidR="00D87FC0" w:rsidRPr="00DD0143" w:rsidRDefault="00D87FC0" w:rsidP="00D87FC0">
      <w:pPr>
        <w:pStyle w:val="t-9-8"/>
        <w:spacing w:before="0" w:beforeAutospacing="0" w:after="0" w:afterAutospacing="0" w:line="276" w:lineRule="auto"/>
        <w:ind w:left="720"/>
        <w:jc w:val="both"/>
        <w:rPr>
          <w:rFonts w:ascii="Arial" w:hAnsi="Arial" w:cs="Arial"/>
        </w:rPr>
      </w:pPr>
      <w:r w:rsidRPr="00DD0143">
        <w:rPr>
          <w:rFonts w:ascii="Arial" w:hAnsi="Arial" w:cs="Arial"/>
        </w:rPr>
        <w:t>a. održava sjednice prema ukazanoj potrebi</w:t>
      </w:r>
    </w:p>
    <w:p w14:paraId="19292180" w14:textId="77777777" w:rsidR="00D87FC0" w:rsidRPr="00DD0143" w:rsidRDefault="00D87FC0" w:rsidP="00D87FC0">
      <w:pPr>
        <w:pStyle w:val="t-9-8"/>
        <w:spacing w:before="0" w:beforeAutospacing="0" w:after="0" w:afterAutospacing="0" w:line="276" w:lineRule="auto"/>
        <w:ind w:left="720"/>
        <w:jc w:val="both"/>
        <w:rPr>
          <w:rFonts w:ascii="Arial" w:hAnsi="Arial" w:cs="Arial"/>
        </w:rPr>
      </w:pPr>
      <w:proofErr w:type="spellStart"/>
      <w:r w:rsidRPr="00DD0143">
        <w:rPr>
          <w:rFonts w:ascii="Arial" w:hAnsi="Arial" w:cs="Arial"/>
        </w:rPr>
        <w:t>b.edukacija</w:t>
      </w:r>
      <w:proofErr w:type="spellEnd"/>
      <w:r w:rsidRPr="00DD0143">
        <w:rPr>
          <w:rFonts w:ascii="Arial" w:hAnsi="Arial" w:cs="Arial"/>
        </w:rPr>
        <w:t xml:space="preserve"> članova o sustavu Civilne zaštite</w:t>
      </w:r>
    </w:p>
    <w:p w14:paraId="59F6D921" w14:textId="77777777" w:rsidR="00D87FC0" w:rsidRPr="00DD0143" w:rsidRDefault="00D87FC0" w:rsidP="00D87FC0">
      <w:pPr>
        <w:pStyle w:val="t-9-8"/>
        <w:spacing w:before="0" w:beforeAutospacing="0" w:after="0" w:afterAutospacing="0" w:line="276" w:lineRule="auto"/>
        <w:ind w:left="720"/>
        <w:jc w:val="both"/>
        <w:rPr>
          <w:rFonts w:ascii="Arial" w:hAnsi="Arial" w:cs="Arial"/>
        </w:rPr>
      </w:pPr>
      <w:proofErr w:type="spellStart"/>
      <w:r w:rsidRPr="00DD0143">
        <w:rPr>
          <w:rFonts w:ascii="Arial" w:hAnsi="Arial" w:cs="Arial"/>
        </w:rPr>
        <w:t>c.pruža</w:t>
      </w:r>
      <w:proofErr w:type="spellEnd"/>
      <w:r w:rsidRPr="00DD0143">
        <w:rPr>
          <w:rFonts w:ascii="Arial" w:hAnsi="Arial" w:cs="Arial"/>
        </w:rPr>
        <w:t xml:space="preserve"> stručnu pomoć i priprema akcije zaštite i spašavanja </w:t>
      </w:r>
    </w:p>
    <w:p w14:paraId="6DF4B894" w14:textId="77777777" w:rsidR="00D87FC0" w:rsidRPr="00DD0143" w:rsidRDefault="00D87FC0" w:rsidP="00D87FC0">
      <w:pPr>
        <w:pStyle w:val="t-9-8"/>
        <w:spacing w:before="0" w:beforeAutospacing="0" w:after="0" w:afterAutospacing="0" w:line="276" w:lineRule="auto"/>
        <w:ind w:left="720"/>
        <w:jc w:val="both"/>
        <w:rPr>
          <w:rFonts w:ascii="Arial" w:hAnsi="Arial" w:cs="Arial"/>
        </w:rPr>
      </w:pPr>
      <w:proofErr w:type="spellStart"/>
      <w:r w:rsidRPr="00DD0143">
        <w:rPr>
          <w:rFonts w:ascii="Arial" w:hAnsi="Arial" w:cs="Arial"/>
        </w:rPr>
        <w:t>d.aktivnosti</w:t>
      </w:r>
      <w:proofErr w:type="spellEnd"/>
      <w:r w:rsidRPr="00DD0143">
        <w:rPr>
          <w:rFonts w:ascii="Arial" w:hAnsi="Arial" w:cs="Arial"/>
        </w:rPr>
        <w:t xml:space="preserve"> oko pandemije COVID 19</w:t>
      </w:r>
    </w:p>
    <w:p w14:paraId="6059EDB1" w14:textId="77777777" w:rsidR="00D87FC0" w:rsidRPr="00DD0143" w:rsidRDefault="00D87FC0" w:rsidP="00D87FC0">
      <w:pPr>
        <w:pStyle w:val="t-9-8"/>
        <w:spacing w:before="0" w:beforeAutospacing="0" w:after="0" w:afterAutospacing="0" w:line="276" w:lineRule="auto"/>
        <w:jc w:val="both"/>
        <w:rPr>
          <w:rFonts w:ascii="Arial" w:hAnsi="Arial" w:cs="Arial"/>
        </w:rPr>
      </w:pPr>
    </w:p>
    <w:p w14:paraId="750076BD" w14:textId="77777777" w:rsidR="00D87FC0" w:rsidRPr="00DD0143" w:rsidRDefault="00D87FC0" w:rsidP="00D87FC0">
      <w:pPr>
        <w:pStyle w:val="t-9-8"/>
        <w:numPr>
          <w:ilvl w:val="0"/>
          <w:numId w:val="142"/>
        </w:numPr>
        <w:spacing w:before="0" w:beforeAutospacing="0" w:after="0" w:afterAutospacing="0" w:line="276" w:lineRule="auto"/>
        <w:jc w:val="both"/>
        <w:rPr>
          <w:rFonts w:ascii="Arial" w:hAnsi="Arial" w:cs="Arial"/>
          <w:b/>
          <w:i/>
        </w:rPr>
      </w:pPr>
      <w:r w:rsidRPr="00DD0143">
        <w:rPr>
          <w:rFonts w:ascii="Arial" w:hAnsi="Arial" w:cs="Arial"/>
          <w:b/>
          <w:i/>
        </w:rPr>
        <w:t>Javna vatrogasna postrojba Umag</w:t>
      </w:r>
    </w:p>
    <w:p w14:paraId="2DD82FE4" w14:textId="77777777" w:rsidR="00D87FC0" w:rsidRPr="00DD0143" w:rsidRDefault="00D87FC0" w:rsidP="00D87FC0">
      <w:pPr>
        <w:pStyle w:val="t-9-8"/>
        <w:spacing w:before="0" w:beforeAutospacing="0" w:after="0" w:afterAutospacing="0" w:line="276" w:lineRule="auto"/>
        <w:ind w:left="709"/>
        <w:jc w:val="both"/>
        <w:rPr>
          <w:rFonts w:ascii="Arial" w:hAnsi="Arial" w:cs="Arial"/>
        </w:rPr>
      </w:pPr>
      <w:r w:rsidRPr="00DD0143">
        <w:rPr>
          <w:rFonts w:ascii="Arial" w:hAnsi="Arial" w:cs="Arial"/>
        </w:rPr>
        <w:t xml:space="preserve">a. djeluje sukladno svom programu rada (obučavanje, vježbe, natjecanja, dežurstva,  </w:t>
      </w:r>
    </w:p>
    <w:p w14:paraId="59B201C9" w14:textId="77777777" w:rsidR="00D87FC0" w:rsidRPr="00DD0143" w:rsidRDefault="00D87FC0" w:rsidP="00D87FC0">
      <w:pPr>
        <w:pStyle w:val="t-9-8"/>
        <w:spacing w:before="0" w:beforeAutospacing="0" w:after="0" w:afterAutospacing="0" w:line="276" w:lineRule="auto"/>
        <w:ind w:left="709"/>
        <w:jc w:val="both"/>
        <w:rPr>
          <w:rFonts w:ascii="Arial" w:hAnsi="Arial" w:cs="Arial"/>
        </w:rPr>
      </w:pPr>
      <w:r w:rsidRPr="00DD0143">
        <w:rPr>
          <w:rFonts w:ascii="Arial" w:hAnsi="Arial" w:cs="Arial"/>
        </w:rPr>
        <w:t xml:space="preserve">    intervencije, održavanje voznog parka i opreme)</w:t>
      </w:r>
    </w:p>
    <w:p w14:paraId="1CFB728F" w14:textId="77777777" w:rsidR="00D87FC0" w:rsidRPr="00DD0143" w:rsidRDefault="00D87FC0" w:rsidP="00D87FC0">
      <w:pPr>
        <w:pStyle w:val="t-9-8"/>
        <w:spacing w:before="0" w:beforeAutospacing="0" w:after="0" w:afterAutospacing="0" w:line="276" w:lineRule="auto"/>
        <w:ind w:left="709"/>
        <w:jc w:val="both"/>
        <w:rPr>
          <w:rFonts w:ascii="Arial" w:hAnsi="Arial" w:cs="Arial"/>
          <w:bCs/>
        </w:rPr>
      </w:pPr>
      <w:r w:rsidRPr="00DD0143">
        <w:rPr>
          <w:rFonts w:ascii="Arial" w:hAnsi="Arial" w:cs="Arial"/>
          <w:bCs/>
        </w:rPr>
        <w:t xml:space="preserve">b. sudjeluje u obučavanju i organizaciji vježbi svih vatrogasnih organizacija na razini PVZ  </w:t>
      </w:r>
    </w:p>
    <w:p w14:paraId="7566990F" w14:textId="77777777" w:rsidR="00D87FC0" w:rsidRPr="00DD0143" w:rsidRDefault="00D87FC0" w:rsidP="00D87FC0">
      <w:pPr>
        <w:pStyle w:val="t-9-8"/>
        <w:spacing w:before="0" w:beforeAutospacing="0" w:after="0" w:afterAutospacing="0" w:line="276" w:lineRule="auto"/>
        <w:ind w:left="709"/>
        <w:jc w:val="both"/>
        <w:rPr>
          <w:rFonts w:ascii="Arial" w:hAnsi="Arial" w:cs="Arial"/>
          <w:bCs/>
        </w:rPr>
      </w:pPr>
      <w:r w:rsidRPr="00DD0143">
        <w:rPr>
          <w:rFonts w:ascii="Arial" w:hAnsi="Arial" w:cs="Arial"/>
          <w:bCs/>
        </w:rPr>
        <w:t xml:space="preserve">    Umag</w:t>
      </w:r>
    </w:p>
    <w:p w14:paraId="7C0ACEBB" w14:textId="77777777" w:rsidR="00D87FC0" w:rsidRPr="00DD0143" w:rsidRDefault="00D87FC0" w:rsidP="00D87FC0">
      <w:pPr>
        <w:pStyle w:val="t-9-8"/>
        <w:spacing w:before="0" w:beforeAutospacing="0" w:after="0" w:afterAutospacing="0" w:line="276" w:lineRule="auto"/>
        <w:jc w:val="both"/>
        <w:rPr>
          <w:rFonts w:ascii="Arial" w:hAnsi="Arial" w:cs="Arial"/>
        </w:rPr>
      </w:pPr>
    </w:p>
    <w:p w14:paraId="45A9C68E" w14:textId="77777777" w:rsidR="00D87FC0" w:rsidRPr="00DD0143" w:rsidRDefault="00D87FC0" w:rsidP="00D87FC0">
      <w:pPr>
        <w:pStyle w:val="t-9-8"/>
        <w:numPr>
          <w:ilvl w:val="0"/>
          <w:numId w:val="142"/>
        </w:numPr>
        <w:spacing w:before="0" w:beforeAutospacing="0" w:after="0" w:afterAutospacing="0" w:line="276" w:lineRule="auto"/>
        <w:jc w:val="both"/>
        <w:rPr>
          <w:rFonts w:ascii="Arial" w:hAnsi="Arial" w:cs="Arial"/>
          <w:b/>
          <w:i/>
        </w:rPr>
      </w:pPr>
      <w:r w:rsidRPr="00DD0143">
        <w:rPr>
          <w:rFonts w:ascii="Arial" w:hAnsi="Arial" w:cs="Arial"/>
          <w:b/>
          <w:i/>
        </w:rPr>
        <w:t>Gradsko društvo Crvenog križa Buje</w:t>
      </w:r>
    </w:p>
    <w:p w14:paraId="1D3321B6" w14:textId="77777777" w:rsidR="00D87FC0" w:rsidRPr="00DD0143" w:rsidRDefault="00D87FC0" w:rsidP="00D87FC0">
      <w:pPr>
        <w:pStyle w:val="t-9-8"/>
        <w:spacing w:before="0" w:beforeAutospacing="0" w:after="0" w:afterAutospacing="0" w:line="276" w:lineRule="auto"/>
        <w:jc w:val="both"/>
        <w:rPr>
          <w:rFonts w:ascii="Arial" w:hAnsi="Arial" w:cs="Arial"/>
        </w:rPr>
      </w:pPr>
      <w:r w:rsidRPr="00DD0143">
        <w:rPr>
          <w:rFonts w:ascii="Arial" w:hAnsi="Arial" w:cs="Arial"/>
        </w:rPr>
        <w:t xml:space="preserve">    </w:t>
      </w:r>
      <w:r w:rsidRPr="00DD0143">
        <w:rPr>
          <w:rFonts w:ascii="Arial" w:hAnsi="Arial" w:cs="Arial"/>
          <w:bCs/>
          <w:i/>
        </w:rPr>
        <w:t xml:space="preserve">       a</w:t>
      </w:r>
      <w:r w:rsidRPr="00DD0143">
        <w:rPr>
          <w:rFonts w:ascii="Arial" w:hAnsi="Arial" w:cs="Arial"/>
          <w:b/>
          <w:i/>
        </w:rPr>
        <w:t>.</w:t>
      </w:r>
      <w:r w:rsidRPr="00DD0143">
        <w:rPr>
          <w:rFonts w:ascii="Arial" w:hAnsi="Arial" w:cs="Arial"/>
        </w:rPr>
        <w:t xml:space="preserve"> pripremu, edukaciju i opremanje za djelovanje u kriznim situacijama i drugim    </w:t>
      </w:r>
    </w:p>
    <w:p w14:paraId="4DA0FAB7" w14:textId="77777777" w:rsidR="00D87FC0" w:rsidRPr="00DD0143" w:rsidRDefault="00D87FC0" w:rsidP="00D87FC0">
      <w:pPr>
        <w:pStyle w:val="t-9-8"/>
        <w:spacing w:before="0" w:beforeAutospacing="0" w:after="0" w:afterAutospacing="0" w:line="276" w:lineRule="auto"/>
        <w:jc w:val="both"/>
        <w:rPr>
          <w:rFonts w:ascii="Arial" w:hAnsi="Arial" w:cs="Arial"/>
        </w:rPr>
      </w:pPr>
      <w:r w:rsidRPr="00DD0143">
        <w:rPr>
          <w:rFonts w:ascii="Arial" w:hAnsi="Arial" w:cs="Arial"/>
        </w:rPr>
        <w:t xml:space="preserve">                izvanrednim    stanjima na području Istarske županije</w:t>
      </w:r>
    </w:p>
    <w:p w14:paraId="33BF0FC7" w14:textId="77777777" w:rsidR="00D87FC0" w:rsidRPr="00DD0143" w:rsidRDefault="00D87FC0" w:rsidP="00D87FC0">
      <w:pPr>
        <w:pStyle w:val="t-9-8"/>
        <w:spacing w:before="0" w:beforeAutospacing="0" w:after="0" w:afterAutospacing="0" w:line="276" w:lineRule="auto"/>
        <w:jc w:val="both"/>
        <w:rPr>
          <w:rFonts w:ascii="Arial" w:hAnsi="Arial" w:cs="Arial"/>
        </w:rPr>
      </w:pPr>
      <w:r w:rsidRPr="00DD0143">
        <w:rPr>
          <w:rFonts w:ascii="Arial" w:hAnsi="Arial" w:cs="Arial"/>
        </w:rPr>
        <w:t xml:space="preserve">            b. edukaciju djelatnika i volontera društava Crvenog križa</w:t>
      </w:r>
    </w:p>
    <w:p w14:paraId="43CD2234" w14:textId="77777777" w:rsidR="00D87FC0" w:rsidRPr="00DD0143" w:rsidRDefault="00D87FC0" w:rsidP="00D87FC0">
      <w:pPr>
        <w:pStyle w:val="t-9-8"/>
        <w:spacing w:before="0" w:beforeAutospacing="0" w:after="0" w:afterAutospacing="0" w:line="276" w:lineRule="auto"/>
        <w:jc w:val="both"/>
        <w:rPr>
          <w:rFonts w:ascii="Arial" w:hAnsi="Arial" w:cs="Arial"/>
        </w:rPr>
      </w:pPr>
      <w:r w:rsidRPr="00DD0143">
        <w:rPr>
          <w:rFonts w:ascii="Arial" w:hAnsi="Arial" w:cs="Arial"/>
        </w:rPr>
        <w:t xml:space="preserve">            c. unapređenje razvoja i koordinaciju rada društava Crvenog križa</w:t>
      </w:r>
    </w:p>
    <w:p w14:paraId="2FA607B9" w14:textId="77777777" w:rsidR="00D87FC0" w:rsidRPr="00DD0143" w:rsidRDefault="00D87FC0" w:rsidP="00D87FC0">
      <w:pPr>
        <w:spacing w:line="276" w:lineRule="auto"/>
        <w:ind w:left="1134"/>
        <w:jc w:val="both"/>
        <w:rPr>
          <w:rFonts w:ascii="Arial" w:hAnsi="Arial" w:cs="Arial"/>
          <w:sz w:val="24"/>
          <w:szCs w:val="24"/>
          <w:lang w:val="it-IT"/>
        </w:rPr>
      </w:pPr>
    </w:p>
    <w:p w14:paraId="0F830E17" w14:textId="77777777" w:rsidR="00D87FC0" w:rsidRPr="00DD0143" w:rsidRDefault="00D87FC0" w:rsidP="00D87FC0">
      <w:pPr>
        <w:numPr>
          <w:ilvl w:val="0"/>
          <w:numId w:val="142"/>
        </w:numPr>
        <w:spacing w:line="276" w:lineRule="auto"/>
        <w:jc w:val="both"/>
        <w:rPr>
          <w:rFonts w:ascii="Arial" w:hAnsi="Arial" w:cs="Arial"/>
          <w:b/>
          <w:i/>
          <w:sz w:val="24"/>
          <w:szCs w:val="24"/>
        </w:rPr>
      </w:pPr>
      <w:proofErr w:type="spellStart"/>
      <w:r w:rsidRPr="00DD0143">
        <w:rPr>
          <w:rFonts w:ascii="Arial" w:hAnsi="Arial" w:cs="Arial"/>
          <w:b/>
          <w:i/>
          <w:sz w:val="24"/>
          <w:szCs w:val="24"/>
        </w:rPr>
        <w:t>Povjerenici</w:t>
      </w:r>
      <w:proofErr w:type="spellEnd"/>
      <w:r w:rsidRPr="00DD0143">
        <w:rPr>
          <w:rFonts w:ascii="Arial" w:hAnsi="Arial" w:cs="Arial"/>
          <w:b/>
          <w:i/>
          <w:sz w:val="24"/>
          <w:szCs w:val="24"/>
        </w:rPr>
        <w:t xml:space="preserve"> </w:t>
      </w:r>
      <w:proofErr w:type="spellStart"/>
      <w:r w:rsidRPr="00DD0143">
        <w:rPr>
          <w:rFonts w:ascii="Arial" w:hAnsi="Arial" w:cs="Arial"/>
          <w:b/>
          <w:i/>
          <w:sz w:val="24"/>
          <w:szCs w:val="24"/>
        </w:rPr>
        <w:t>civilne</w:t>
      </w:r>
      <w:proofErr w:type="spellEnd"/>
      <w:r w:rsidRPr="00DD0143">
        <w:rPr>
          <w:rFonts w:ascii="Arial" w:hAnsi="Arial" w:cs="Arial"/>
          <w:b/>
          <w:i/>
          <w:sz w:val="24"/>
          <w:szCs w:val="24"/>
        </w:rPr>
        <w:t xml:space="preserve"> </w:t>
      </w:r>
      <w:proofErr w:type="spellStart"/>
      <w:r w:rsidRPr="00DD0143">
        <w:rPr>
          <w:rFonts w:ascii="Arial" w:hAnsi="Arial" w:cs="Arial"/>
          <w:b/>
          <w:i/>
          <w:sz w:val="24"/>
          <w:szCs w:val="24"/>
        </w:rPr>
        <w:t>zaštite</w:t>
      </w:r>
      <w:proofErr w:type="spellEnd"/>
    </w:p>
    <w:p w14:paraId="31C03F94" w14:textId="77777777" w:rsidR="00D87FC0" w:rsidRPr="00DD0143" w:rsidRDefault="00D87FC0" w:rsidP="00D87FC0">
      <w:pPr>
        <w:numPr>
          <w:ilvl w:val="1"/>
          <w:numId w:val="142"/>
        </w:numPr>
        <w:spacing w:line="276" w:lineRule="auto"/>
        <w:ind w:left="1134"/>
        <w:jc w:val="both"/>
        <w:rPr>
          <w:rFonts w:ascii="Arial" w:hAnsi="Arial" w:cs="Arial"/>
          <w:sz w:val="24"/>
          <w:szCs w:val="24"/>
          <w:lang w:val="it-IT"/>
        </w:rPr>
      </w:pPr>
      <w:proofErr w:type="spellStart"/>
      <w:r w:rsidRPr="00DD0143">
        <w:rPr>
          <w:rFonts w:ascii="Arial" w:hAnsi="Arial" w:cs="Arial"/>
          <w:sz w:val="24"/>
          <w:szCs w:val="24"/>
          <w:lang w:val="it-IT"/>
        </w:rPr>
        <w:t>ospodobljavanje</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xml:space="preserve">( </w:t>
      </w:r>
      <w:proofErr w:type="spellStart"/>
      <w:r w:rsidRPr="00DD0143">
        <w:rPr>
          <w:rFonts w:ascii="Arial" w:hAnsi="Arial" w:cs="Arial"/>
          <w:sz w:val="24"/>
          <w:szCs w:val="24"/>
          <w:lang w:val="it-IT"/>
        </w:rPr>
        <w:t>ako</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bude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provedeno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razini</w:t>
      </w:r>
      <w:proofErr w:type="spellEnd"/>
      <w:r w:rsidRPr="00DD0143">
        <w:rPr>
          <w:rFonts w:ascii="Arial" w:hAnsi="Arial" w:cs="Arial"/>
          <w:sz w:val="24"/>
          <w:szCs w:val="24"/>
          <w:lang w:val="it-IT"/>
        </w:rPr>
        <w:t xml:space="preserve"> Županije)</w:t>
      </w:r>
    </w:p>
    <w:p w14:paraId="3753E596" w14:textId="77777777" w:rsidR="00D87FC0" w:rsidRPr="00DD0143" w:rsidRDefault="00D87FC0" w:rsidP="00D87FC0">
      <w:pPr>
        <w:numPr>
          <w:ilvl w:val="1"/>
          <w:numId w:val="142"/>
        </w:numPr>
        <w:spacing w:line="276" w:lineRule="auto"/>
        <w:ind w:left="1134"/>
        <w:jc w:val="both"/>
        <w:rPr>
          <w:rFonts w:ascii="Arial" w:hAnsi="Arial" w:cs="Arial"/>
          <w:sz w:val="24"/>
          <w:szCs w:val="24"/>
        </w:rPr>
      </w:pPr>
      <w:proofErr w:type="spellStart"/>
      <w:r w:rsidRPr="00DD0143">
        <w:rPr>
          <w:rFonts w:ascii="Arial" w:hAnsi="Arial" w:cs="Arial"/>
          <w:sz w:val="24"/>
          <w:szCs w:val="24"/>
        </w:rPr>
        <w:t>opremanje</w:t>
      </w:r>
      <w:proofErr w:type="spellEnd"/>
      <w:r w:rsidRPr="00DD0143">
        <w:rPr>
          <w:rFonts w:ascii="Arial" w:hAnsi="Arial" w:cs="Arial"/>
          <w:sz w:val="24"/>
          <w:szCs w:val="24"/>
        </w:rPr>
        <w:t xml:space="preserve"> </w:t>
      </w:r>
      <w:proofErr w:type="spellStart"/>
      <w:r w:rsidRPr="00DD0143">
        <w:rPr>
          <w:rFonts w:ascii="Arial" w:hAnsi="Arial" w:cs="Arial"/>
          <w:sz w:val="24"/>
          <w:szCs w:val="24"/>
        </w:rPr>
        <w:t>osobnom</w:t>
      </w:r>
      <w:proofErr w:type="spellEnd"/>
      <w:r w:rsidRPr="00DD0143">
        <w:rPr>
          <w:rFonts w:ascii="Arial" w:hAnsi="Arial" w:cs="Arial"/>
          <w:sz w:val="24"/>
          <w:szCs w:val="24"/>
        </w:rPr>
        <w:t xml:space="preserve"> </w:t>
      </w:r>
      <w:proofErr w:type="spellStart"/>
      <w:r w:rsidRPr="00DD0143">
        <w:rPr>
          <w:rFonts w:ascii="Arial" w:hAnsi="Arial" w:cs="Arial"/>
          <w:sz w:val="24"/>
          <w:szCs w:val="24"/>
        </w:rPr>
        <w:t>opremom</w:t>
      </w:r>
      <w:proofErr w:type="spellEnd"/>
    </w:p>
    <w:p w14:paraId="289B76A6" w14:textId="77777777" w:rsidR="00D87FC0" w:rsidRPr="00DD0143" w:rsidRDefault="00D87FC0" w:rsidP="00D87FC0">
      <w:pPr>
        <w:spacing w:line="276" w:lineRule="auto"/>
        <w:ind w:left="774"/>
        <w:jc w:val="both"/>
        <w:rPr>
          <w:rFonts w:ascii="Arial" w:hAnsi="Arial" w:cs="Arial"/>
          <w:sz w:val="24"/>
          <w:szCs w:val="24"/>
        </w:rPr>
      </w:pPr>
    </w:p>
    <w:p w14:paraId="6F2378E5" w14:textId="77777777" w:rsidR="00D87FC0" w:rsidRPr="00DD0143" w:rsidRDefault="00D87FC0" w:rsidP="00D87FC0">
      <w:pPr>
        <w:numPr>
          <w:ilvl w:val="0"/>
          <w:numId w:val="142"/>
        </w:numPr>
        <w:spacing w:line="276" w:lineRule="auto"/>
        <w:jc w:val="both"/>
        <w:rPr>
          <w:rFonts w:ascii="Arial" w:hAnsi="Arial" w:cs="Arial"/>
          <w:b/>
          <w:i/>
          <w:sz w:val="24"/>
          <w:szCs w:val="24"/>
        </w:rPr>
      </w:pPr>
      <w:r w:rsidRPr="00DD0143">
        <w:rPr>
          <w:rFonts w:ascii="Arial" w:hAnsi="Arial" w:cs="Arial"/>
          <w:b/>
          <w:i/>
          <w:sz w:val="24"/>
          <w:szCs w:val="24"/>
        </w:rPr>
        <w:t xml:space="preserve">Edukacije </w:t>
      </w:r>
      <w:proofErr w:type="spellStart"/>
      <w:r w:rsidRPr="00DD0143">
        <w:rPr>
          <w:rFonts w:ascii="Arial" w:hAnsi="Arial" w:cs="Arial"/>
          <w:b/>
          <w:i/>
          <w:sz w:val="24"/>
          <w:szCs w:val="24"/>
        </w:rPr>
        <w:t>djece</w:t>
      </w:r>
      <w:proofErr w:type="spellEnd"/>
      <w:r w:rsidRPr="00DD0143">
        <w:rPr>
          <w:rFonts w:ascii="Arial" w:hAnsi="Arial" w:cs="Arial"/>
          <w:b/>
          <w:i/>
          <w:sz w:val="24"/>
          <w:szCs w:val="24"/>
        </w:rPr>
        <w:t xml:space="preserve"> u </w:t>
      </w:r>
      <w:proofErr w:type="spellStart"/>
      <w:r w:rsidRPr="00DD0143">
        <w:rPr>
          <w:rFonts w:ascii="Arial" w:hAnsi="Arial" w:cs="Arial"/>
          <w:b/>
          <w:i/>
          <w:sz w:val="24"/>
          <w:szCs w:val="24"/>
        </w:rPr>
        <w:t>osnovnoj</w:t>
      </w:r>
      <w:proofErr w:type="spellEnd"/>
      <w:r w:rsidRPr="00DD0143">
        <w:rPr>
          <w:rFonts w:ascii="Arial" w:hAnsi="Arial" w:cs="Arial"/>
          <w:b/>
          <w:i/>
          <w:sz w:val="24"/>
          <w:szCs w:val="24"/>
        </w:rPr>
        <w:t xml:space="preserve"> </w:t>
      </w:r>
      <w:proofErr w:type="spellStart"/>
      <w:r w:rsidRPr="00DD0143">
        <w:rPr>
          <w:rFonts w:ascii="Arial" w:hAnsi="Arial" w:cs="Arial"/>
          <w:b/>
          <w:i/>
          <w:sz w:val="24"/>
          <w:szCs w:val="24"/>
        </w:rPr>
        <w:t>školi</w:t>
      </w:r>
      <w:proofErr w:type="spellEnd"/>
      <w:r w:rsidRPr="00DD0143">
        <w:rPr>
          <w:rFonts w:ascii="Arial" w:hAnsi="Arial" w:cs="Arial"/>
          <w:b/>
          <w:i/>
          <w:sz w:val="24"/>
          <w:szCs w:val="24"/>
        </w:rPr>
        <w:t xml:space="preserve"> i </w:t>
      </w:r>
      <w:proofErr w:type="spellStart"/>
      <w:r w:rsidRPr="00DD0143">
        <w:rPr>
          <w:rFonts w:ascii="Arial" w:hAnsi="Arial" w:cs="Arial"/>
          <w:b/>
          <w:i/>
          <w:sz w:val="24"/>
          <w:szCs w:val="24"/>
        </w:rPr>
        <w:t>vrtiću</w:t>
      </w:r>
      <w:proofErr w:type="spellEnd"/>
    </w:p>
    <w:p w14:paraId="3EE1EB0B" w14:textId="77777777" w:rsidR="00D87FC0" w:rsidRPr="00DD0143" w:rsidRDefault="00D87FC0" w:rsidP="00D87FC0">
      <w:pPr>
        <w:numPr>
          <w:ilvl w:val="1"/>
          <w:numId w:val="142"/>
        </w:numPr>
        <w:spacing w:line="276" w:lineRule="auto"/>
        <w:ind w:left="1134"/>
        <w:jc w:val="both"/>
        <w:rPr>
          <w:rFonts w:ascii="Arial" w:hAnsi="Arial" w:cs="Arial"/>
          <w:sz w:val="24"/>
          <w:szCs w:val="24"/>
        </w:rPr>
      </w:pPr>
      <w:proofErr w:type="spellStart"/>
      <w:r w:rsidRPr="00DD0143">
        <w:rPr>
          <w:rFonts w:ascii="Arial" w:hAnsi="Arial" w:cs="Arial"/>
          <w:sz w:val="24"/>
          <w:szCs w:val="24"/>
        </w:rPr>
        <w:t>vježba</w:t>
      </w:r>
      <w:proofErr w:type="spellEnd"/>
      <w:r w:rsidRPr="00DD0143">
        <w:rPr>
          <w:rFonts w:ascii="Arial" w:hAnsi="Arial" w:cs="Arial"/>
          <w:sz w:val="24"/>
          <w:szCs w:val="24"/>
        </w:rPr>
        <w:t xml:space="preserve"> </w:t>
      </w:r>
      <w:proofErr w:type="spellStart"/>
      <w:r w:rsidRPr="00DD0143">
        <w:rPr>
          <w:rFonts w:ascii="Arial" w:hAnsi="Arial" w:cs="Arial"/>
          <w:sz w:val="24"/>
          <w:szCs w:val="24"/>
        </w:rPr>
        <w:t>evakuacije</w:t>
      </w:r>
      <w:proofErr w:type="spellEnd"/>
      <w:r w:rsidRPr="00DD0143">
        <w:rPr>
          <w:rFonts w:ascii="Arial" w:hAnsi="Arial" w:cs="Arial"/>
          <w:sz w:val="24"/>
          <w:szCs w:val="24"/>
        </w:rPr>
        <w:t xml:space="preserve"> </w:t>
      </w:r>
    </w:p>
    <w:p w14:paraId="7C02D697" w14:textId="77777777" w:rsidR="00D87FC0" w:rsidRPr="00DD0143" w:rsidRDefault="00D87FC0" w:rsidP="00D87FC0">
      <w:pPr>
        <w:spacing w:line="276" w:lineRule="auto"/>
        <w:ind w:left="774"/>
        <w:jc w:val="both"/>
        <w:rPr>
          <w:rFonts w:ascii="Arial" w:hAnsi="Arial" w:cs="Arial"/>
          <w:sz w:val="24"/>
          <w:szCs w:val="24"/>
        </w:rPr>
      </w:pPr>
    </w:p>
    <w:p w14:paraId="13EF57A5" w14:textId="77777777" w:rsidR="00D87FC0" w:rsidRPr="00DD0143" w:rsidRDefault="00D87FC0" w:rsidP="00D87FC0">
      <w:pPr>
        <w:pStyle w:val="Heading2"/>
        <w:ind w:firstLine="0"/>
        <w:rPr>
          <w:rFonts w:ascii="Arial" w:hAnsi="Arial" w:cs="Arial"/>
          <w:i/>
        </w:rPr>
      </w:pPr>
      <w:r w:rsidRPr="00DD0143">
        <w:rPr>
          <w:rFonts w:ascii="Arial" w:hAnsi="Arial" w:cs="Arial"/>
        </w:rPr>
        <w:t xml:space="preserve">      8. Hrvatska Gorska služba spašavanja, Stanica Istra</w:t>
      </w:r>
    </w:p>
    <w:p w14:paraId="600200EC"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a) </w:t>
      </w:r>
      <w:proofErr w:type="spellStart"/>
      <w:r w:rsidRPr="00DD0143">
        <w:rPr>
          <w:rFonts w:ascii="Arial" w:hAnsi="Arial" w:cs="Arial"/>
          <w:sz w:val="24"/>
          <w:szCs w:val="24"/>
          <w:lang w:val="it-IT"/>
        </w:rPr>
        <w:t>djeluje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cijele</w:t>
      </w:r>
      <w:proofErr w:type="spellEnd"/>
      <w:r w:rsidRPr="00DD0143">
        <w:rPr>
          <w:rFonts w:ascii="Arial" w:hAnsi="Arial" w:cs="Arial"/>
          <w:sz w:val="24"/>
          <w:szCs w:val="24"/>
          <w:lang w:val="it-IT"/>
        </w:rPr>
        <w:t xml:space="preserve"> Istarske županije u </w:t>
      </w:r>
      <w:proofErr w:type="spellStart"/>
      <w:r w:rsidRPr="00DD0143">
        <w:rPr>
          <w:rFonts w:ascii="Arial" w:hAnsi="Arial" w:cs="Arial"/>
          <w:sz w:val="24"/>
          <w:szCs w:val="24"/>
          <w:lang w:val="it-IT"/>
        </w:rPr>
        <w:t>cilju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rješavanja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javnih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potreba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njenih</w:t>
      </w:r>
      <w:proofErr w:type="spellEnd"/>
      <w:r w:rsidRPr="00DD0143">
        <w:rPr>
          <w:rFonts w:ascii="Arial" w:hAnsi="Arial" w:cs="Arial"/>
          <w:sz w:val="24"/>
          <w:szCs w:val="24"/>
          <w:lang w:val="it-IT"/>
        </w:rPr>
        <w:t xml:space="preserve">   </w:t>
      </w:r>
    </w:p>
    <w:p w14:paraId="47EA4F7A" w14:textId="77777777" w:rsidR="00D87FC0" w:rsidRPr="00DD0143" w:rsidRDefault="00D87FC0" w:rsidP="00D87FC0">
      <w:pPr>
        <w:jc w:val="both"/>
        <w:rPr>
          <w:rFonts w:ascii="Arial" w:hAnsi="Arial" w:cs="Arial"/>
          <w:sz w:val="24"/>
          <w:szCs w:val="24"/>
          <w:lang w:val="it-IT"/>
        </w:rPr>
      </w:pPr>
      <w:r w:rsidRPr="00DD0143">
        <w:rPr>
          <w:rFonts w:ascii="Arial" w:hAnsi="Arial" w:cs="Arial"/>
          <w:sz w:val="24"/>
          <w:szCs w:val="24"/>
          <w:lang w:val="it-IT"/>
        </w:rPr>
        <w:t xml:space="preserve">              građana,  </w:t>
      </w:r>
    </w:p>
    <w:p w14:paraId="02F7CAD3" w14:textId="77777777" w:rsidR="00D87FC0" w:rsidRPr="00DD0143" w:rsidRDefault="00D87FC0" w:rsidP="00D87FC0">
      <w:pPr>
        <w:spacing w:line="276" w:lineRule="auto"/>
        <w:jc w:val="both"/>
        <w:rPr>
          <w:rFonts w:ascii="Arial" w:hAnsi="Arial" w:cs="Arial"/>
          <w:sz w:val="24"/>
          <w:szCs w:val="24"/>
          <w:lang w:val="it-IT"/>
        </w:rPr>
      </w:pPr>
      <w:r w:rsidRPr="00DD0143">
        <w:rPr>
          <w:rFonts w:ascii="Arial" w:hAnsi="Arial" w:cs="Arial"/>
          <w:sz w:val="24"/>
          <w:szCs w:val="24"/>
          <w:lang w:val="it-IT"/>
        </w:rPr>
        <w:lastRenderedPageBreak/>
        <w:t xml:space="preserve">          b) HGSS, </w:t>
      </w:r>
      <w:proofErr w:type="spellStart"/>
      <w:r w:rsidRPr="00DD0143">
        <w:rPr>
          <w:rFonts w:ascii="Arial" w:hAnsi="Arial" w:cs="Arial"/>
          <w:sz w:val="24"/>
          <w:szCs w:val="24"/>
          <w:lang w:val="it-IT"/>
        </w:rPr>
        <w:t>stanica</w:t>
      </w:r>
      <w:proofErr w:type="spellEnd"/>
      <w:r w:rsidRPr="00DD0143">
        <w:rPr>
          <w:rFonts w:ascii="Arial" w:hAnsi="Arial" w:cs="Arial"/>
          <w:sz w:val="24"/>
          <w:szCs w:val="24"/>
          <w:lang w:val="it-IT"/>
        </w:rPr>
        <w:t xml:space="preserve"> Istra u </w:t>
      </w:r>
      <w:proofErr w:type="spellStart"/>
      <w:r w:rsidRPr="00DD0143">
        <w:rPr>
          <w:rFonts w:ascii="Arial" w:hAnsi="Arial" w:cs="Arial"/>
          <w:sz w:val="24"/>
          <w:szCs w:val="24"/>
          <w:lang w:val="it-IT"/>
        </w:rPr>
        <w:t>sklopu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redovne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samostalno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provodi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obuku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svojih</w:t>
      </w:r>
      <w:proofErr w:type="spellEnd"/>
      <w:r w:rsidRPr="00DD0143">
        <w:rPr>
          <w:rFonts w:ascii="Arial" w:hAnsi="Arial" w:cs="Arial"/>
          <w:sz w:val="24"/>
          <w:szCs w:val="24"/>
          <w:lang w:val="it-IT"/>
        </w:rPr>
        <w:t xml:space="preserve">  </w:t>
      </w:r>
    </w:p>
    <w:p w14:paraId="772CA969" w14:textId="77777777" w:rsidR="00D87FC0" w:rsidRPr="00DD0143" w:rsidRDefault="00D87FC0" w:rsidP="00D87FC0">
      <w:pPr>
        <w:spacing w:line="276" w:lineRule="auto"/>
        <w:rPr>
          <w:rFonts w:ascii="Arial" w:hAnsi="Arial" w:cs="Arial"/>
          <w:sz w:val="24"/>
          <w:szCs w:val="24"/>
          <w:lang w:val="it-IT"/>
        </w:rPr>
      </w:pPr>
      <w:r w:rsidRPr="00DD0143">
        <w:rPr>
          <w:rFonts w:ascii="Arial" w:hAnsi="Arial" w:cs="Arial"/>
          <w:sz w:val="24"/>
          <w:szCs w:val="24"/>
          <w:lang w:val="it-IT"/>
        </w:rPr>
        <w:t xml:space="preserve">             </w:t>
      </w:r>
      <w:proofErr w:type="spellStart"/>
      <w:r w:rsidRPr="00DD0143">
        <w:rPr>
          <w:rFonts w:ascii="Arial" w:hAnsi="Arial" w:cs="Arial"/>
          <w:sz w:val="24"/>
          <w:szCs w:val="24"/>
          <w:lang w:val="it-IT"/>
        </w:rPr>
        <w:t>pripadnika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sukladno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programu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obuke</w:t>
      </w:r>
      <w:proofErr w:type="spellEnd"/>
      <w:r w:rsidRPr="00DD0143">
        <w:rPr>
          <w:rFonts w:ascii="Arial" w:hAnsi="Arial" w:cs="Arial"/>
          <w:sz w:val="24"/>
          <w:szCs w:val="24"/>
          <w:lang w:val="it-IT"/>
        </w:rPr>
        <w:t xml:space="preserve"> HGSS. </w:t>
      </w:r>
    </w:p>
    <w:p w14:paraId="076C1A29" w14:textId="77777777" w:rsidR="00D87FC0" w:rsidRPr="00DD0143" w:rsidRDefault="00D87FC0" w:rsidP="00D87FC0">
      <w:pPr>
        <w:pStyle w:val="t-9-8"/>
        <w:spacing w:before="0" w:beforeAutospacing="0" w:after="0" w:afterAutospacing="0" w:line="276" w:lineRule="auto"/>
        <w:jc w:val="both"/>
        <w:rPr>
          <w:rFonts w:ascii="Arial" w:hAnsi="Arial" w:cs="Arial"/>
        </w:rPr>
      </w:pPr>
    </w:p>
    <w:p w14:paraId="5934486C" w14:textId="77777777" w:rsidR="00D87FC0" w:rsidRPr="00DD0143" w:rsidRDefault="00D87FC0" w:rsidP="00D87FC0">
      <w:pPr>
        <w:pStyle w:val="CM24"/>
        <w:spacing w:after="0" w:line="276" w:lineRule="auto"/>
        <w:jc w:val="center"/>
        <w:rPr>
          <w:rFonts w:cs="Arial"/>
          <w:b/>
        </w:rPr>
      </w:pPr>
    </w:p>
    <w:p w14:paraId="45CB338C" w14:textId="77777777" w:rsidR="00D87FC0" w:rsidRPr="00DD0143" w:rsidRDefault="00D87FC0" w:rsidP="00D87FC0">
      <w:pPr>
        <w:pStyle w:val="Default"/>
        <w:rPr>
          <w:rFonts w:ascii="Arial" w:hAnsi="Arial" w:cs="Arial"/>
        </w:rPr>
      </w:pPr>
    </w:p>
    <w:p w14:paraId="1F85534F" w14:textId="77777777" w:rsidR="00D87FC0" w:rsidRPr="00DD0143" w:rsidRDefault="00D87FC0" w:rsidP="00D87FC0">
      <w:pPr>
        <w:pStyle w:val="Default"/>
        <w:rPr>
          <w:rFonts w:ascii="Arial" w:hAnsi="Arial" w:cs="Arial"/>
        </w:rPr>
      </w:pPr>
    </w:p>
    <w:p w14:paraId="58D9C22F" w14:textId="77777777" w:rsidR="00D87FC0" w:rsidRPr="00DD0143" w:rsidRDefault="00D87FC0" w:rsidP="00D87FC0">
      <w:pPr>
        <w:pStyle w:val="CM24"/>
        <w:spacing w:after="0" w:line="276" w:lineRule="auto"/>
        <w:jc w:val="center"/>
        <w:rPr>
          <w:rFonts w:cs="Arial"/>
          <w:b/>
        </w:rPr>
      </w:pPr>
      <w:r w:rsidRPr="00DD0143">
        <w:rPr>
          <w:rFonts w:cs="Arial"/>
          <w:b/>
        </w:rPr>
        <w:t xml:space="preserve">IZVOD IZ PRORAČUNA O VISINI OSIGURANIH SREDSTAVA ZA </w:t>
      </w:r>
    </w:p>
    <w:p w14:paraId="34FB5FAA" w14:textId="77777777" w:rsidR="00D87FC0" w:rsidRPr="00DD0143" w:rsidRDefault="00D87FC0" w:rsidP="00D87FC0">
      <w:pPr>
        <w:pStyle w:val="CM24"/>
        <w:spacing w:after="0" w:line="276" w:lineRule="auto"/>
        <w:jc w:val="center"/>
        <w:rPr>
          <w:rFonts w:cs="Arial"/>
          <w:b/>
        </w:rPr>
      </w:pPr>
      <w:r w:rsidRPr="00DD0143">
        <w:rPr>
          <w:rFonts w:cs="Arial"/>
          <w:b/>
        </w:rPr>
        <w:t xml:space="preserve">ORGANIZACIJU I RAZVOJ SUSTAVA CIVILNE ZAŠTITE </w:t>
      </w:r>
    </w:p>
    <w:p w14:paraId="2A91C763" w14:textId="77777777" w:rsidR="00D87FC0" w:rsidRPr="00DD0143" w:rsidRDefault="00D87FC0" w:rsidP="00D87FC0">
      <w:pPr>
        <w:pStyle w:val="CM24"/>
        <w:spacing w:after="0" w:line="276" w:lineRule="auto"/>
        <w:jc w:val="center"/>
        <w:rPr>
          <w:rFonts w:cs="Arial"/>
          <w:b/>
        </w:rPr>
      </w:pPr>
      <w:r w:rsidRPr="00DD0143">
        <w:rPr>
          <w:rFonts w:cs="Arial"/>
          <w:b/>
        </w:rPr>
        <w:t>OPĆINE BRTONIGLA-VERTENEGLIO</w:t>
      </w:r>
    </w:p>
    <w:p w14:paraId="359AF782" w14:textId="77777777" w:rsidR="00D87FC0" w:rsidRPr="00DD0143" w:rsidRDefault="00D87FC0" w:rsidP="00D87FC0">
      <w:pPr>
        <w:pStyle w:val="Default"/>
        <w:rPr>
          <w:rFonts w:ascii="Arial" w:hAnsi="Arial" w:cs="Arial"/>
          <w:color w:val="auto"/>
        </w:rPr>
      </w:pPr>
    </w:p>
    <w:tbl>
      <w:tblPr>
        <w:tblW w:w="12491" w:type="dxa"/>
        <w:tblInd w:w="-449" w:type="dxa"/>
        <w:tblLayout w:type="fixed"/>
        <w:tblLook w:val="0000" w:firstRow="0" w:lastRow="0" w:firstColumn="0" w:lastColumn="0" w:noHBand="0" w:noVBand="0"/>
      </w:tblPr>
      <w:tblGrid>
        <w:gridCol w:w="698"/>
        <w:gridCol w:w="3873"/>
        <w:gridCol w:w="1800"/>
        <w:gridCol w:w="1800"/>
        <w:gridCol w:w="2160"/>
        <w:gridCol w:w="2160"/>
      </w:tblGrid>
      <w:tr w:rsidR="00D87FC0" w:rsidRPr="00DD0143" w14:paraId="7547F657" w14:textId="77777777" w:rsidTr="003D6EC7">
        <w:trPr>
          <w:gridAfter w:val="1"/>
          <w:wAfter w:w="2160" w:type="dxa"/>
          <w:trHeight w:val="385"/>
        </w:trPr>
        <w:tc>
          <w:tcPr>
            <w:tcW w:w="698" w:type="dxa"/>
            <w:tcBorders>
              <w:top w:val="double" w:sz="6" w:space="0" w:color="auto"/>
              <w:left w:val="double" w:sz="6" w:space="0" w:color="auto"/>
              <w:bottom w:val="double" w:sz="4" w:space="0" w:color="auto"/>
              <w:right w:val="double" w:sz="6" w:space="0" w:color="auto"/>
            </w:tcBorders>
            <w:shd w:val="clear" w:color="auto" w:fill="auto"/>
            <w:vAlign w:val="center"/>
          </w:tcPr>
          <w:p w14:paraId="15160833"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 xml:space="preserve">Red. </w:t>
            </w:r>
            <w:proofErr w:type="spellStart"/>
            <w:r w:rsidRPr="00DD0143">
              <w:rPr>
                <w:rFonts w:ascii="Arial" w:hAnsi="Arial" w:cs="Arial"/>
                <w:b/>
                <w:bCs/>
                <w:sz w:val="24"/>
                <w:szCs w:val="24"/>
              </w:rPr>
              <w:t>broj</w:t>
            </w:r>
            <w:proofErr w:type="spellEnd"/>
          </w:p>
        </w:tc>
        <w:tc>
          <w:tcPr>
            <w:tcW w:w="3873" w:type="dxa"/>
            <w:tcBorders>
              <w:top w:val="double" w:sz="6" w:space="0" w:color="auto"/>
              <w:left w:val="nil"/>
              <w:bottom w:val="double" w:sz="4" w:space="0" w:color="auto"/>
              <w:right w:val="double" w:sz="6" w:space="0" w:color="auto"/>
            </w:tcBorders>
            <w:shd w:val="clear" w:color="auto" w:fill="auto"/>
            <w:noWrap/>
            <w:vAlign w:val="center"/>
          </w:tcPr>
          <w:p w14:paraId="09455B6E" w14:textId="77777777" w:rsidR="00D87FC0" w:rsidRPr="00DD0143" w:rsidRDefault="00D87FC0" w:rsidP="00134A2F">
            <w:pPr>
              <w:spacing w:line="276" w:lineRule="auto"/>
              <w:ind w:right="-108"/>
              <w:jc w:val="center"/>
              <w:rPr>
                <w:rFonts w:ascii="Arial" w:hAnsi="Arial" w:cs="Arial"/>
                <w:b/>
                <w:bCs/>
                <w:sz w:val="24"/>
                <w:szCs w:val="24"/>
              </w:rPr>
            </w:pPr>
            <w:r w:rsidRPr="00DD0143">
              <w:rPr>
                <w:rFonts w:ascii="Arial" w:hAnsi="Arial" w:cs="Arial"/>
                <w:b/>
                <w:bCs/>
                <w:sz w:val="24"/>
                <w:szCs w:val="24"/>
              </w:rPr>
              <w:t>OPIS POZICIJE</w:t>
            </w:r>
          </w:p>
        </w:tc>
        <w:tc>
          <w:tcPr>
            <w:tcW w:w="1800" w:type="dxa"/>
            <w:tcBorders>
              <w:top w:val="double" w:sz="6" w:space="0" w:color="auto"/>
              <w:left w:val="nil"/>
              <w:bottom w:val="double" w:sz="4" w:space="0" w:color="auto"/>
              <w:right w:val="double" w:sz="6" w:space="0" w:color="auto"/>
            </w:tcBorders>
            <w:shd w:val="clear" w:color="auto" w:fill="auto"/>
            <w:vAlign w:val="center"/>
          </w:tcPr>
          <w:p w14:paraId="44D148B4"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PLANIRANO</w:t>
            </w:r>
          </w:p>
          <w:p w14:paraId="2BDEEEA5"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u 2022. god.</w:t>
            </w:r>
          </w:p>
        </w:tc>
        <w:tc>
          <w:tcPr>
            <w:tcW w:w="1800" w:type="dxa"/>
            <w:tcBorders>
              <w:top w:val="double" w:sz="6" w:space="0" w:color="auto"/>
              <w:left w:val="nil"/>
              <w:bottom w:val="double" w:sz="4" w:space="0" w:color="auto"/>
              <w:right w:val="double" w:sz="6" w:space="0" w:color="auto"/>
            </w:tcBorders>
            <w:shd w:val="clear" w:color="auto" w:fill="auto"/>
            <w:vAlign w:val="center"/>
          </w:tcPr>
          <w:p w14:paraId="2275EDD6" w14:textId="77777777" w:rsidR="00D87FC0" w:rsidRPr="00DD0143" w:rsidRDefault="00D87FC0" w:rsidP="00134A2F">
            <w:pPr>
              <w:spacing w:line="276" w:lineRule="auto"/>
              <w:rPr>
                <w:rFonts w:ascii="Arial" w:hAnsi="Arial" w:cs="Arial"/>
                <w:b/>
                <w:bCs/>
                <w:sz w:val="24"/>
                <w:szCs w:val="24"/>
              </w:rPr>
            </w:pPr>
            <w:r w:rsidRPr="00DD0143">
              <w:rPr>
                <w:rFonts w:ascii="Arial" w:hAnsi="Arial" w:cs="Arial"/>
                <w:b/>
                <w:bCs/>
                <w:sz w:val="24"/>
                <w:szCs w:val="24"/>
              </w:rPr>
              <w:t>PLANIRANO</w:t>
            </w:r>
          </w:p>
          <w:p w14:paraId="2131DF92"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za 2023. god.</w:t>
            </w:r>
          </w:p>
        </w:tc>
        <w:tc>
          <w:tcPr>
            <w:tcW w:w="2160" w:type="dxa"/>
            <w:tcBorders>
              <w:top w:val="double" w:sz="6" w:space="0" w:color="auto"/>
              <w:left w:val="nil"/>
              <w:bottom w:val="double" w:sz="4" w:space="0" w:color="auto"/>
              <w:right w:val="double" w:sz="6" w:space="0" w:color="auto"/>
            </w:tcBorders>
          </w:tcPr>
          <w:p w14:paraId="115A99B1"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PLANIRANO</w:t>
            </w:r>
          </w:p>
          <w:p w14:paraId="5BC6D0E0"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za 2024. god.</w:t>
            </w:r>
          </w:p>
        </w:tc>
      </w:tr>
      <w:tr w:rsidR="00D87FC0" w:rsidRPr="00DD0143" w14:paraId="39E64DF2" w14:textId="77777777" w:rsidTr="003D6EC7">
        <w:trPr>
          <w:gridAfter w:val="1"/>
          <w:wAfter w:w="2160" w:type="dxa"/>
          <w:trHeight w:val="565"/>
        </w:trPr>
        <w:tc>
          <w:tcPr>
            <w:tcW w:w="698"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64C2670E"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1.</w:t>
            </w:r>
          </w:p>
        </w:tc>
        <w:tc>
          <w:tcPr>
            <w:tcW w:w="3873" w:type="dxa"/>
            <w:tcBorders>
              <w:top w:val="double" w:sz="4" w:space="0" w:color="auto"/>
              <w:left w:val="single" w:sz="4" w:space="0" w:color="auto"/>
              <w:bottom w:val="single" w:sz="4" w:space="0" w:color="auto"/>
              <w:right w:val="single" w:sz="4" w:space="0" w:color="auto"/>
            </w:tcBorders>
            <w:shd w:val="clear" w:color="auto" w:fill="CCFFCC"/>
            <w:vAlign w:val="center"/>
          </w:tcPr>
          <w:p w14:paraId="10F8833E" w14:textId="77777777" w:rsidR="00D87FC0" w:rsidRPr="00DD0143" w:rsidRDefault="00D87FC0" w:rsidP="00134A2F">
            <w:pPr>
              <w:spacing w:line="276" w:lineRule="auto"/>
              <w:ind w:right="-108"/>
              <w:rPr>
                <w:rFonts w:ascii="Arial" w:hAnsi="Arial" w:cs="Arial"/>
                <w:b/>
                <w:bCs/>
                <w:sz w:val="24"/>
                <w:szCs w:val="24"/>
              </w:rPr>
            </w:pPr>
            <w:r w:rsidRPr="00DD0143">
              <w:rPr>
                <w:rFonts w:ascii="Arial" w:hAnsi="Arial" w:cs="Arial"/>
                <w:b/>
                <w:bCs/>
                <w:sz w:val="24"/>
                <w:szCs w:val="24"/>
              </w:rPr>
              <w:t>OPERATIVNE SNAGE</w:t>
            </w:r>
          </w:p>
        </w:tc>
        <w:tc>
          <w:tcPr>
            <w:tcW w:w="1800"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28CF9E5E" w14:textId="77777777" w:rsidR="00D87FC0" w:rsidRPr="00DD0143" w:rsidRDefault="00D87FC0" w:rsidP="00134A2F">
            <w:pPr>
              <w:spacing w:line="276" w:lineRule="auto"/>
              <w:jc w:val="center"/>
              <w:rPr>
                <w:rFonts w:ascii="Arial" w:hAnsi="Arial" w:cs="Arial"/>
                <w:b/>
                <w:bCs/>
                <w:sz w:val="24"/>
                <w:szCs w:val="24"/>
              </w:rPr>
            </w:pPr>
          </w:p>
        </w:tc>
        <w:tc>
          <w:tcPr>
            <w:tcW w:w="1800"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3FFB4282" w14:textId="77777777" w:rsidR="00D87FC0" w:rsidRPr="00DD0143" w:rsidRDefault="00D87FC0" w:rsidP="00134A2F">
            <w:pPr>
              <w:spacing w:line="276" w:lineRule="auto"/>
              <w:jc w:val="center"/>
              <w:rPr>
                <w:rFonts w:ascii="Arial" w:hAnsi="Arial" w:cs="Arial"/>
                <w:b/>
                <w:bCs/>
                <w:sz w:val="24"/>
                <w:szCs w:val="24"/>
              </w:rPr>
            </w:pPr>
          </w:p>
        </w:tc>
        <w:tc>
          <w:tcPr>
            <w:tcW w:w="2160" w:type="dxa"/>
            <w:tcBorders>
              <w:top w:val="double" w:sz="4" w:space="0" w:color="auto"/>
              <w:left w:val="single" w:sz="4" w:space="0" w:color="auto"/>
              <w:bottom w:val="single" w:sz="4" w:space="0" w:color="auto"/>
              <w:right w:val="single" w:sz="4" w:space="0" w:color="auto"/>
            </w:tcBorders>
            <w:shd w:val="clear" w:color="auto" w:fill="CCFFCC"/>
            <w:vAlign w:val="center"/>
          </w:tcPr>
          <w:p w14:paraId="25333E35" w14:textId="77777777" w:rsidR="00D87FC0" w:rsidRPr="00DD0143" w:rsidRDefault="00D87FC0" w:rsidP="00134A2F">
            <w:pPr>
              <w:spacing w:line="276" w:lineRule="auto"/>
              <w:jc w:val="center"/>
              <w:rPr>
                <w:rFonts w:ascii="Arial" w:hAnsi="Arial" w:cs="Arial"/>
                <w:b/>
                <w:bCs/>
                <w:sz w:val="24"/>
                <w:szCs w:val="24"/>
              </w:rPr>
            </w:pPr>
          </w:p>
        </w:tc>
      </w:tr>
      <w:tr w:rsidR="00D87FC0" w:rsidRPr="00DD0143" w14:paraId="0544ED1B" w14:textId="77777777" w:rsidTr="003D6EC7">
        <w:trPr>
          <w:gridAfter w:val="1"/>
          <w:wAfter w:w="2160" w:type="dxa"/>
          <w:trHeight w:val="57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91CD2"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1. 1.</w:t>
            </w:r>
          </w:p>
        </w:tc>
        <w:tc>
          <w:tcPr>
            <w:tcW w:w="3873" w:type="dxa"/>
            <w:tcBorders>
              <w:top w:val="single" w:sz="4" w:space="0" w:color="auto"/>
              <w:left w:val="single" w:sz="4" w:space="0" w:color="auto"/>
              <w:bottom w:val="single" w:sz="4" w:space="0" w:color="auto"/>
              <w:right w:val="single" w:sz="4" w:space="0" w:color="auto"/>
            </w:tcBorders>
            <w:shd w:val="clear" w:color="auto" w:fill="auto"/>
            <w:vAlign w:val="center"/>
          </w:tcPr>
          <w:p w14:paraId="36E39150" w14:textId="77777777" w:rsidR="00D87FC0" w:rsidRPr="00DD0143" w:rsidRDefault="00D87FC0" w:rsidP="00134A2F">
            <w:pPr>
              <w:spacing w:line="276" w:lineRule="auto"/>
              <w:ind w:right="-108"/>
              <w:rPr>
                <w:rFonts w:ascii="Arial" w:hAnsi="Arial" w:cs="Arial"/>
                <w:b/>
                <w:bCs/>
                <w:sz w:val="24"/>
                <w:szCs w:val="24"/>
              </w:rPr>
            </w:pPr>
            <w:proofErr w:type="spellStart"/>
            <w:r w:rsidRPr="00DD0143">
              <w:rPr>
                <w:rFonts w:ascii="Arial" w:hAnsi="Arial" w:cs="Arial"/>
                <w:b/>
                <w:bCs/>
                <w:sz w:val="24"/>
                <w:szCs w:val="24"/>
              </w:rPr>
              <w:t>Stožer</w:t>
            </w:r>
            <w:proofErr w:type="spellEnd"/>
            <w:r w:rsidRPr="00DD0143">
              <w:rPr>
                <w:rFonts w:ascii="Arial" w:hAnsi="Arial" w:cs="Arial"/>
                <w:b/>
                <w:bCs/>
                <w:sz w:val="24"/>
                <w:szCs w:val="24"/>
              </w:rPr>
              <w:t xml:space="preserve"> </w:t>
            </w:r>
            <w:proofErr w:type="spellStart"/>
            <w:r w:rsidRPr="00DD0143">
              <w:rPr>
                <w:rFonts w:ascii="Arial" w:hAnsi="Arial" w:cs="Arial"/>
                <w:b/>
                <w:bCs/>
                <w:sz w:val="24"/>
                <w:szCs w:val="24"/>
              </w:rPr>
              <w:t>civilne</w:t>
            </w:r>
            <w:proofErr w:type="spellEnd"/>
            <w:r w:rsidRPr="00DD0143">
              <w:rPr>
                <w:rFonts w:ascii="Arial" w:hAnsi="Arial" w:cs="Arial"/>
                <w:b/>
                <w:bCs/>
                <w:sz w:val="24"/>
                <w:szCs w:val="24"/>
              </w:rPr>
              <w:t xml:space="preserve"> </w:t>
            </w:r>
            <w:proofErr w:type="spellStart"/>
            <w:r w:rsidRPr="00DD0143">
              <w:rPr>
                <w:rFonts w:ascii="Arial" w:hAnsi="Arial" w:cs="Arial"/>
                <w:b/>
                <w:bCs/>
                <w:sz w:val="24"/>
                <w:szCs w:val="24"/>
              </w:rPr>
              <w:t>zaštite</w:t>
            </w:r>
            <w:proofErr w:type="spellEnd"/>
            <w:r w:rsidRPr="00DD0143">
              <w:rPr>
                <w:rFonts w:ascii="Arial" w:hAnsi="Arial" w:cs="Arial"/>
                <w:b/>
                <w:bCs/>
                <w:sz w:val="24"/>
                <w:szCs w:val="24"/>
              </w:rPr>
              <w:t xml:space="preserve">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A688D"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5.000,00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9D5CB"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 xml:space="preserve">5.025,00 </w:t>
            </w:r>
          </w:p>
        </w:tc>
        <w:tc>
          <w:tcPr>
            <w:tcW w:w="2160" w:type="dxa"/>
            <w:tcBorders>
              <w:top w:val="single" w:sz="4" w:space="0" w:color="auto"/>
              <w:left w:val="single" w:sz="4" w:space="0" w:color="auto"/>
              <w:bottom w:val="single" w:sz="4" w:space="0" w:color="auto"/>
              <w:right w:val="single" w:sz="4" w:space="0" w:color="auto"/>
            </w:tcBorders>
            <w:vAlign w:val="center"/>
          </w:tcPr>
          <w:p w14:paraId="70ABAE26"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5.025,00</w:t>
            </w:r>
          </w:p>
        </w:tc>
      </w:tr>
      <w:tr w:rsidR="00D87FC0" w:rsidRPr="00DD0143" w14:paraId="47029DDA" w14:textId="77777777" w:rsidTr="003D6EC7">
        <w:trPr>
          <w:gridAfter w:val="1"/>
          <w:wAfter w:w="2160" w:type="dxa"/>
          <w:trHeight w:val="314"/>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8DDAE" w14:textId="77777777" w:rsidR="00D87FC0" w:rsidRPr="00DD0143" w:rsidRDefault="00D87FC0" w:rsidP="00134A2F">
            <w:pPr>
              <w:spacing w:line="276" w:lineRule="auto"/>
              <w:ind w:right="-540"/>
              <w:rPr>
                <w:rFonts w:ascii="Arial" w:hAnsi="Arial" w:cs="Arial"/>
                <w:bCs/>
                <w:sz w:val="24"/>
                <w:szCs w:val="24"/>
              </w:rPr>
            </w:pPr>
            <w:r w:rsidRPr="00DD0143">
              <w:rPr>
                <w:rFonts w:ascii="Arial" w:hAnsi="Arial" w:cs="Arial"/>
                <w:bCs/>
                <w:sz w:val="24"/>
                <w:szCs w:val="24"/>
              </w:rPr>
              <w:t>1.1.1.</w:t>
            </w:r>
          </w:p>
        </w:tc>
        <w:tc>
          <w:tcPr>
            <w:tcW w:w="3873" w:type="dxa"/>
            <w:tcBorders>
              <w:top w:val="single" w:sz="4" w:space="0" w:color="auto"/>
              <w:left w:val="single" w:sz="4" w:space="0" w:color="auto"/>
              <w:bottom w:val="single" w:sz="4" w:space="0" w:color="auto"/>
              <w:right w:val="single" w:sz="4" w:space="0" w:color="auto"/>
            </w:tcBorders>
            <w:shd w:val="clear" w:color="auto" w:fill="auto"/>
            <w:vAlign w:val="center"/>
          </w:tcPr>
          <w:p w14:paraId="466D30E1" w14:textId="77777777" w:rsidR="00D87FC0" w:rsidRPr="00DD0143" w:rsidRDefault="00D87FC0" w:rsidP="00134A2F">
            <w:pPr>
              <w:spacing w:line="276" w:lineRule="auto"/>
              <w:ind w:right="-108"/>
              <w:rPr>
                <w:rFonts w:ascii="Arial" w:hAnsi="Arial" w:cs="Arial"/>
                <w:bCs/>
                <w:sz w:val="24"/>
                <w:szCs w:val="24"/>
              </w:rPr>
            </w:pPr>
            <w:r w:rsidRPr="00DD0143">
              <w:rPr>
                <w:rFonts w:ascii="Arial" w:hAnsi="Arial" w:cs="Arial"/>
                <w:bCs/>
                <w:sz w:val="24"/>
                <w:szCs w:val="24"/>
              </w:rPr>
              <w:t xml:space="preserve">Priprema i </w:t>
            </w:r>
            <w:proofErr w:type="spellStart"/>
            <w:r w:rsidRPr="00DD0143">
              <w:rPr>
                <w:rFonts w:ascii="Arial" w:hAnsi="Arial" w:cs="Arial"/>
                <w:bCs/>
                <w:sz w:val="24"/>
                <w:szCs w:val="24"/>
              </w:rPr>
              <w:t>provedba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edukacije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90B51"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5.000,00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40BA1"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 xml:space="preserve">5.025,00 </w:t>
            </w:r>
          </w:p>
        </w:tc>
        <w:tc>
          <w:tcPr>
            <w:tcW w:w="2160" w:type="dxa"/>
            <w:tcBorders>
              <w:top w:val="single" w:sz="4" w:space="0" w:color="auto"/>
              <w:left w:val="single" w:sz="4" w:space="0" w:color="auto"/>
              <w:bottom w:val="single" w:sz="4" w:space="0" w:color="auto"/>
              <w:right w:val="single" w:sz="4" w:space="0" w:color="auto"/>
            </w:tcBorders>
            <w:vAlign w:val="center"/>
          </w:tcPr>
          <w:p w14:paraId="4DAED3DD"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5.025,00</w:t>
            </w:r>
          </w:p>
        </w:tc>
      </w:tr>
      <w:tr w:rsidR="00D87FC0" w:rsidRPr="00DD0143" w14:paraId="3B9DCFBF" w14:textId="77777777" w:rsidTr="003D6EC7">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E827F"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1.2.</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114DC" w14:textId="77777777" w:rsidR="00D87FC0" w:rsidRPr="00DD0143" w:rsidRDefault="00D87FC0" w:rsidP="00134A2F">
            <w:pPr>
              <w:spacing w:line="276" w:lineRule="auto"/>
              <w:ind w:right="-108"/>
              <w:rPr>
                <w:rFonts w:ascii="Arial" w:hAnsi="Arial" w:cs="Arial"/>
                <w:b/>
                <w:sz w:val="24"/>
                <w:szCs w:val="24"/>
              </w:rPr>
            </w:pPr>
            <w:proofErr w:type="spellStart"/>
            <w:r w:rsidRPr="00DD0143">
              <w:rPr>
                <w:rFonts w:ascii="Arial" w:hAnsi="Arial" w:cs="Arial"/>
                <w:b/>
                <w:bCs/>
                <w:sz w:val="24"/>
                <w:szCs w:val="24"/>
              </w:rPr>
              <w:t>Zapovjedništvo</w:t>
            </w:r>
            <w:proofErr w:type="spellEnd"/>
            <w:r w:rsidRPr="00DD0143">
              <w:rPr>
                <w:rFonts w:ascii="Arial" w:hAnsi="Arial" w:cs="Arial"/>
                <w:b/>
                <w:bCs/>
                <w:sz w:val="24"/>
                <w:szCs w:val="24"/>
              </w:rPr>
              <w:t xml:space="preserve"> i </w:t>
            </w:r>
            <w:proofErr w:type="spellStart"/>
            <w:r w:rsidRPr="00DD0143">
              <w:rPr>
                <w:rFonts w:ascii="Arial" w:hAnsi="Arial" w:cs="Arial"/>
                <w:b/>
                <w:bCs/>
                <w:sz w:val="24"/>
                <w:szCs w:val="24"/>
              </w:rPr>
              <w:t>postrojbe</w:t>
            </w:r>
            <w:proofErr w:type="spellEnd"/>
            <w:r w:rsidRPr="00DD0143">
              <w:rPr>
                <w:rFonts w:ascii="Arial" w:hAnsi="Arial" w:cs="Arial"/>
                <w:b/>
                <w:bCs/>
                <w:sz w:val="24"/>
                <w:szCs w:val="24"/>
              </w:rPr>
              <w:t xml:space="preserve"> </w:t>
            </w:r>
            <w:proofErr w:type="spellStart"/>
            <w:r w:rsidRPr="00DD0143">
              <w:rPr>
                <w:rFonts w:ascii="Arial" w:hAnsi="Arial" w:cs="Arial"/>
                <w:b/>
                <w:bCs/>
                <w:sz w:val="24"/>
                <w:szCs w:val="24"/>
              </w:rPr>
              <w:t>vatrogastva</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A03C7" w14:textId="77777777" w:rsidR="00D87FC0" w:rsidRPr="00DD0143" w:rsidRDefault="00D87FC0" w:rsidP="00134A2F">
            <w:pPr>
              <w:spacing w:line="276" w:lineRule="auto"/>
              <w:ind w:left="33"/>
              <w:jc w:val="center"/>
              <w:rPr>
                <w:rFonts w:ascii="Arial" w:hAnsi="Arial" w:cs="Arial"/>
                <w:b/>
                <w:bCs/>
                <w:sz w:val="24"/>
                <w:szCs w:val="24"/>
              </w:rPr>
            </w:pPr>
            <w:r w:rsidRPr="00DD0143">
              <w:rPr>
                <w:rFonts w:ascii="Arial" w:hAnsi="Arial" w:cs="Arial"/>
                <w:b/>
                <w:bCs/>
                <w:sz w:val="24"/>
                <w:szCs w:val="24"/>
              </w:rPr>
              <w:t>316.000,00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CFCA8D"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317.250,00</w:t>
            </w:r>
          </w:p>
        </w:tc>
        <w:tc>
          <w:tcPr>
            <w:tcW w:w="2160" w:type="dxa"/>
            <w:tcBorders>
              <w:top w:val="single" w:sz="4" w:space="0" w:color="auto"/>
              <w:left w:val="single" w:sz="4" w:space="0" w:color="auto"/>
              <w:bottom w:val="single" w:sz="4" w:space="0" w:color="auto"/>
              <w:right w:val="single" w:sz="4" w:space="0" w:color="auto"/>
            </w:tcBorders>
            <w:vAlign w:val="center"/>
          </w:tcPr>
          <w:p w14:paraId="009A5439"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317.250,00</w:t>
            </w:r>
          </w:p>
        </w:tc>
      </w:tr>
      <w:tr w:rsidR="00D87FC0" w:rsidRPr="00DD0143" w14:paraId="7E38C23F" w14:textId="77777777" w:rsidTr="003D6EC7">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379F57" w14:textId="77777777" w:rsidR="00D87FC0" w:rsidRPr="00DD0143" w:rsidRDefault="00D87FC0" w:rsidP="00134A2F">
            <w:pPr>
              <w:spacing w:line="276" w:lineRule="auto"/>
              <w:ind w:right="-540"/>
              <w:rPr>
                <w:rFonts w:ascii="Arial" w:hAnsi="Arial" w:cs="Arial"/>
                <w:bCs/>
                <w:sz w:val="24"/>
                <w:szCs w:val="24"/>
              </w:rPr>
            </w:pPr>
            <w:r w:rsidRPr="00DD0143">
              <w:rPr>
                <w:rFonts w:ascii="Arial" w:hAnsi="Arial" w:cs="Arial"/>
                <w:bCs/>
                <w:sz w:val="24"/>
                <w:szCs w:val="24"/>
              </w:rPr>
              <w:t>1.2.1.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8A073" w14:textId="77777777" w:rsidR="00D87FC0" w:rsidRPr="00DD0143" w:rsidRDefault="00D87FC0" w:rsidP="00134A2F">
            <w:pPr>
              <w:spacing w:line="276" w:lineRule="auto"/>
              <w:ind w:right="-108"/>
              <w:rPr>
                <w:rFonts w:ascii="Arial" w:hAnsi="Arial" w:cs="Arial"/>
                <w:bCs/>
                <w:sz w:val="24"/>
                <w:szCs w:val="24"/>
              </w:rPr>
            </w:pPr>
            <w:proofErr w:type="spellStart"/>
            <w:r w:rsidRPr="00DD0143">
              <w:rPr>
                <w:rFonts w:ascii="Arial" w:hAnsi="Arial" w:cs="Arial"/>
                <w:bCs/>
                <w:sz w:val="24"/>
                <w:szCs w:val="24"/>
              </w:rPr>
              <w:t>Javna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vatrogasna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postrojba</w:t>
            </w:r>
            <w:proofErr w:type="spellEnd"/>
            <w:r w:rsidRPr="00DD0143">
              <w:rPr>
                <w:rFonts w:ascii="Arial" w:hAnsi="Arial" w:cs="Arial"/>
                <w:bCs/>
                <w:sz w:val="24"/>
                <w:szCs w:val="24"/>
              </w:rPr>
              <w:t xml:space="preserve"> Umag</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603F6E"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180.000,00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E4F21"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180.900,00</w:t>
            </w:r>
          </w:p>
        </w:tc>
        <w:tc>
          <w:tcPr>
            <w:tcW w:w="2160" w:type="dxa"/>
            <w:tcBorders>
              <w:top w:val="single" w:sz="4" w:space="0" w:color="auto"/>
              <w:left w:val="single" w:sz="4" w:space="0" w:color="auto"/>
              <w:bottom w:val="single" w:sz="4" w:space="0" w:color="auto"/>
              <w:right w:val="single" w:sz="4" w:space="0" w:color="auto"/>
            </w:tcBorders>
            <w:vAlign w:val="center"/>
          </w:tcPr>
          <w:p w14:paraId="7CDE7B9A"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180.900,00</w:t>
            </w:r>
          </w:p>
        </w:tc>
      </w:tr>
      <w:tr w:rsidR="00D87FC0" w:rsidRPr="00DD0143" w14:paraId="52B90F61" w14:textId="77777777" w:rsidTr="003D6EC7">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80DC1A" w14:textId="77777777" w:rsidR="00D87FC0" w:rsidRPr="00DD0143" w:rsidRDefault="00D87FC0" w:rsidP="00134A2F">
            <w:pPr>
              <w:spacing w:line="276" w:lineRule="auto"/>
              <w:ind w:right="-540"/>
              <w:rPr>
                <w:rFonts w:ascii="Arial" w:hAnsi="Arial" w:cs="Arial"/>
                <w:bCs/>
                <w:sz w:val="24"/>
                <w:szCs w:val="24"/>
              </w:rPr>
            </w:pPr>
            <w:r w:rsidRPr="00DD0143">
              <w:rPr>
                <w:rFonts w:ascii="Arial" w:hAnsi="Arial" w:cs="Arial"/>
                <w:bCs/>
                <w:sz w:val="24"/>
                <w:szCs w:val="24"/>
              </w:rPr>
              <w:t>1.2.2.</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8BCF9" w14:textId="77777777" w:rsidR="00D87FC0" w:rsidRPr="00DD0143" w:rsidRDefault="00D87FC0" w:rsidP="00134A2F">
            <w:pPr>
              <w:spacing w:line="276" w:lineRule="auto"/>
              <w:ind w:right="-108"/>
              <w:rPr>
                <w:rFonts w:ascii="Arial" w:hAnsi="Arial" w:cs="Arial"/>
                <w:bCs/>
                <w:sz w:val="24"/>
                <w:szCs w:val="24"/>
              </w:rPr>
            </w:pPr>
            <w:proofErr w:type="spellStart"/>
            <w:r w:rsidRPr="00DD0143">
              <w:rPr>
                <w:rFonts w:ascii="Arial" w:hAnsi="Arial" w:cs="Arial"/>
                <w:bCs/>
                <w:sz w:val="24"/>
                <w:szCs w:val="24"/>
              </w:rPr>
              <w:t>Područna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vatrogasna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zajednica</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C642AD"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126.000,00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F88C63"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126.300,00</w:t>
            </w:r>
          </w:p>
        </w:tc>
        <w:tc>
          <w:tcPr>
            <w:tcW w:w="2160" w:type="dxa"/>
            <w:tcBorders>
              <w:top w:val="single" w:sz="4" w:space="0" w:color="auto"/>
              <w:left w:val="single" w:sz="4" w:space="0" w:color="auto"/>
              <w:bottom w:val="single" w:sz="4" w:space="0" w:color="auto"/>
              <w:right w:val="single" w:sz="4" w:space="0" w:color="auto"/>
            </w:tcBorders>
            <w:vAlign w:val="center"/>
          </w:tcPr>
          <w:p w14:paraId="562E8BE1"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126.300,00</w:t>
            </w:r>
          </w:p>
        </w:tc>
      </w:tr>
      <w:tr w:rsidR="00D87FC0" w:rsidRPr="00DD0143" w14:paraId="78F8C42B" w14:textId="77777777" w:rsidTr="003D6EC7">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8FD182" w14:textId="77777777" w:rsidR="00D87FC0" w:rsidRPr="00DD0143" w:rsidRDefault="00D87FC0" w:rsidP="00134A2F">
            <w:pPr>
              <w:spacing w:line="276" w:lineRule="auto"/>
              <w:ind w:right="-540"/>
              <w:rPr>
                <w:rFonts w:ascii="Arial" w:hAnsi="Arial" w:cs="Arial"/>
                <w:bCs/>
                <w:sz w:val="24"/>
                <w:szCs w:val="24"/>
              </w:rPr>
            </w:pPr>
            <w:r w:rsidRPr="00DD0143">
              <w:rPr>
                <w:rFonts w:ascii="Arial" w:hAnsi="Arial" w:cs="Arial"/>
                <w:bCs/>
                <w:sz w:val="24"/>
                <w:szCs w:val="24"/>
              </w:rPr>
              <w:t>1.3.</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536D3" w14:textId="77777777" w:rsidR="00D87FC0" w:rsidRPr="00DD0143" w:rsidRDefault="00D87FC0" w:rsidP="00134A2F">
            <w:pPr>
              <w:spacing w:line="276" w:lineRule="auto"/>
              <w:ind w:right="-108"/>
              <w:rPr>
                <w:rFonts w:ascii="Arial" w:hAnsi="Arial" w:cs="Arial"/>
                <w:bCs/>
                <w:sz w:val="24"/>
                <w:szCs w:val="24"/>
                <w:lang w:val="it-IT"/>
              </w:rPr>
            </w:pPr>
            <w:proofErr w:type="spellStart"/>
            <w:r w:rsidRPr="00DD0143">
              <w:rPr>
                <w:rFonts w:ascii="Arial" w:hAnsi="Arial" w:cs="Arial"/>
                <w:bCs/>
                <w:sz w:val="24"/>
                <w:szCs w:val="24"/>
                <w:lang w:val="it-IT"/>
              </w:rPr>
              <w:t>Povjerenici</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civilne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zaštite</w:t>
            </w:r>
            <w:proofErr w:type="spellEnd"/>
            <w:r w:rsidRPr="00DD0143">
              <w:rPr>
                <w:rFonts w:ascii="Arial" w:hAnsi="Arial" w:cs="Arial"/>
                <w:bCs/>
                <w:sz w:val="24"/>
                <w:szCs w:val="24"/>
                <w:lang w:val="it-IT"/>
              </w:rPr>
              <w:t xml:space="preserve"> – </w:t>
            </w:r>
            <w:proofErr w:type="spellStart"/>
            <w:r w:rsidRPr="00DD0143">
              <w:rPr>
                <w:rFonts w:ascii="Arial" w:hAnsi="Arial" w:cs="Arial"/>
                <w:bCs/>
                <w:sz w:val="24"/>
                <w:szCs w:val="24"/>
                <w:lang w:val="it-IT"/>
              </w:rPr>
              <w:t>opremanje</w:t>
            </w:r>
            <w:proofErr w:type="spellEnd"/>
            <w:r w:rsidRPr="00DD0143">
              <w:rPr>
                <w:rFonts w:ascii="Arial" w:hAnsi="Arial" w:cs="Arial"/>
                <w:bCs/>
                <w:sz w:val="24"/>
                <w:szCs w:val="24"/>
                <w:lang w:val="it-IT"/>
              </w:rPr>
              <w:t xml:space="preserve"> i </w:t>
            </w:r>
            <w:proofErr w:type="spellStart"/>
            <w:r w:rsidRPr="00DD0143">
              <w:rPr>
                <w:rFonts w:ascii="Arial" w:hAnsi="Arial" w:cs="Arial"/>
                <w:bCs/>
                <w:sz w:val="24"/>
                <w:szCs w:val="24"/>
                <w:lang w:val="it-IT"/>
              </w:rPr>
              <w:t>uvježbavanje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F52B3E"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10.000,0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88ED9F"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10.050,00</w:t>
            </w:r>
          </w:p>
        </w:tc>
        <w:tc>
          <w:tcPr>
            <w:tcW w:w="2160" w:type="dxa"/>
            <w:tcBorders>
              <w:top w:val="single" w:sz="4" w:space="0" w:color="auto"/>
              <w:left w:val="single" w:sz="4" w:space="0" w:color="auto"/>
              <w:bottom w:val="single" w:sz="4" w:space="0" w:color="auto"/>
              <w:right w:val="single" w:sz="4" w:space="0" w:color="auto"/>
            </w:tcBorders>
            <w:vAlign w:val="center"/>
          </w:tcPr>
          <w:p w14:paraId="2D10CF98"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10.050,00</w:t>
            </w:r>
          </w:p>
        </w:tc>
      </w:tr>
      <w:tr w:rsidR="00D87FC0" w:rsidRPr="00DD0143" w14:paraId="6B95CBE7" w14:textId="77777777" w:rsidTr="003D6EC7">
        <w:trPr>
          <w:gridAfter w:val="1"/>
          <w:wAfter w:w="2160" w:type="dxa"/>
          <w:trHeight w:val="109"/>
        </w:trPr>
        <w:tc>
          <w:tcPr>
            <w:tcW w:w="698"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7A8AB089" w14:textId="77777777" w:rsidR="00D87FC0" w:rsidRPr="00DD0143" w:rsidRDefault="00D87FC0" w:rsidP="00134A2F">
            <w:pPr>
              <w:spacing w:line="276" w:lineRule="auto"/>
              <w:ind w:right="-540"/>
              <w:rPr>
                <w:rFonts w:ascii="Arial" w:hAnsi="Arial" w:cs="Arial"/>
                <w:b/>
                <w:bCs/>
                <w:sz w:val="24"/>
                <w:szCs w:val="24"/>
              </w:rPr>
            </w:pPr>
          </w:p>
        </w:tc>
        <w:tc>
          <w:tcPr>
            <w:tcW w:w="3873"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35A36EFB" w14:textId="77777777" w:rsidR="00D87FC0" w:rsidRPr="00DD0143" w:rsidRDefault="00D87FC0" w:rsidP="00134A2F">
            <w:pPr>
              <w:spacing w:line="276" w:lineRule="auto"/>
              <w:ind w:right="-108"/>
              <w:rPr>
                <w:rFonts w:ascii="Arial" w:hAnsi="Arial" w:cs="Arial"/>
                <w:b/>
                <w:bCs/>
                <w:sz w:val="24"/>
                <w:szCs w:val="24"/>
              </w:rPr>
            </w:pPr>
            <w:r w:rsidRPr="00DD0143">
              <w:rPr>
                <w:rFonts w:ascii="Arial" w:hAnsi="Arial" w:cs="Arial"/>
                <w:b/>
                <w:bCs/>
                <w:sz w:val="24"/>
                <w:szCs w:val="24"/>
              </w:rPr>
              <w:t xml:space="preserve">U K U P N O </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59E56CB9"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321.000,00</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5188D15E"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322.275,00</w:t>
            </w:r>
          </w:p>
        </w:tc>
        <w:tc>
          <w:tcPr>
            <w:tcW w:w="2160" w:type="dxa"/>
            <w:tcBorders>
              <w:top w:val="single" w:sz="4" w:space="0" w:color="auto"/>
              <w:left w:val="single" w:sz="4" w:space="0" w:color="auto"/>
              <w:bottom w:val="single" w:sz="4" w:space="0" w:color="auto"/>
              <w:right w:val="single" w:sz="4" w:space="0" w:color="auto"/>
            </w:tcBorders>
            <w:shd w:val="clear" w:color="auto" w:fill="FFCC99"/>
            <w:vAlign w:val="center"/>
          </w:tcPr>
          <w:p w14:paraId="08D4ED07"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322.275,00</w:t>
            </w:r>
          </w:p>
        </w:tc>
      </w:tr>
      <w:tr w:rsidR="00D87FC0" w:rsidRPr="00DD0143" w14:paraId="10201647" w14:textId="77777777" w:rsidTr="003D6EC7">
        <w:trPr>
          <w:gridAfter w:val="1"/>
          <w:wAfter w:w="2160" w:type="dxa"/>
          <w:trHeight w:val="315"/>
        </w:trPr>
        <w:tc>
          <w:tcPr>
            <w:tcW w:w="698"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6CBC5D1E"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2.</w:t>
            </w:r>
          </w:p>
        </w:tc>
        <w:tc>
          <w:tcPr>
            <w:tcW w:w="3873"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114D4003" w14:textId="77777777" w:rsidR="00D87FC0" w:rsidRPr="00DD0143" w:rsidRDefault="00D87FC0" w:rsidP="00134A2F">
            <w:pPr>
              <w:spacing w:line="276" w:lineRule="auto"/>
              <w:ind w:right="-108"/>
              <w:rPr>
                <w:rFonts w:ascii="Arial" w:hAnsi="Arial" w:cs="Arial"/>
                <w:b/>
                <w:bCs/>
                <w:sz w:val="24"/>
                <w:szCs w:val="24"/>
                <w:lang w:val="it-IT"/>
              </w:rPr>
            </w:pPr>
            <w:r w:rsidRPr="00DD0143">
              <w:rPr>
                <w:rFonts w:ascii="Arial" w:hAnsi="Arial" w:cs="Arial"/>
                <w:b/>
                <w:bCs/>
                <w:sz w:val="24"/>
                <w:szCs w:val="24"/>
                <w:lang w:val="it-IT"/>
              </w:rPr>
              <w:t>UDRUGE GRAĐANA:</w:t>
            </w:r>
            <w:r w:rsidRPr="00DD0143">
              <w:rPr>
                <w:rFonts w:ascii="Arial" w:hAnsi="Arial" w:cs="Arial"/>
                <w:b/>
                <w:bCs/>
                <w:sz w:val="24"/>
                <w:szCs w:val="24"/>
                <w:lang w:val="it-IT"/>
              </w:rPr>
              <w:br/>
              <w:t xml:space="preserve">(HGSS, </w:t>
            </w:r>
            <w:proofErr w:type="spellStart"/>
            <w:r w:rsidRPr="00DD0143">
              <w:rPr>
                <w:rFonts w:ascii="Arial" w:hAnsi="Arial" w:cs="Arial"/>
                <w:b/>
                <w:bCs/>
                <w:sz w:val="24"/>
                <w:szCs w:val="24"/>
                <w:lang w:val="it-IT"/>
              </w:rPr>
              <w:t>planinari</w:t>
            </w:r>
            <w:proofErr w:type="spell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kinolozi</w:t>
            </w:r>
            <w:proofErr w:type="spell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radioamateri</w:t>
            </w:r>
            <w:proofErr w:type="spellEnd"/>
            <w:r w:rsidRPr="00DD0143">
              <w:rPr>
                <w:rFonts w:ascii="Arial" w:hAnsi="Arial" w:cs="Arial"/>
                <w:b/>
                <w:bCs/>
                <w:sz w:val="24"/>
                <w:szCs w:val="24"/>
                <w:lang w:val="it-IT"/>
              </w:rPr>
              <w:t xml:space="preserve">, aero </w:t>
            </w:r>
            <w:proofErr w:type="spellStart"/>
            <w:r w:rsidRPr="00DD0143">
              <w:rPr>
                <w:rFonts w:ascii="Arial" w:hAnsi="Arial" w:cs="Arial"/>
                <w:b/>
                <w:bCs/>
                <w:sz w:val="24"/>
                <w:szCs w:val="24"/>
                <w:lang w:val="it-IT"/>
              </w:rPr>
              <w:t>klubovi</w:t>
            </w:r>
            <w:proofErr w:type="spellEnd"/>
            <w:r w:rsidRPr="00DD0143">
              <w:rPr>
                <w:rFonts w:ascii="Arial" w:hAnsi="Arial" w:cs="Arial"/>
                <w:b/>
                <w:bCs/>
                <w:sz w:val="24"/>
                <w:szCs w:val="24"/>
                <w:lang w:val="it-IT"/>
              </w:rPr>
              <w:t xml:space="preserve"> i dr.)</w:t>
            </w: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5B9D6D28" w14:textId="77777777" w:rsidR="00D87FC0" w:rsidRPr="00DD0143" w:rsidRDefault="00D87FC0" w:rsidP="00134A2F">
            <w:pPr>
              <w:spacing w:line="276" w:lineRule="auto"/>
              <w:jc w:val="center"/>
              <w:rPr>
                <w:rFonts w:ascii="Arial" w:hAnsi="Arial" w:cs="Arial"/>
                <w:b/>
                <w:bCs/>
                <w:sz w:val="24"/>
                <w:szCs w:val="24"/>
                <w:lang w:val="it-IT"/>
              </w:rPr>
            </w:pP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41718EF8" w14:textId="77777777" w:rsidR="00D87FC0" w:rsidRPr="00DD0143" w:rsidRDefault="00D87FC0" w:rsidP="00134A2F">
            <w:pPr>
              <w:spacing w:line="276" w:lineRule="auto"/>
              <w:jc w:val="center"/>
              <w:rPr>
                <w:rFonts w:ascii="Arial" w:hAnsi="Arial" w:cs="Arial"/>
                <w:b/>
                <w:bCs/>
                <w:sz w:val="24"/>
                <w:szCs w:val="24"/>
                <w:lang w:val="it-IT"/>
              </w:rPr>
            </w:pPr>
          </w:p>
        </w:tc>
        <w:tc>
          <w:tcPr>
            <w:tcW w:w="2160" w:type="dxa"/>
            <w:tcBorders>
              <w:top w:val="single" w:sz="4" w:space="0" w:color="auto"/>
              <w:left w:val="single" w:sz="4" w:space="0" w:color="auto"/>
              <w:bottom w:val="single" w:sz="4" w:space="0" w:color="auto"/>
              <w:right w:val="single" w:sz="4" w:space="0" w:color="auto"/>
            </w:tcBorders>
            <w:shd w:val="clear" w:color="auto" w:fill="CCFFCC"/>
            <w:vAlign w:val="center"/>
          </w:tcPr>
          <w:p w14:paraId="3C86881A" w14:textId="77777777" w:rsidR="00D87FC0" w:rsidRPr="00DD0143" w:rsidRDefault="00D87FC0" w:rsidP="00134A2F">
            <w:pPr>
              <w:spacing w:line="276" w:lineRule="auto"/>
              <w:jc w:val="center"/>
              <w:rPr>
                <w:rFonts w:ascii="Arial" w:hAnsi="Arial" w:cs="Arial"/>
                <w:b/>
                <w:bCs/>
                <w:sz w:val="24"/>
                <w:szCs w:val="24"/>
                <w:lang w:val="it-IT"/>
              </w:rPr>
            </w:pPr>
          </w:p>
        </w:tc>
      </w:tr>
      <w:tr w:rsidR="00D87FC0" w:rsidRPr="00DD0143" w14:paraId="5068CB50" w14:textId="77777777" w:rsidTr="003D6EC7">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036A8D" w14:textId="77777777" w:rsidR="00D87FC0" w:rsidRPr="00DD0143" w:rsidRDefault="00D87FC0" w:rsidP="00134A2F">
            <w:pPr>
              <w:spacing w:line="276" w:lineRule="auto"/>
              <w:ind w:right="-540"/>
              <w:rPr>
                <w:rFonts w:ascii="Arial" w:hAnsi="Arial" w:cs="Arial"/>
                <w:bCs/>
                <w:sz w:val="24"/>
                <w:szCs w:val="24"/>
              </w:rPr>
            </w:pPr>
            <w:r w:rsidRPr="00DD0143">
              <w:rPr>
                <w:rFonts w:ascii="Arial" w:hAnsi="Arial" w:cs="Arial"/>
                <w:bCs/>
                <w:sz w:val="24"/>
                <w:szCs w:val="24"/>
              </w:rPr>
              <w:t>2.1.1.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B6503" w14:textId="77777777" w:rsidR="00D87FC0" w:rsidRPr="00DD0143" w:rsidRDefault="00D87FC0" w:rsidP="00134A2F">
            <w:pPr>
              <w:spacing w:line="276" w:lineRule="auto"/>
              <w:ind w:right="-108"/>
              <w:rPr>
                <w:rFonts w:ascii="Arial" w:hAnsi="Arial" w:cs="Arial"/>
                <w:bCs/>
                <w:sz w:val="24"/>
                <w:szCs w:val="24"/>
              </w:rPr>
            </w:pPr>
            <w:proofErr w:type="spellStart"/>
            <w:r w:rsidRPr="00DD0143">
              <w:rPr>
                <w:rFonts w:ascii="Arial" w:hAnsi="Arial" w:cs="Arial"/>
                <w:bCs/>
                <w:sz w:val="24"/>
                <w:szCs w:val="24"/>
              </w:rPr>
              <w:t>Gradsko</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društvo</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crvenog</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križa</w:t>
            </w:r>
            <w:proofErr w:type="spellEnd"/>
            <w:r w:rsidRPr="00DD0143">
              <w:rPr>
                <w:rFonts w:ascii="Arial" w:hAnsi="Arial" w:cs="Arial"/>
                <w:bCs/>
                <w:sz w:val="24"/>
                <w:szCs w:val="24"/>
              </w:rPr>
              <w:t xml:space="preserve"> </w:t>
            </w:r>
            <w:proofErr w:type="spellStart"/>
            <w:r w:rsidRPr="00DD0143">
              <w:rPr>
                <w:rFonts w:ascii="Arial" w:hAnsi="Arial" w:cs="Arial"/>
                <w:bCs/>
                <w:sz w:val="24"/>
                <w:szCs w:val="24"/>
              </w:rPr>
              <w:t>Buje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EEA00"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color w:val="000000"/>
                <w:sz w:val="24"/>
                <w:szCs w:val="24"/>
              </w:rPr>
              <w:t>22.797,00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63C789"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22.910,98</w:t>
            </w:r>
          </w:p>
        </w:tc>
        <w:tc>
          <w:tcPr>
            <w:tcW w:w="2160" w:type="dxa"/>
            <w:tcBorders>
              <w:top w:val="single" w:sz="4" w:space="0" w:color="auto"/>
              <w:left w:val="single" w:sz="4" w:space="0" w:color="auto"/>
              <w:bottom w:val="single" w:sz="4" w:space="0" w:color="auto"/>
              <w:right w:val="single" w:sz="4" w:space="0" w:color="auto"/>
            </w:tcBorders>
            <w:vAlign w:val="center"/>
          </w:tcPr>
          <w:p w14:paraId="71EA9BD2"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22.910,98</w:t>
            </w:r>
          </w:p>
        </w:tc>
      </w:tr>
      <w:tr w:rsidR="00D87FC0" w:rsidRPr="00DD0143" w14:paraId="4A89B13D" w14:textId="77777777" w:rsidTr="003D6EC7">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4C97FF" w14:textId="77777777" w:rsidR="00D87FC0" w:rsidRPr="00DD0143" w:rsidRDefault="00D87FC0" w:rsidP="00134A2F">
            <w:pPr>
              <w:spacing w:line="276" w:lineRule="auto"/>
              <w:ind w:right="-540"/>
              <w:rPr>
                <w:rFonts w:ascii="Arial" w:hAnsi="Arial" w:cs="Arial"/>
                <w:bCs/>
                <w:sz w:val="24"/>
                <w:szCs w:val="24"/>
              </w:rPr>
            </w:pPr>
            <w:r w:rsidRPr="00DD0143">
              <w:rPr>
                <w:rFonts w:ascii="Arial" w:hAnsi="Arial" w:cs="Arial"/>
                <w:bCs/>
                <w:sz w:val="24"/>
                <w:szCs w:val="24"/>
              </w:rPr>
              <w:t>2.1.2.</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700CF9" w14:textId="77777777" w:rsidR="00D87FC0" w:rsidRPr="00DD0143" w:rsidRDefault="00D87FC0" w:rsidP="00134A2F">
            <w:pPr>
              <w:spacing w:line="276" w:lineRule="auto"/>
              <w:ind w:right="-108"/>
              <w:rPr>
                <w:rFonts w:ascii="Arial" w:hAnsi="Arial" w:cs="Arial"/>
                <w:bCs/>
                <w:sz w:val="24"/>
                <w:szCs w:val="24"/>
              </w:rPr>
            </w:pPr>
            <w:r w:rsidRPr="00DD0143">
              <w:rPr>
                <w:rFonts w:ascii="Arial" w:hAnsi="Arial" w:cs="Arial"/>
                <w:bCs/>
                <w:sz w:val="24"/>
                <w:szCs w:val="24"/>
              </w:rPr>
              <w:t>HGSS</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E5F30" w14:textId="77777777" w:rsidR="00D87FC0" w:rsidRPr="00DD0143" w:rsidRDefault="00D87FC0" w:rsidP="00134A2F">
            <w:pPr>
              <w:spacing w:line="276" w:lineRule="auto"/>
              <w:jc w:val="center"/>
              <w:rPr>
                <w:rFonts w:ascii="Arial" w:hAnsi="Arial" w:cs="Arial"/>
                <w:color w:val="000000"/>
                <w:sz w:val="24"/>
                <w:szCs w:val="24"/>
              </w:rPr>
            </w:pPr>
            <w:r w:rsidRPr="00DD0143">
              <w:rPr>
                <w:rFonts w:ascii="Arial" w:hAnsi="Arial" w:cs="Arial"/>
                <w:color w:val="000000"/>
                <w:sz w:val="24"/>
                <w:szCs w:val="24"/>
              </w:rPr>
              <w:t>4.000,00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666CA"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0</w:t>
            </w:r>
          </w:p>
        </w:tc>
        <w:tc>
          <w:tcPr>
            <w:tcW w:w="2160" w:type="dxa"/>
            <w:tcBorders>
              <w:top w:val="single" w:sz="4" w:space="0" w:color="auto"/>
              <w:left w:val="single" w:sz="4" w:space="0" w:color="auto"/>
              <w:bottom w:val="single" w:sz="4" w:space="0" w:color="auto"/>
              <w:right w:val="single" w:sz="4" w:space="0" w:color="auto"/>
            </w:tcBorders>
            <w:vAlign w:val="center"/>
          </w:tcPr>
          <w:p w14:paraId="50222F9E" w14:textId="77777777" w:rsidR="00D87FC0" w:rsidRPr="00DD0143" w:rsidRDefault="00D87FC0" w:rsidP="00134A2F">
            <w:pPr>
              <w:spacing w:line="276" w:lineRule="auto"/>
              <w:jc w:val="center"/>
              <w:rPr>
                <w:rFonts w:ascii="Arial" w:hAnsi="Arial" w:cs="Arial"/>
                <w:sz w:val="24"/>
                <w:szCs w:val="24"/>
              </w:rPr>
            </w:pPr>
            <w:r w:rsidRPr="00DD0143">
              <w:rPr>
                <w:rFonts w:ascii="Arial" w:hAnsi="Arial" w:cs="Arial"/>
                <w:sz w:val="24"/>
                <w:szCs w:val="24"/>
              </w:rPr>
              <w:t>0</w:t>
            </w:r>
          </w:p>
        </w:tc>
      </w:tr>
      <w:tr w:rsidR="00D87FC0" w:rsidRPr="00DD0143" w14:paraId="066E8184" w14:textId="77777777" w:rsidTr="003D6EC7">
        <w:trPr>
          <w:gridAfter w:val="1"/>
          <w:wAfter w:w="2160" w:type="dxa"/>
          <w:trHeight w:val="269"/>
        </w:trPr>
        <w:tc>
          <w:tcPr>
            <w:tcW w:w="698"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1F616022" w14:textId="77777777" w:rsidR="00D87FC0" w:rsidRPr="00DD0143" w:rsidRDefault="00D87FC0" w:rsidP="00134A2F">
            <w:pPr>
              <w:spacing w:line="276" w:lineRule="auto"/>
              <w:ind w:right="-540"/>
              <w:rPr>
                <w:rFonts w:ascii="Arial" w:hAnsi="Arial" w:cs="Arial"/>
                <w:b/>
                <w:bCs/>
                <w:sz w:val="24"/>
                <w:szCs w:val="24"/>
              </w:rPr>
            </w:pPr>
          </w:p>
        </w:tc>
        <w:tc>
          <w:tcPr>
            <w:tcW w:w="3873"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75B1AC33" w14:textId="77777777" w:rsidR="00D87FC0" w:rsidRPr="00DD0143" w:rsidRDefault="00D87FC0" w:rsidP="00134A2F">
            <w:pPr>
              <w:spacing w:line="276" w:lineRule="auto"/>
              <w:ind w:right="-108"/>
              <w:rPr>
                <w:rFonts w:ascii="Arial" w:hAnsi="Arial" w:cs="Arial"/>
                <w:b/>
                <w:bCs/>
                <w:sz w:val="24"/>
                <w:szCs w:val="24"/>
              </w:rPr>
            </w:pPr>
            <w:r w:rsidRPr="00DD0143">
              <w:rPr>
                <w:rFonts w:ascii="Arial" w:hAnsi="Arial" w:cs="Arial"/>
                <w:b/>
                <w:bCs/>
                <w:sz w:val="24"/>
                <w:szCs w:val="24"/>
              </w:rPr>
              <w:t xml:space="preserve">U K U P N O </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3C28150B"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24.797,00</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68BC0BDA"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22.910,98</w:t>
            </w:r>
          </w:p>
        </w:tc>
        <w:tc>
          <w:tcPr>
            <w:tcW w:w="2160" w:type="dxa"/>
            <w:tcBorders>
              <w:top w:val="single" w:sz="4" w:space="0" w:color="auto"/>
              <w:left w:val="single" w:sz="4" w:space="0" w:color="auto"/>
              <w:bottom w:val="single" w:sz="4" w:space="0" w:color="auto"/>
              <w:right w:val="single" w:sz="4" w:space="0" w:color="auto"/>
            </w:tcBorders>
            <w:shd w:val="clear" w:color="auto" w:fill="FFCC99"/>
            <w:vAlign w:val="center"/>
          </w:tcPr>
          <w:p w14:paraId="111FA7A1"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22.910,98</w:t>
            </w:r>
          </w:p>
        </w:tc>
      </w:tr>
      <w:tr w:rsidR="00D87FC0" w:rsidRPr="00DD0143" w14:paraId="36DD837D" w14:textId="77777777" w:rsidTr="003D6EC7">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586B5701"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3.</w:t>
            </w:r>
          </w:p>
        </w:tc>
        <w:tc>
          <w:tcPr>
            <w:tcW w:w="3873"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28F5A817" w14:textId="77777777" w:rsidR="00D87FC0" w:rsidRPr="00DD0143" w:rsidRDefault="00D87FC0" w:rsidP="00134A2F">
            <w:pPr>
              <w:spacing w:line="276" w:lineRule="auto"/>
              <w:ind w:right="-108"/>
              <w:rPr>
                <w:rFonts w:ascii="Arial" w:hAnsi="Arial" w:cs="Arial"/>
                <w:b/>
                <w:bCs/>
                <w:sz w:val="24"/>
                <w:szCs w:val="24"/>
                <w:lang w:val="it-IT"/>
              </w:rPr>
            </w:pPr>
            <w:r w:rsidRPr="00DD0143">
              <w:rPr>
                <w:rFonts w:ascii="Arial" w:hAnsi="Arial" w:cs="Arial"/>
                <w:b/>
                <w:sz w:val="24"/>
                <w:szCs w:val="24"/>
                <w:lang w:val="it-IT"/>
              </w:rPr>
              <w:t>OSTALE AKTIVNOSTI U SUSTAVU CIVILNE ZAŠTITE</w:t>
            </w: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733E5551" w14:textId="77777777" w:rsidR="00D87FC0" w:rsidRPr="00DD0143" w:rsidRDefault="00D87FC0" w:rsidP="00134A2F">
            <w:pPr>
              <w:spacing w:line="276" w:lineRule="auto"/>
              <w:jc w:val="center"/>
              <w:rPr>
                <w:rFonts w:ascii="Arial" w:hAnsi="Arial" w:cs="Arial"/>
                <w:b/>
                <w:bCs/>
                <w:sz w:val="24"/>
                <w:szCs w:val="24"/>
                <w:lang w:val="it-IT"/>
              </w:rPr>
            </w:pP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395BF1E6" w14:textId="77777777" w:rsidR="00D87FC0" w:rsidRPr="00DD0143" w:rsidRDefault="00D87FC0" w:rsidP="00134A2F">
            <w:pPr>
              <w:spacing w:line="276" w:lineRule="auto"/>
              <w:jc w:val="center"/>
              <w:rPr>
                <w:rFonts w:ascii="Arial" w:hAnsi="Arial" w:cs="Arial"/>
                <w:b/>
                <w:bCs/>
                <w:sz w:val="24"/>
                <w:szCs w:val="24"/>
                <w:lang w:val="it-IT"/>
              </w:rPr>
            </w:pPr>
          </w:p>
        </w:tc>
        <w:tc>
          <w:tcPr>
            <w:tcW w:w="2160" w:type="dxa"/>
            <w:tcBorders>
              <w:top w:val="single" w:sz="4" w:space="0" w:color="auto"/>
              <w:left w:val="single" w:sz="4" w:space="0" w:color="auto"/>
              <w:bottom w:val="single" w:sz="4" w:space="0" w:color="auto"/>
              <w:right w:val="single" w:sz="4" w:space="0" w:color="auto"/>
            </w:tcBorders>
            <w:shd w:val="clear" w:color="auto" w:fill="CCFFCC"/>
            <w:vAlign w:val="center"/>
          </w:tcPr>
          <w:p w14:paraId="175BC692" w14:textId="77777777" w:rsidR="00D87FC0" w:rsidRPr="00DD0143" w:rsidRDefault="00D87FC0" w:rsidP="00134A2F">
            <w:pPr>
              <w:spacing w:line="276" w:lineRule="auto"/>
              <w:jc w:val="center"/>
              <w:rPr>
                <w:rFonts w:ascii="Arial" w:hAnsi="Arial" w:cs="Arial"/>
                <w:b/>
                <w:bCs/>
                <w:sz w:val="24"/>
                <w:szCs w:val="24"/>
                <w:lang w:val="it-IT"/>
              </w:rPr>
            </w:pPr>
          </w:p>
        </w:tc>
      </w:tr>
      <w:tr w:rsidR="00D87FC0" w:rsidRPr="00DD0143" w14:paraId="60855E3E" w14:textId="77777777" w:rsidTr="003D6EC7">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A31F1"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3.1.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ADB19" w14:textId="77777777" w:rsidR="00D87FC0" w:rsidRPr="00DD0143" w:rsidRDefault="00D87FC0" w:rsidP="00134A2F">
            <w:pPr>
              <w:pStyle w:val="BodyText"/>
              <w:spacing w:line="276" w:lineRule="auto"/>
              <w:ind w:right="-108"/>
              <w:rPr>
                <w:rFonts w:ascii="Arial" w:hAnsi="Arial" w:cs="Arial"/>
                <w:b/>
                <w:szCs w:val="24"/>
              </w:rPr>
            </w:pPr>
            <w:r w:rsidRPr="00DD0143">
              <w:rPr>
                <w:rFonts w:ascii="Arial" w:hAnsi="Arial" w:cs="Arial"/>
                <w:b/>
                <w:szCs w:val="24"/>
              </w:rPr>
              <w:t>Izrada zakonskih dokumenata-</w:t>
            </w:r>
          </w:p>
          <w:p w14:paraId="6423FAF6" w14:textId="77777777" w:rsidR="00D87FC0" w:rsidRPr="00DD0143" w:rsidRDefault="00D87FC0" w:rsidP="00134A2F">
            <w:pPr>
              <w:pStyle w:val="BodyText"/>
              <w:spacing w:line="276" w:lineRule="auto"/>
              <w:ind w:right="-108"/>
              <w:rPr>
                <w:rFonts w:ascii="Arial" w:hAnsi="Arial" w:cs="Arial"/>
                <w:b/>
                <w:szCs w:val="24"/>
              </w:rPr>
            </w:pPr>
            <w:r w:rsidRPr="00DD0143">
              <w:rPr>
                <w:rFonts w:ascii="Arial" w:hAnsi="Arial" w:cs="Arial"/>
                <w:b/>
                <w:szCs w:val="24"/>
              </w:rPr>
              <w:t>Revizija Procjene rizika od velikih nesreća</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5FA801"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BCFE3D"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w:t>
            </w:r>
          </w:p>
        </w:tc>
        <w:tc>
          <w:tcPr>
            <w:tcW w:w="2160" w:type="dxa"/>
            <w:tcBorders>
              <w:top w:val="single" w:sz="4" w:space="0" w:color="auto"/>
              <w:left w:val="single" w:sz="4" w:space="0" w:color="auto"/>
              <w:bottom w:val="single" w:sz="4" w:space="0" w:color="auto"/>
              <w:right w:val="single" w:sz="4" w:space="0" w:color="auto"/>
            </w:tcBorders>
            <w:vAlign w:val="center"/>
          </w:tcPr>
          <w:p w14:paraId="487235C3"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w:t>
            </w:r>
          </w:p>
        </w:tc>
      </w:tr>
      <w:tr w:rsidR="00D87FC0" w:rsidRPr="00DD0143" w14:paraId="5F420A6C" w14:textId="77777777" w:rsidTr="003D6EC7">
        <w:trPr>
          <w:gridAfter w:val="1"/>
          <w:wAfter w:w="2160" w:type="dxa"/>
          <w:trHeight w:val="172"/>
        </w:trPr>
        <w:tc>
          <w:tcPr>
            <w:tcW w:w="698" w:type="dxa"/>
            <w:tcBorders>
              <w:top w:val="double" w:sz="4" w:space="0" w:color="auto"/>
              <w:left w:val="double" w:sz="6" w:space="0" w:color="auto"/>
              <w:bottom w:val="double" w:sz="6" w:space="0" w:color="auto"/>
              <w:right w:val="double" w:sz="6" w:space="0" w:color="auto"/>
            </w:tcBorders>
            <w:shd w:val="clear" w:color="auto" w:fill="FFCC99"/>
            <w:noWrap/>
            <w:vAlign w:val="center"/>
          </w:tcPr>
          <w:p w14:paraId="777D59A5" w14:textId="77777777" w:rsidR="00D87FC0" w:rsidRPr="00DD0143" w:rsidRDefault="00D87FC0" w:rsidP="00134A2F">
            <w:pPr>
              <w:spacing w:line="276" w:lineRule="auto"/>
              <w:ind w:right="-540"/>
              <w:rPr>
                <w:rFonts w:ascii="Arial" w:hAnsi="Arial" w:cs="Arial"/>
                <w:b/>
                <w:bCs/>
                <w:sz w:val="24"/>
                <w:szCs w:val="24"/>
              </w:rPr>
            </w:pPr>
          </w:p>
        </w:tc>
        <w:tc>
          <w:tcPr>
            <w:tcW w:w="3873" w:type="dxa"/>
            <w:tcBorders>
              <w:top w:val="double" w:sz="4" w:space="0" w:color="auto"/>
              <w:left w:val="double" w:sz="6" w:space="0" w:color="auto"/>
              <w:bottom w:val="double" w:sz="6" w:space="0" w:color="auto"/>
              <w:right w:val="nil"/>
            </w:tcBorders>
            <w:shd w:val="clear" w:color="auto" w:fill="FFCC99"/>
            <w:noWrap/>
            <w:vAlign w:val="center"/>
          </w:tcPr>
          <w:p w14:paraId="1EE50914" w14:textId="77777777" w:rsidR="00D87FC0" w:rsidRPr="00DD0143" w:rsidRDefault="00D87FC0" w:rsidP="00134A2F">
            <w:pPr>
              <w:spacing w:line="276" w:lineRule="auto"/>
              <w:ind w:right="-108"/>
              <w:rPr>
                <w:rFonts w:ascii="Arial" w:hAnsi="Arial" w:cs="Arial"/>
                <w:b/>
                <w:bCs/>
                <w:sz w:val="24"/>
                <w:szCs w:val="24"/>
              </w:rPr>
            </w:pPr>
            <w:r w:rsidRPr="00DD0143">
              <w:rPr>
                <w:rFonts w:ascii="Arial" w:hAnsi="Arial" w:cs="Arial"/>
                <w:b/>
                <w:bCs/>
                <w:sz w:val="24"/>
                <w:szCs w:val="24"/>
              </w:rPr>
              <w:t xml:space="preserve">U K U P N O </w:t>
            </w:r>
          </w:p>
        </w:tc>
        <w:tc>
          <w:tcPr>
            <w:tcW w:w="1800" w:type="dxa"/>
            <w:tcBorders>
              <w:top w:val="double" w:sz="4" w:space="0" w:color="auto"/>
              <w:left w:val="double" w:sz="6" w:space="0" w:color="auto"/>
              <w:bottom w:val="double" w:sz="6" w:space="0" w:color="auto"/>
              <w:right w:val="single" w:sz="4" w:space="0" w:color="auto"/>
            </w:tcBorders>
            <w:shd w:val="clear" w:color="auto" w:fill="FFCC99"/>
            <w:noWrap/>
            <w:vAlign w:val="center"/>
          </w:tcPr>
          <w:p w14:paraId="5399FABD" w14:textId="77777777" w:rsidR="00D87FC0" w:rsidRPr="00DD0143" w:rsidRDefault="00D87FC0" w:rsidP="00134A2F">
            <w:pPr>
              <w:spacing w:line="276" w:lineRule="auto"/>
              <w:jc w:val="center"/>
              <w:rPr>
                <w:rFonts w:ascii="Arial" w:hAnsi="Arial" w:cs="Arial"/>
                <w:b/>
                <w:bCs/>
                <w:sz w:val="24"/>
                <w:szCs w:val="24"/>
              </w:rPr>
            </w:pPr>
          </w:p>
        </w:tc>
        <w:tc>
          <w:tcPr>
            <w:tcW w:w="1800" w:type="dxa"/>
            <w:tcBorders>
              <w:top w:val="double" w:sz="4" w:space="0" w:color="auto"/>
              <w:left w:val="single" w:sz="4" w:space="0" w:color="auto"/>
              <w:bottom w:val="double" w:sz="6" w:space="0" w:color="auto"/>
              <w:right w:val="double" w:sz="6" w:space="0" w:color="auto"/>
            </w:tcBorders>
            <w:shd w:val="clear" w:color="auto" w:fill="FFCC99"/>
            <w:noWrap/>
            <w:vAlign w:val="center"/>
          </w:tcPr>
          <w:p w14:paraId="55350085" w14:textId="77777777" w:rsidR="00D87FC0" w:rsidRPr="00DD0143" w:rsidRDefault="00D87FC0" w:rsidP="00134A2F">
            <w:pPr>
              <w:spacing w:line="276" w:lineRule="auto"/>
              <w:jc w:val="center"/>
              <w:rPr>
                <w:rFonts w:ascii="Arial" w:hAnsi="Arial" w:cs="Arial"/>
                <w:b/>
                <w:bCs/>
                <w:sz w:val="24"/>
                <w:szCs w:val="24"/>
              </w:rPr>
            </w:pPr>
          </w:p>
        </w:tc>
        <w:tc>
          <w:tcPr>
            <w:tcW w:w="2160" w:type="dxa"/>
            <w:tcBorders>
              <w:top w:val="double" w:sz="4" w:space="0" w:color="auto"/>
              <w:left w:val="single" w:sz="4" w:space="0" w:color="auto"/>
              <w:bottom w:val="double" w:sz="6" w:space="0" w:color="auto"/>
              <w:right w:val="double" w:sz="6" w:space="0" w:color="auto"/>
            </w:tcBorders>
            <w:shd w:val="clear" w:color="auto" w:fill="FFCC99"/>
            <w:vAlign w:val="center"/>
          </w:tcPr>
          <w:p w14:paraId="6D61E2AD" w14:textId="77777777" w:rsidR="00D87FC0" w:rsidRPr="00DD0143" w:rsidRDefault="00D87FC0" w:rsidP="00134A2F">
            <w:pPr>
              <w:spacing w:line="276" w:lineRule="auto"/>
              <w:jc w:val="center"/>
              <w:rPr>
                <w:rFonts w:ascii="Arial" w:hAnsi="Arial" w:cs="Arial"/>
                <w:b/>
                <w:bCs/>
                <w:sz w:val="24"/>
                <w:szCs w:val="24"/>
              </w:rPr>
            </w:pPr>
          </w:p>
        </w:tc>
      </w:tr>
      <w:tr w:rsidR="00D87FC0" w:rsidRPr="00DD0143" w14:paraId="57C92A03" w14:textId="77777777" w:rsidTr="003D6EC7">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0396A994"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4.</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45F44C29" w14:textId="77777777" w:rsidR="00D87FC0" w:rsidRPr="00DD0143" w:rsidRDefault="00D87FC0" w:rsidP="00134A2F">
            <w:pPr>
              <w:rPr>
                <w:rFonts w:ascii="Arial" w:hAnsi="Arial" w:cs="Arial"/>
                <w:b/>
                <w:bCs/>
                <w:iCs/>
                <w:sz w:val="24"/>
                <w:szCs w:val="24"/>
              </w:rPr>
            </w:pPr>
            <w:r w:rsidRPr="00DD0143">
              <w:rPr>
                <w:rFonts w:ascii="Arial" w:hAnsi="Arial" w:cs="Arial"/>
                <w:b/>
                <w:bCs/>
                <w:iCs/>
                <w:sz w:val="24"/>
                <w:szCs w:val="24"/>
              </w:rPr>
              <w:t>SLUŽBE I PRAVNE OSOBE KOJIMA JE U SUSTAVU CZ ZAŠTITA I SPAŠAVANJE REDOVITA DJELATNOST:</w:t>
            </w:r>
            <w:r w:rsidRPr="00DD0143">
              <w:rPr>
                <w:rFonts w:ascii="Arial" w:hAnsi="Arial" w:cs="Arial"/>
                <w:b/>
                <w:bCs/>
                <w:iCs/>
                <w:sz w:val="24"/>
                <w:szCs w:val="24"/>
              </w:rPr>
              <w:br w:type="page"/>
            </w:r>
            <w:proofErr w:type="spellStart"/>
            <w:r w:rsidRPr="00DD0143">
              <w:rPr>
                <w:rFonts w:ascii="Arial" w:hAnsi="Arial" w:cs="Arial"/>
                <w:bCs/>
                <w:iCs/>
                <w:sz w:val="24"/>
                <w:szCs w:val="24"/>
              </w:rPr>
              <w:t>Hitna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pomoć</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javno</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zdravstvo</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socijalna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služba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veterinarska</w:t>
            </w:r>
            <w:proofErr w:type="spellEnd"/>
            <w:r w:rsidRPr="00DD0143">
              <w:rPr>
                <w:rFonts w:ascii="Arial" w:hAnsi="Arial" w:cs="Arial"/>
                <w:bCs/>
                <w:iCs/>
                <w:sz w:val="24"/>
                <w:szCs w:val="24"/>
              </w:rPr>
              <w:t xml:space="preserve"> </w:t>
            </w:r>
            <w:proofErr w:type="spellStart"/>
            <w:proofErr w:type="gramStart"/>
            <w:r w:rsidRPr="00DD0143">
              <w:rPr>
                <w:rFonts w:ascii="Arial" w:hAnsi="Arial" w:cs="Arial"/>
                <w:bCs/>
                <w:iCs/>
                <w:sz w:val="24"/>
                <w:szCs w:val="24"/>
              </w:rPr>
              <w:t>služba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zaštita</w:t>
            </w:r>
            <w:proofErr w:type="spellEnd"/>
            <w:proofErr w:type="gramEnd"/>
            <w:r w:rsidRPr="00DD0143">
              <w:rPr>
                <w:rFonts w:ascii="Arial" w:hAnsi="Arial" w:cs="Arial"/>
                <w:bCs/>
                <w:iCs/>
                <w:sz w:val="24"/>
                <w:szCs w:val="24"/>
              </w:rPr>
              <w:t xml:space="preserve"> </w:t>
            </w:r>
            <w:proofErr w:type="spellStart"/>
            <w:r w:rsidRPr="00DD0143">
              <w:rPr>
                <w:rFonts w:ascii="Arial" w:hAnsi="Arial" w:cs="Arial"/>
                <w:bCs/>
                <w:iCs/>
                <w:sz w:val="24"/>
                <w:szCs w:val="24"/>
              </w:rPr>
              <w:t>bilja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zaštita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okoliša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javna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poduzeća</w:t>
            </w:r>
            <w:proofErr w:type="spellEnd"/>
            <w:r w:rsidRPr="00DD0143">
              <w:rPr>
                <w:rFonts w:ascii="Arial" w:hAnsi="Arial" w:cs="Arial"/>
                <w:bCs/>
                <w:iCs/>
                <w:sz w:val="24"/>
                <w:szCs w:val="24"/>
              </w:rPr>
              <w:t xml:space="preserve"> za </w:t>
            </w:r>
            <w:proofErr w:type="spellStart"/>
            <w:r w:rsidRPr="00DD0143">
              <w:rPr>
                <w:rFonts w:ascii="Arial" w:hAnsi="Arial" w:cs="Arial"/>
                <w:bCs/>
                <w:iCs/>
                <w:sz w:val="24"/>
                <w:szCs w:val="24"/>
              </w:rPr>
              <w:t>održavanje</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lastRenderedPageBreak/>
              <w:t>komunalne</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infrastrukture</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vodovod</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kanalizacija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čistoća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groblja</w:t>
            </w:r>
            <w:proofErr w:type="spellEnd"/>
            <w:r w:rsidRPr="00DD0143">
              <w:rPr>
                <w:rFonts w:ascii="Arial" w:hAnsi="Arial" w:cs="Arial"/>
                <w:bCs/>
                <w:iCs/>
                <w:sz w:val="24"/>
                <w:szCs w:val="24"/>
              </w:rPr>
              <w:t xml:space="preserve">, i </w:t>
            </w:r>
            <w:proofErr w:type="spellStart"/>
            <w:r w:rsidRPr="00DD0143">
              <w:rPr>
                <w:rFonts w:ascii="Arial" w:hAnsi="Arial" w:cs="Arial"/>
                <w:bCs/>
                <w:iCs/>
                <w:sz w:val="24"/>
                <w:szCs w:val="24"/>
              </w:rPr>
              <w:t>drugo</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kao</w:t>
            </w:r>
            <w:proofErr w:type="spellEnd"/>
            <w:r w:rsidRPr="00DD0143">
              <w:rPr>
                <w:rFonts w:ascii="Arial" w:hAnsi="Arial" w:cs="Arial"/>
                <w:bCs/>
                <w:iCs/>
                <w:sz w:val="24"/>
                <w:szCs w:val="24"/>
              </w:rPr>
              <w:t xml:space="preserve"> i </w:t>
            </w:r>
            <w:proofErr w:type="spellStart"/>
            <w:r w:rsidRPr="00DD0143">
              <w:rPr>
                <w:rFonts w:ascii="Arial" w:hAnsi="Arial" w:cs="Arial"/>
                <w:bCs/>
                <w:iCs/>
                <w:sz w:val="24"/>
                <w:szCs w:val="24"/>
              </w:rPr>
              <w:t>pravne</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osobe</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koje</w:t>
            </w:r>
            <w:proofErr w:type="spellEnd"/>
            <w:r w:rsidRPr="00DD0143">
              <w:rPr>
                <w:rFonts w:ascii="Arial" w:hAnsi="Arial" w:cs="Arial"/>
                <w:bCs/>
                <w:iCs/>
                <w:sz w:val="24"/>
                <w:szCs w:val="24"/>
              </w:rPr>
              <w:t xml:space="preserve"> se </w:t>
            </w:r>
            <w:proofErr w:type="spellStart"/>
            <w:r w:rsidRPr="00DD0143">
              <w:rPr>
                <w:rFonts w:ascii="Arial" w:hAnsi="Arial" w:cs="Arial"/>
                <w:bCs/>
                <w:iCs/>
                <w:sz w:val="24"/>
                <w:szCs w:val="24"/>
              </w:rPr>
              <w:t>bave</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građevinskom</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prijevozničkom</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turističkom</w:t>
            </w:r>
            <w:proofErr w:type="spellEnd"/>
            <w:r w:rsidRPr="00DD0143">
              <w:rPr>
                <w:rFonts w:ascii="Arial" w:hAnsi="Arial" w:cs="Arial"/>
                <w:bCs/>
                <w:iCs/>
                <w:sz w:val="24"/>
                <w:szCs w:val="24"/>
              </w:rPr>
              <w:t xml:space="preserve"> i </w:t>
            </w:r>
            <w:proofErr w:type="spellStart"/>
            <w:r w:rsidRPr="00DD0143">
              <w:rPr>
                <w:rFonts w:ascii="Arial" w:hAnsi="Arial" w:cs="Arial"/>
                <w:bCs/>
                <w:iCs/>
                <w:sz w:val="24"/>
                <w:szCs w:val="24"/>
              </w:rPr>
              <w:t>drugim</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djelatnostima</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od</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interesa</w:t>
            </w:r>
            <w:proofErr w:type="spellEnd"/>
            <w:r w:rsidRPr="00DD0143">
              <w:rPr>
                <w:rFonts w:ascii="Arial" w:hAnsi="Arial" w:cs="Arial"/>
                <w:bCs/>
                <w:iCs/>
                <w:sz w:val="24"/>
                <w:szCs w:val="24"/>
              </w:rPr>
              <w:t xml:space="preserve"> za </w:t>
            </w:r>
            <w:proofErr w:type="spellStart"/>
            <w:r w:rsidRPr="00DD0143">
              <w:rPr>
                <w:rFonts w:ascii="Arial" w:hAnsi="Arial" w:cs="Arial"/>
                <w:bCs/>
                <w:iCs/>
                <w:sz w:val="24"/>
                <w:szCs w:val="24"/>
              </w:rPr>
              <w:t>sustav</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civilne</w:t>
            </w:r>
            <w:proofErr w:type="spellEnd"/>
            <w:r w:rsidRPr="00DD0143">
              <w:rPr>
                <w:rFonts w:ascii="Arial" w:hAnsi="Arial" w:cs="Arial"/>
                <w:bCs/>
                <w:iCs/>
                <w:sz w:val="24"/>
                <w:szCs w:val="24"/>
              </w:rPr>
              <w:t xml:space="preserve"> </w:t>
            </w:r>
            <w:proofErr w:type="spellStart"/>
            <w:r w:rsidRPr="00DD0143">
              <w:rPr>
                <w:rFonts w:ascii="Arial" w:hAnsi="Arial" w:cs="Arial"/>
                <w:bCs/>
                <w:iCs/>
                <w:sz w:val="24"/>
                <w:szCs w:val="24"/>
              </w:rPr>
              <w:t>zaštite</w:t>
            </w:r>
            <w:proofErr w:type="spellEnd"/>
            <w:r w:rsidRPr="00DD0143">
              <w:rPr>
                <w:rFonts w:ascii="Arial" w:hAnsi="Arial" w:cs="Arial"/>
                <w:bCs/>
                <w:iCs/>
                <w:sz w:val="24"/>
                <w:szCs w:val="24"/>
              </w:rPr>
              <w:t>.</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481A9FFA" w14:textId="77777777" w:rsidR="00D87FC0" w:rsidRPr="00DD0143" w:rsidRDefault="00D87FC0" w:rsidP="00134A2F">
            <w:pPr>
              <w:jc w:val="center"/>
              <w:rPr>
                <w:rFonts w:ascii="Arial" w:hAnsi="Arial" w:cs="Arial"/>
                <w:sz w:val="24"/>
                <w:szCs w:val="24"/>
              </w:rPr>
            </w:pPr>
            <w:r w:rsidRPr="00DD0143">
              <w:rPr>
                <w:rFonts w:ascii="Arial" w:hAnsi="Arial" w:cs="Arial"/>
                <w:sz w:val="24"/>
                <w:szCs w:val="24"/>
              </w:rPr>
              <w:lastRenderedPageBreak/>
              <w:t>167.897,00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407826EB" w14:textId="77777777" w:rsidR="00D87FC0" w:rsidRPr="00DD0143" w:rsidRDefault="00D87FC0" w:rsidP="00134A2F">
            <w:pPr>
              <w:jc w:val="center"/>
              <w:rPr>
                <w:rFonts w:ascii="Arial" w:hAnsi="Arial" w:cs="Arial"/>
                <w:sz w:val="24"/>
                <w:szCs w:val="24"/>
              </w:rPr>
            </w:pPr>
            <w:r w:rsidRPr="00DD0143">
              <w:rPr>
                <w:rFonts w:ascii="Arial" w:hAnsi="Arial" w:cs="Arial"/>
                <w:sz w:val="24"/>
                <w:szCs w:val="24"/>
              </w:rPr>
              <w:t>168.736,48</w:t>
            </w:r>
          </w:p>
        </w:tc>
        <w:tc>
          <w:tcPr>
            <w:tcW w:w="2160" w:type="dxa"/>
            <w:tcBorders>
              <w:top w:val="double" w:sz="6" w:space="0" w:color="auto"/>
              <w:left w:val="single" w:sz="4" w:space="0" w:color="auto"/>
              <w:bottom w:val="double" w:sz="6" w:space="0" w:color="auto"/>
              <w:right w:val="double" w:sz="6" w:space="0" w:color="auto"/>
            </w:tcBorders>
            <w:vAlign w:val="center"/>
          </w:tcPr>
          <w:p w14:paraId="5C79CAD4" w14:textId="77777777" w:rsidR="00D87FC0" w:rsidRPr="00DD0143" w:rsidRDefault="00D87FC0" w:rsidP="00134A2F">
            <w:pPr>
              <w:jc w:val="center"/>
              <w:rPr>
                <w:rFonts w:ascii="Arial" w:hAnsi="Arial" w:cs="Arial"/>
                <w:sz w:val="24"/>
                <w:szCs w:val="24"/>
              </w:rPr>
            </w:pPr>
            <w:r w:rsidRPr="00DD0143">
              <w:rPr>
                <w:rFonts w:ascii="Arial" w:hAnsi="Arial" w:cs="Arial"/>
                <w:sz w:val="24"/>
                <w:szCs w:val="24"/>
              </w:rPr>
              <w:t>168.736,48</w:t>
            </w:r>
          </w:p>
        </w:tc>
        <w:tc>
          <w:tcPr>
            <w:tcW w:w="2160" w:type="dxa"/>
            <w:vAlign w:val="center"/>
          </w:tcPr>
          <w:p w14:paraId="47670F77" w14:textId="77777777" w:rsidR="00D87FC0" w:rsidRPr="00DD0143" w:rsidRDefault="00D87FC0" w:rsidP="00134A2F">
            <w:pPr>
              <w:jc w:val="right"/>
              <w:rPr>
                <w:rFonts w:ascii="Arial" w:hAnsi="Arial" w:cs="Arial"/>
                <w:i/>
                <w:sz w:val="24"/>
                <w:szCs w:val="24"/>
              </w:rPr>
            </w:pPr>
          </w:p>
        </w:tc>
      </w:tr>
      <w:tr w:rsidR="00D87FC0" w:rsidRPr="00DD0143" w14:paraId="0CBA6A7F" w14:textId="77777777" w:rsidTr="003D6EC7">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5B5D9080"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4.1.</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2F7D6F6B" w14:textId="77777777" w:rsidR="00D87FC0" w:rsidRPr="00DD0143" w:rsidRDefault="00D87FC0" w:rsidP="00134A2F">
            <w:pPr>
              <w:rPr>
                <w:rFonts w:ascii="Arial" w:hAnsi="Arial" w:cs="Arial"/>
                <w:iCs/>
                <w:sz w:val="24"/>
                <w:szCs w:val="24"/>
              </w:rPr>
            </w:pPr>
            <w:r w:rsidRPr="00DD0143">
              <w:rPr>
                <w:rFonts w:ascii="Arial" w:hAnsi="Arial" w:cs="Arial"/>
                <w:iCs/>
                <w:sz w:val="24"/>
                <w:szCs w:val="24"/>
              </w:rPr>
              <w:t>HMP Umag</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7A282B71" w14:textId="77777777" w:rsidR="00D87FC0" w:rsidRPr="00DD0143" w:rsidRDefault="00D87FC0" w:rsidP="00134A2F">
            <w:pPr>
              <w:jc w:val="center"/>
              <w:rPr>
                <w:rFonts w:ascii="Arial" w:hAnsi="Arial" w:cs="Arial"/>
                <w:iCs/>
                <w:sz w:val="24"/>
                <w:szCs w:val="24"/>
              </w:rPr>
            </w:pPr>
            <w:r w:rsidRPr="00DD0143">
              <w:rPr>
                <w:rFonts w:ascii="Arial" w:hAnsi="Arial" w:cs="Arial"/>
                <w:iCs/>
                <w:sz w:val="24"/>
                <w:szCs w:val="24"/>
              </w:rPr>
              <w:t>30.000,00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72178A81" w14:textId="77777777" w:rsidR="00D87FC0" w:rsidRPr="00DD0143" w:rsidRDefault="00D87FC0" w:rsidP="00134A2F">
            <w:pPr>
              <w:jc w:val="center"/>
              <w:rPr>
                <w:rFonts w:ascii="Arial" w:hAnsi="Arial" w:cs="Arial"/>
                <w:iCs/>
                <w:sz w:val="24"/>
                <w:szCs w:val="24"/>
              </w:rPr>
            </w:pPr>
            <w:r w:rsidRPr="00DD0143">
              <w:rPr>
                <w:rFonts w:ascii="Arial" w:hAnsi="Arial" w:cs="Arial"/>
                <w:iCs/>
                <w:sz w:val="24"/>
                <w:szCs w:val="24"/>
              </w:rPr>
              <w:t>30.150,00</w:t>
            </w:r>
          </w:p>
        </w:tc>
        <w:tc>
          <w:tcPr>
            <w:tcW w:w="2160" w:type="dxa"/>
            <w:tcBorders>
              <w:top w:val="double" w:sz="6" w:space="0" w:color="auto"/>
              <w:left w:val="single" w:sz="4" w:space="0" w:color="auto"/>
              <w:bottom w:val="double" w:sz="6" w:space="0" w:color="auto"/>
              <w:right w:val="double" w:sz="6" w:space="0" w:color="auto"/>
            </w:tcBorders>
            <w:vAlign w:val="center"/>
          </w:tcPr>
          <w:p w14:paraId="0C296BD4" w14:textId="77777777" w:rsidR="00D87FC0" w:rsidRPr="00DD0143" w:rsidRDefault="00D87FC0" w:rsidP="00134A2F">
            <w:pPr>
              <w:jc w:val="center"/>
              <w:rPr>
                <w:rFonts w:ascii="Arial" w:hAnsi="Arial" w:cs="Arial"/>
                <w:iCs/>
                <w:sz w:val="24"/>
                <w:szCs w:val="24"/>
              </w:rPr>
            </w:pPr>
            <w:r w:rsidRPr="00DD0143">
              <w:rPr>
                <w:rFonts w:ascii="Arial" w:hAnsi="Arial" w:cs="Arial"/>
                <w:iCs/>
                <w:sz w:val="24"/>
                <w:szCs w:val="24"/>
              </w:rPr>
              <w:t>30.150,00</w:t>
            </w:r>
          </w:p>
        </w:tc>
        <w:tc>
          <w:tcPr>
            <w:tcW w:w="2160" w:type="dxa"/>
            <w:vAlign w:val="center"/>
          </w:tcPr>
          <w:p w14:paraId="2C1A6C53" w14:textId="77777777" w:rsidR="00D87FC0" w:rsidRPr="00DD0143" w:rsidRDefault="00D87FC0" w:rsidP="00134A2F">
            <w:pPr>
              <w:jc w:val="right"/>
              <w:rPr>
                <w:rFonts w:ascii="Arial" w:hAnsi="Arial" w:cs="Arial"/>
                <w:i/>
                <w:sz w:val="24"/>
                <w:szCs w:val="24"/>
              </w:rPr>
            </w:pPr>
          </w:p>
        </w:tc>
      </w:tr>
      <w:tr w:rsidR="00D87FC0" w:rsidRPr="00DD0143" w14:paraId="061DA677" w14:textId="77777777" w:rsidTr="003D6EC7">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66944268" w14:textId="77777777" w:rsidR="00D87FC0" w:rsidRPr="00DD0143" w:rsidRDefault="00D87FC0" w:rsidP="00134A2F">
            <w:pPr>
              <w:spacing w:line="276" w:lineRule="auto"/>
              <w:ind w:right="-540"/>
              <w:rPr>
                <w:rFonts w:ascii="Arial" w:hAnsi="Arial" w:cs="Arial"/>
                <w:b/>
                <w:bCs/>
                <w:sz w:val="24"/>
                <w:szCs w:val="24"/>
              </w:rPr>
            </w:pPr>
            <w:r w:rsidRPr="00DD0143">
              <w:rPr>
                <w:rFonts w:ascii="Arial" w:hAnsi="Arial" w:cs="Arial"/>
                <w:b/>
                <w:bCs/>
                <w:sz w:val="24"/>
                <w:szCs w:val="24"/>
              </w:rPr>
              <w:t>4.2.</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60C4796E" w14:textId="77777777" w:rsidR="00D87FC0" w:rsidRPr="00DD0143" w:rsidRDefault="00D87FC0" w:rsidP="00134A2F">
            <w:pPr>
              <w:spacing w:line="276" w:lineRule="auto"/>
              <w:ind w:right="-108"/>
              <w:rPr>
                <w:rFonts w:ascii="Arial" w:hAnsi="Arial" w:cs="Arial"/>
                <w:bCs/>
                <w:sz w:val="24"/>
                <w:szCs w:val="24"/>
                <w:lang w:val="it-IT"/>
              </w:rPr>
            </w:pPr>
            <w:proofErr w:type="spellStart"/>
            <w:r w:rsidRPr="00DD0143">
              <w:rPr>
                <w:rFonts w:ascii="Arial" w:hAnsi="Arial" w:cs="Arial"/>
                <w:bCs/>
                <w:sz w:val="24"/>
                <w:szCs w:val="24"/>
                <w:lang w:val="it-IT"/>
              </w:rPr>
              <w:t>Sufinanciranje</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kredita</w:t>
            </w:r>
            <w:proofErr w:type="spellEnd"/>
            <w:r w:rsidRPr="00DD0143">
              <w:rPr>
                <w:rFonts w:ascii="Arial" w:hAnsi="Arial" w:cs="Arial"/>
                <w:bCs/>
                <w:sz w:val="24"/>
                <w:szCs w:val="24"/>
                <w:lang w:val="it-IT"/>
              </w:rPr>
              <w:t xml:space="preserve"> za </w:t>
            </w:r>
            <w:proofErr w:type="spellStart"/>
            <w:r w:rsidRPr="00DD0143">
              <w:rPr>
                <w:rFonts w:ascii="Arial" w:hAnsi="Arial" w:cs="Arial"/>
                <w:bCs/>
                <w:sz w:val="24"/>
                <w:szCs w:val="24"/>
                <w:lang w:val="it-IT"/>
              </w:rPr>
              <w:t>Opću</w:t>
            </w:r>
            <w:proofErr w:type="spellEnd"/>
            <w:r w:rsidRPr="00DD0143">
              <w:rPr>
                <w:rFonts w:ascii="Arial" w:hAnsi="Arial" w:cs="Arial"/>
                <w:bCs/>
                <w:sz w:val="24"/>
                <w:szCs w:val="24"/>
                <w:lang w:val="it-IT"/>
              </w:rPr>
              <w:t xml:space="preserve"> </w:t>
            </w:r>
            <w:proofErr w:type="spellStart"/>
            <w:r w:rsidRPr="00DD0143">
              <w:rPr>
                <w:rFonts w:ascii="Arial" w:hAnsi="Arial" w:cs="Arial"/>
                <w:bCs/>
                <w:sz w:val="24"/>
                <w:szCs w:val="24"/>
                <w:lang w:val="it-IT"/>
              </w:rPr>
              <w:t>bolnicu</w:t>
            </w:r>
            <w:proofErr w:type="spellEnd"/>
            <w:r w:rsidRPr="00DD0143">
              <w:rPr>
                <w:rFonts w:ascii="Arial" w:hAnsi="Arial" w:cs="Arial"/>
                <w:bCs/>
                <w:sz w:val="24"/>
                <w:szCs w:val="24"/>
                <w:lang w:val="it-IT"/>
              </w:rPr>
              <w:t xml:space="preserve"> Pula</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6C734F25" w14:textId="77777777" w:rsidR="00D87FC0" w:rsidRPr="00DD0143" w:rsidRDefault="00D87FC0" w:rsidP="00134A2F">
            <w:pPr>
              <w:jc w:val="center"/>
              <w:rPr>
                <w:rFonts w:ascii="Arial" w:hAnsi="Arial" w:cs="Arial"/>
                <w:b/>
                <w:bCs/>
                <w:sz w:val="24"/>
                <w:szCs w:val="24"/>
              </w:rPr>
            </w:pPr>
            <w:r w:rsidRPr="00DD0143">
              <w:rPr>
                <w:rFonts w:ascii="Arial" w:hAnsi="Arial" w:cs="Arial"/>
                <w:color w:val="000000"/>
                <w:sz w:val="24"/>
                <w:szCs w:val="24"/>
              </w:rPr>
              <w:t>29.938,00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1EB024A5" w14:textId="77777777" w:rsidR="00D87FC0" w:rsidRPr="00DD0143" w:rsidRDefault="00D87FC0" w:rsidP="00134A2F">
            <w:pPr>
              <w:jc w:val="center"/>
              <w:rPr>
                <w:rFonts w:ascii="Arial" w:hAnsi="Arial" w:cs="Arial"/>
                <w:b/>
                <w:bCs/>
                <w:sz w:val="24"/>
                <w:szCs w:val="24"/>
              </w:rPr>
            </w:pPr>
            <w:r w:rsidRPr="00DD0143">
              <w:rPr>
                <w:rFonts w:ascii="Arial" w:hAnsi="Arial" w:cs="Arial"/>
                <w:color w:val="000000"/>
                <w:sz w:val="24"/>
                <w:szCs w:val="24"/>
              </w:rPr>
              <w:t>30.087,69</w:t>
            </w:r>
          </w:p>
        </w:tc>
        <w:tc>
          <w:tcPr>
            <w:tcW w:w="2160" w:type="dxa"/>
            <w:tcBorders>
              <w:top w:val="double" w:sz="6" w:space="0" w:color="auto"/>
              <w:left w:val="single" w:sz="4" w:space="0" w:color="auto"/>
              <w:bottom w:val="double" w:sz="6" w:space="0" w:color="auto"/>
              <w:right w:val="double" w:sz="6" w:space="0" w:color="auto"/>
            </w:tcBorders>
            <w:vAlign w:val="center"/>
          </w:tcPr>
          <w:p w14:paraId="667A9E7D" w14:textId="77777777" w:rsidR="00D87FC0" w:rsidRPr="00DD0143" w:rsidRDefault="00D87FC0" w:rsidP="00134A2F">
            <w:pPr>
              <w:jc w:val="center"/>
              <w:rPr>
                <w:rFonts w:ascii="Arial" w:hAnsi="Arial" w:cs="Arial"/>
                <w:b/>
                <w:sz w:val="24"/>
                <w:szCs w:val="24"/>
              </w:rPr>
            </w:pPr>
            <w:r w:rsidRPr="00DD0143">
              <w:rPr>
                <w:rFonts w:ascii="Arial" w:hAnsi="Arial" w:cs="Arial"/>
                <w:color w:val="000000"/>
                <w:sz w:val="24"/>
                <w:szCs w:val="24"/>
              </w:rPr>
              <w:t>30.087,69</w:t>
            </w:r>
          </w:p>
        </w:tc>
        <w:tc>
          <w:tcPr>
            <w:tcW w:w="2160" w:type="dxa"/>
            <w:vAlign w:val="center"/>
          </w:tcPr>
          <w:p w14:paraId="091F055E" w14:textId="77777777" w:rsidR="00D87FC0" w:rsidRPr="00DD0143" w:rsidRDefault="00D87FC0" w:rsidP="00134A2F">
            <w:pPr>
              <w:jc w:val="center"/>
              <w:rPr>
                <w:rFonts w:ascii="Arial" w:hAnsi="Arial" w:cs="Arial"/>
                <w:b/>
                <w:sz w:val="24"/>
                <w:szCs w:val="24"/>
              </w:rPr>
            </w:pPr>
          </w:p>
        </w:tc>
      </w:tr>
      <w:tr w:rsidR="00D87FC0" w:rsidRPr="00DD0143" w14:paraId="40C1F662" w14:textId="77777777" w:rsidTr="003D6EC7">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F4B083"/>
            <w:noWrap/>
            <w:vAlign w:val="center"/>
          </w:tcPr>
          <w:p w14:paraId="3A87E95D" w14:textId="77777777" w:rsidR="00D87FC0" w:rsidRPr="00DD0143" w:rsidRDefault="00D87FC0" w:rsidP="00134A2F">
            <w:pPr>
              <w:spacing w:line="276" w:lineRule="auto"/>
              <w:ind w:right="-540"/>
              <w:rPr>
                <w:rFonts w:ascii="Arial" w:hAnsi="Arial" w:cs="Arial"/>
                <w:b/>
                <w:bCs/>
                <w:sz w:val="24"/>
                <w:szCs w:val="24"/>
              </w:rPr>
            </w:pPr>
          </w:p>
        </w:tc>
        <w:tc>
          <w:tcPr>
            <w:tcW w:w="3873" w:type="dxa"/>
            <w:tcBorders>
              <w:top w:val="double" w:sz="6" w:space="0" w:color="auto"/>
              <w:left w:val="double" w:sz="6" w:space="0" w:color="auto"/>
              <w:bottom w:val="double" w:sz="6" w:space="0" w:color="auto"/>
              <w:right w:val="nil"/>
            </w:tcBorders>
            <w:shd w:val="clear" w:color="auto" w:fill="F4B083"/>
            <w:noWrap/>
            <w:vAlign w:val="center"/>
          </w:tcPr>
          <w:p w14:paraId="0B106F3A" w14:textId="77777777" w:rsidR="00D87FC0" w:rsidRPr="00DD0143" w:rsidRDefault="00D87FC0" w:rsidP="00134A2F">
            <w:pPr>
              <w:spacing w:line="276" w:lineRule="auto"/>
              <w:ind w:right="-108"/>
              <w:rPr>
                <w:rFonts w:ascii="Arial" w:hAnsi="Arial" w:cs="Arial"/>
                <w:b/>
                <w:bCs/>
                <w:sz w:val="24"/>
                <w:szCs w:val="24"/>
              </w:rPr>
            </w:pPr>
            <w:r w:rsidRPr="00DD0143">
              <w:rPr>
                <w:rFonts w:ascii="Arial" w:hAnsi="Arial" w:cs="Arial"/>
                <w:b/>
                <w:bCs/>
                <w:sz w:val="24"/>
                <w:szCs w:val="24"/>
              </w:rPr>
              <w:t xml:space="preserve"> UKUPNO</w:t>
            </w:r>
          </w:p>
        </w:tc>
        <w:tc>
          <w:tcPr>
            <w:tcW w:w="1800" w:type="dxa"/>
            <w:tcBorders>
              <w:top w:val="double" w:sz="6" w:space="0" w:color="auto"/>
              <w:left w:val="double" w:sz="6" w:space="0" w:color="auto"/>
              <w:bottom w:val="double" w:sz="6" w:space="0" w:color="auto"/>
              <w:right w:val="single" w:sz="4" w:space="0" w:color="auto"/>
            </w:tcBorders>
            <w:shd w:val="clear" w:color="auto" w:fill="F4B083"/>
            <w:noWrap/>
            <w:vAlign w:val="center"/>
          </w:tcPr>
          <w:p w14:paraId="1087C0C4" w14:textId="77777777" w:rsidR="00D87FC0" w:rsidRPr="00DD0143" w:rsidRDefault="00D87FC0" w:rsidP="00134A2F">
            <w:pPr>
              <w:jc w:val="center"/>
              <w:rPr>
                <w:rFonts w:ascii="Arial" w:hAnsi="Arial" w:cs="Arial"/>
                <w:b/>
                <w:bCs/>
                <w:iCs/>
                <w:sz w:val="24"/>
                <w:szCs w:val="24"/>
              </w:rPr>
            </w:pPr>
            <w:r w:rsidRPr="00DD0143">
              <w:rPr>
                <w:rFonts w:ascii="Arial" w:hAnsi="Arial" w:cs="Arial"/>
                <w:b/>
                <w:bCs/>
                <w:iCs/>
                <w:sz w:val="24"/>
                <w:szCs w:val="24"/>
              </w:rPr>
              <w:t>227.835,00</w:t>
            </w:r>
          </w:p>
        </w:tc>
        <w:tc>
          <w:tcPr>
            <w:tcW w:w="1800" w:type="dxa"/>
            <w:tcBorders>
              <w:top w:val="double" w:sz="6" w:space="0" w:color="auto"/>
              <w:left w:val="single" w:sz="4" w:space="0" w:color="auto"/>
              <w:bottom w:val="double" w:sz="6" w:space="0" w:color="auto"/>
              <w:right w:val="double" w:sz="6" w:space="0" w:color="auto"/>
            </w:tcBorders>
            <w:shd w:val="clear" w:color="auto" w:fill="F4B083"/>
            <w:noWrap/>
            <w:vAlign w:val="center"/>
          </w:tcPr>
          <w:p w14:paraId="42FAD7A0" w14:textId="77777777" w:rsidR="00D87FC0" w:rsidRPr="00DD0143" w:rsidRDefault="00D87FC0" w:rsidP="00134A2F">
            <w:pPr>
              <w:jc w:val="center"/>
              <w:rPr>
                <w:rFonts w:ascii="Arial" w:hAnsi="Arial" w:cs="Arial"/>
                <w:b/>
                <w:bCs/>
                <w:iCs/>
                <w:sz w:val="24"/>
                <w:szCs w:val="24"/>
              </w:rPr>
            </w:pPr>
            <w:r w:rsidRPr="00DD0143">
              <w:rPr>
                <w:rFonts w:ascii="Arial" w:hAnsi="Arial" w:cs="Arial"/>
                <w:b/>
                <w:bCs/>
                <w:iCs/>
                <w:sz w:val="24"/>
                <w:szCs w:val="24"/>
              </w:rPr>
              <w:t>228.974,17</w:t>
            </w:r>
          </w:p>
        </w:tc>
        <w:tc>
          <w:tcPr>
            <w:tcW w:w="2160" w:type="dxa"/>
            <w:tcBorders>
              <w:top w:val="double" w:sz="6" w:space="0" w:color="auto"/>
              <w:left w:val="single" w:sz="4" w:space="0" w:color="auto"/>
              <w:bottom w:val="double" w:sz="6" w:space="0" w:color="auto"/>
              <w:right w:val="double" w:sz="6" w:space="0" w:color="auto"/>
            </w:tcBorders>
            <w:shd w:val="clear" w:color="auto" w:fill="F4B083"/>
            <w:vAlign w:val="center"/>
          </w:tcPr>
          <w:p w14:paraId="2C2EE659" w14:textId="77777777" w:rsidR="00D87FC0" w:rsidRPr="00DD0143" w:rsidRDefault="00D87FC0" w:rsidP="00134A2F">
            <w:pPr>
              <w:jc w:val="center"/>
              <w:rPr>
                <w:rFonts w:ascii="Arial" w:hAnsi="Arial" w:cs="Arial"/>
                <w:b/>
                <w:iCs/>
                <w:sz w:val="24"/>
                <w:szCs w:val="24"/>
              </w:rPr>
            </w:pPr>
            <w:r w:rsidRPr="00DD0143">
              <w:rPr>
                <w:rFonts w:ascii="Arial" w:hAnsi="Arial" w:cs="Arial"/>
                <w:b/>
                <w:bCs/>
                <w:iCs/>
                <w:sz w:val="24"/>
                <w:szCs w:val="24"/>
              </w:rPr>
              <w:t>228.974,17</w:t>
            </w:r>
          </w:p>
        </w:tc>
        <w:tc>
          <w:tcPr>
            <w:tcW w:w="2160" w:type="dxa"/>
            <w:vAlign w:val="center"/>
          </w:tcPr>
          <w:p w14:paraId="1E47BA47" w14:textId="77777777" w:rsidR="00D87FC0" w:rsidRPr="00DD0143" w:rsidRDefault="00D87FC0" w:rsidP="00134A2F">
            <w:pPr>
              <w:jc w:val="center"/>
              <w:rPr>
                <w:rFonts w:ascii="Arial" w:hAnsi="Arial" w:cs="Arial"/>
                <w:b/>
                <w:i/>
                <w:sz w:val="24"/>
                <w:szCs w:val="24"/>
              </w:rPr>
            </w:pPr>
          </w:p>
        </w:tc>
      </w:tr>
      <w:tr w:rsidR="00D87FC0" w:rsidRPr="00DD0143" w14:paraId="604EC770" w14:textId="77777777" w:rsidTr="003D6EC7">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6C15D71B" w14:textId="77777777" w:rsidR="00D87FC0" w:rsidRPr="00DD0143" w:rsidRDefault="00D87FC0" w:rsidP="00134A2F">
            <w:pPr>
              <w:spacing w:line="276" w:lineRule="auto"/>
              <w:ind w:right="-540"/>
              <w:rPr>
                <w:rFonts w:ascii="Arial" w:hAnsi="Arial" w:cs="Arial"/>
                <w:b/>
                <w:bCs/>
                <w:sz w:val="24"/>
                <w:szCs w:val="24"/>
              </w:rPr>
            </w:pP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1CEA07EB" w14:textId="77777777" w:rsidR="00D87FC0" w:rsidRPr="00DD0143" w:rsidRDefault="00D87FC0" w:rsidP="00134A2F">
            <w:pPr>
              <w:spacing w:line="276" w:lineRule="auto"/>
              <w:ind w:right="-108"/>
              <w:rPr>
                <w:rFonts w:ascii="Arial" w:hAnsi="Arial" w:cs="Arial"/>
                <w:b/>
                <w:bCs/>
                <w:sz w:val="24"/>
                <w:szCs w:val="24"/>
                <w:lang w:val="it-IT"/>
              </w:rPr>
            </w:pPr>
            <w:r w:rsidRPr="00DD0143">
              <w:rPr>
                <w:rFonts w:ascii="Arial" w:hAnsi="Arial" w:cs="Arial"/>
                <w:b/>
                <w:bCs/>
                <w:sz w:val="24"/>
                <w:szCs w:val="24"/>
                <w:lang w:val="it-IT"/>
              </w:rPr>
              <w:t xml:space="preserve">SVEUKUPNO ZA SUSTAV  </w:t>
            </w:r>
          </w:p>
          <w:p w14:paraId="593E856E" w14:textId="77777777" w:rsidR="00D87FC0" w:rsidRPr="00DD0143" w:rsidRDefault="00D87FC0" w:rsidP="00134A2F">
            <w:pPr>
              <w:spacing w:line="276" w:lineRule="auto"/>
              <w:ind w:right="-108"/>
              <w:rPr>
                <w:rFonts w:ascii="Arial" w:hAnsi="Arial" w:cs="Arial"/>
                <w:b/>
                <w:bCs/>
                <w:sz w:val="24"/>
                <w:szCs w:val="24"/>
                <w:lang w:val="it-IT"/>
              </w:rPr>
            </w:pPr>
            <w:r w:rsidRPr="00DD0143">
              <w:rPr>
                <w:rFonts w:ascii="Arial" w:hAnsi="Arial" w:cs="Arial"/>
                <w:b/>
                <w:bCs/>
                <w:sz w:val="24"/>
                <w:szCs w:val="24"/>
                <w:lang w:val="it-IT"/>
              </w:rPr>
              <w:t>CIVILNE ZAŠTITE</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4E91BC9B" w14:textId="77777777" w:rsidR="00D87FC0" w:rsidRPr="00DD0143" w:rsidRDefault="00D87FC0" w:rsidP="00134A2F">
            <w:pPr>
              <w:spacing w:line="276" w:lineRule="auto"/>
              <w:jc w:val="center"/>
              <w:rPr>
                <w:rFonts w:ascii="Arial" w:hAnsi="Arial" w:cs="Arial"/>
                <w:b/>
                <w:bCs/>
                <w:sz w:val="24"/>
                <w:szCs w:val="24"/>
              </w:rPr>
            </w:pPr>
            <w:r w:rsidRPr="00DD0143">
              <w:rPr>
                <w:rFonts w:ascii="Arial" w:hAnsi="Arial" w:cs="Arial"/>
                <w:b/>
                <w:bCs/>
                <w:sz w:val="24"/>
                <w:szCs w:val="24"/>
              </w:rPr>
              <w:t>573.632,00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47FD5283" w14:textId="77777777" w:rsidR="00D87FC0" w:rsidRPr="00DD0143" w:rsidRDefault="00D87FC0" w:rsidP="00134A2F">
            <w:pPr>
              <w:jc w:val="center"/>
              <w:rPr>
                <w:rFonts w:ascii="Arial" w:hAnsi="Arial" w:cs="Arial"/>
                <w:b/>
                <w:bCs/>
                <w:sz w:val="24"/>
                <w:szCs w:val="24"/>
              </w:rPr>
            </w:pPr>
            <w:r w:rsidRPr="00DD0143">
              <w:rPr>
                <w:rFonts w:ascii="Arial" w:hAnsi="Arial" w:cs="Arial"/>
                <w:b/>
                <w:bCs/>
                <w:sz w:val="24"/>
                <w:szCs w:val="24"/>
              </w:rPr>
              <w:t>574.160,15</w:t>
            </w:r>
          </w:p>
        </w:tc>
        <w:tc>
          <w:tcPr>
            <w:tcW w:w="2160" w:type="dxa"/>
            <w:tcBorders>
              <w:top w:val="double" w:sz="6" w:space="0" w:color="auto"/>
              <w:left w:val="single" w:sz="4" w:space="0" w:color="auto"/>
              <w:bottom w:val="double" w:sz="6" w:space="0" w:color="auto"/>
              <w:right w:val="double" w:sz="6" w:space="0" w:color="auto"/>
            </w:tcBorders>
            <w:vAlign w:val="center"/>
          </w:tcPr>
          <w:p w14:paraId="5C533B03" w14:textId="77777777" w:rsidR="00D87FC0" w:rsidRPr="00DD0143" w:rsidRDefault="00D87FC0" w:rsidP="00134A2F">
            <w:pPr>
              <w:jc w:val="center"/>
              <w:rPr>
                <w:rFonts w:ascii="Arial" w:hAnsi="Arial" w:cs="Arial"/>
                <w:b/>
                <w:sz w:val="24"/>
                <w:szCs w:val="24"/>
              </w:rPr>
            </w:pPr>
            <w:r w:rsidRPr="00DD0143">
              <w:rPr>
                <w:rFonts w:ascii="Arial" w:hAnsi="Arial" w:cs="Arial"/>
                <w:b/>
                <w:bCs/>
                <w:sz w:val="24"/>
                <w:szCs w:val="24"/>
              </w:rPr>
              <w:t>574.160,15</w:t>
            </w:r>
          </w:p>
        </w:tc>
        <w:tc>
          <w:tcPr>
            <w:tcW w:w="2160" w:type="dxa"/>
            <w:vAlign w:val="center"/>
          </w:tcPr>
          <w:p w14:paraId="000BD09D" w14:textId="77777777" w:rsidR="00D87FC0" w:rsidRPr="00DD0143" w:rsidRDefault="00D87FC0" w:rsidP="00134A2F">
            <w:pPr>
              <w:jc w:val="right"/>
              <w:rPr>
                <w:rFonts w:ascii="Arial" w:hAnsi="Arial" w:cs="Arial"/>
                <w:i/>
                <w:sz w:val="24"/>
                <w:szCs w:val="24"/>
              </w:rPr>
            </w:pPr>
          </w:p>
        </w:tc>
      </w:tr>
    </w:tbl>
    <w:p w14:paraId="4945FA91" w14:textId="77777777" w:rsidR="00D87FC0" w:rsidRPr="00DD0143" w:rsidRDefault="00D87FC0" w:rsidP="00D87FC0">
      <w:pPr>
        <w:spacing w:line="276" w:lineRule="auto"/>
        <w:rPr>
          <w:rFonts w:ascii="Arial" w:hAnsi="Arial" w:cs="Arial"/>
          <w:sz w:val="24"/>
          <w:szCs w:val="24"/>
        </w:rPr>
      </w:pPr>
    </w:p>
    <w:p w14:paraId="12591F4C" w14:textId="77777777" w:rsidR="003D6EC7" w:rsidRDefault="003D6EC7" w:rsidP="00D87FC0">
      <w:pPr>
        <w:rPr>
          <w:rFonts w:ascii="Arial" w:hAnsi="Arial" w:cs="Arial"/>
          <w:sz w:val="24"/>
          <w:szCs w:val="24"/>
        </w:rPr>
      </w:pPr>
    </w:p>
    <w:p w14:paraId="1CAA5CDA" w14:textId="5E843E5B" w:rsidR="00D87FC0" w:rsidRPr="003D6EC7" w:rsidRDefault="00D87FC0" w:rsidP="00D87FC0">
      <w:pPr>
        <w:rPr>
          <w:rFonts w:ascii="Arial" w:hAnsi="Arial" w:cs="Arial"/>
          <w:sz w:val="24"/>
          <w:szCs w:val="24"/>
          <w:lang w:val="it-IT"/>
        </w:rPr>
      </w:pPr>
      <w:r w:rsidRPr="003D6EC7">
        <w:rPr>
          <w:rFonts w:ascii="Arial" w:hAnsi="Arial" w:cs="Arial"/>
          <w:sz w:val="24"/>
          <w:szCs w:val="24"/>
          <w:lang w:val="it-IT"/>
        </w:rPr>
        <w:t>KLASA:810-01/22-10/02</w:t>
      </w:r>
    </w:p>
    <w:p w14:paraId="4EB8D84F" w14:textId="77777777" w:rsidR="00D87FC0" w:rsidRPr="003D6EC7" w:rsidRDefault="00D87FC0" w:rsidP="00D87FC0">
      <w:pPr>
        <w:spacing w:line="276" w:lineRule="auto"/>
        <w:rPr>
          <w:rFonts w:ascii="Arial" w:hAnsi="Arial" w:cs="Arial"/>
          <w:sz w:val="24"/>
          <w:szCs w:val="24"/>
          <w:lang w:val="it-IT"/>
        </w:rPr>
      </w:pPr>
      <w:r w:rsidRPr="003D6EC7">
        <w:rPr>
          <w:rFonts w:ascii="Arial" w:hAnsi="Arial" w:cs="Arial"/>
          <w:sz w:val="24"/>
          <w:szCs w:val="24"/>
          <w:lang w:val="it-IT"/>
        </w:rPr>
        <w:t>URBROJ:2163-13-04/05-22-4</w:t>
      </w:r>
    </w:p>
    <w:p w14:paraId="244F229F" w14:textId="534BA6FE" w:rsidR="00D87FC0" w:rsidRPr="003D6EC7" w:rsidRDefault="00D87FC0" w:rsidP="00D87FC0">
      <w:pPr>
        <w:spacing w:line="276" w:lineRule="auto"/>
        <w:rPr>
          <w:rFonts w:ascii="Arial" w:hAnsi="Arial" w:cs="Arial"/>
          <w:sz w:val="24"/>
          <w:szCs w:val="24"/>
          <w:lang w:val="it-IT"/>
        </w:rPr>
      </w:pPr>
      <w:r w:rsidRPr="003D6EC7">
        <w:rPr>
          <w:rFonts w:ascii="Arial" w:hAnsi="Arial" w:cs="Arial"/>
          <w:sz w:val="24"/>
          <w:szCs w:val="24"/>
          <w:lang w:val="it-IT"/>
        </w:rPr>
        <w:t xml:space="preserve">Brtonigla-Verteneglio, 31. </w:t>
      </w:r>
      <w:proofErr w:type="spellStart"/>
      <w:r w:rsidRPr="003D6EC7">
        <w:rPr>
          <w:rFonts w:ascii="Arial" w:hAnsi="Arial" w:cs="Arial"/>
          <w:sz w:val="24"/>
          <w:szCs w:val="24"/>
          <w:lang w:val="it-IT"/>
        </w:rPr>
        <w:t>siječnja</w:t>
      </w:r>
      <w:proofErr w:type="spellEnd"/>
      <w:r w:rsidRPr="003D6EC7">
        <w:rPr>
          <w:rFonts w:ascii="Arial" w:hAnsi="Arial" w:cs="Arial"/>
          <w:sz w:val="24"/>
          <w:szCs w:val="24"/>
          <w:lang w:val="it-IT"/>
        </w:rPr>
        <w:t xml:space="preserve"> 2022. godine  </w:t>
      </w:r>
    </w:p>
    <w:p w14:paraId="185238CA" w14:textId="00127237" w:rsidR="003D6EC7" w:rsidRDefault="003D6EC7" w:rsidP="00D87FC0">
      <w:pPr>
        <w:spacing w:line="276" w:lineRule="auto"/>
        <w:rPr>
          <w:rFonts w:ascii="Arial" w:hAnsi="Arial" w:cs="Arial"/>
          <w:sz w:val="24"/>
          <w:szCs w:val="24"/>
          <w:lang w:val="it-IT"/>
        </w:rPr>
      </w:pPr>
    </w:p>
    <w:p w14:paraId="5EB46605" w14:textId="77777777" w:rsidR="003D6EC7" w:rsidRPr="003D6EC7" w:rsidRDefault="003D6EC7" w:rsidP="00D87FC0">
      <w:pPr>
        <w:spacing w:line="276" w:lineRule="auto"/>
        <w:rPr>
          <w:rFonts w:ascii="Arial" w:hAnsi="Arial" w:cs="Arial"/>
          <w:sz w:val="24"/>
          <w:szCs w:val="24"/>
          <w:lang w:val="it-IT"/>
        </w:rPr>
      </w:pPr>
    </w:p>
    <w:p w14:paraId="0AEFF206" w14:textId="77777777" w:rsidR="00D87FC0" w:rsidRPr="00DD0143" w:rsidRDefault="00D87FC0" w:rsidP="00D87FC0">
      <w:pPr>
        <w:spacing w:line="276" w:lineRule="auto"/>
        <w:jc w:val="right"/>
        <w:rPr>
          <w:rFonts w:ascii="Arial" w:hAnsi="Arial" w:cs="Arial"/>
          <w:sz w:val="24"/>
          <w:szCs w:val="24"/>
        </w:rPr>
      </w:pPr>
      <w:r w:rsidRPr="003D6EC7">
        <w:rPr>
          <w:rFonts w:ascii="Arial" w:hAnsi="Arial" w:cs="Arial"/>
          <w:sz w:val="24"/>
          <w:szCs w:val="24"/>
          <w:lang w:val="it-IT"/>
        </w:rPr>
        <w:t xml:space="preserve"> </w:t>
      </w:r>
      <w:proofErr w:type="spellStart"/>
      <w:r w:rsidRPr="00DD0143">
        <w:rPr>
          <w:rFonts w:ascii="Arial" w:hAnsi="Arial" w:cs="Arial"/>
          <w:sz w:val="24"/>
          <w:szCs w:val="24"/>
        </w:rPr>
        <w:t>Općinsko</w:t>
      </w:r>
      <w:proofErr w:type="spellEnd"/>
      <w:r w:rsidRPr="00DD0143">
        <w:rPr>
          <w:rFonts w:ascii="Arial" w:hAnsi="Arial" w:cs="Arial"/>
          <w:sz w:val="24"/>
          <w:szCs w:val="24"/>
        </w:rPr>
        <w:t xml:space="preserve"> </w:t>
      </w:r>
      <w:proofErr w:type="spellStart"/>
      <w:r w:rsidRPr="00DD0143">
        <w:rPr>
          <w:rFonts w:ascii="Arial" w:hAnsi="Arial" w:cs="Arial"/>
          <w:sz w:val="24"/>
          <w:szCs w:val="24"/>
        </w:rPr>
        <w:t>vijeće</w:t>
      </w:r>
      <w:proofErr w:type="spellEnd"/>
      <w:r w:rsidRPr="00DD0143">
        <w:rPr>
          <w:rFonts w:ascii="Arial" w:hAnsi="Arial" w:cs="Arial"/>
          <w:sz w:val="24"/>
          <w:szCs w:val="24"/>
        </w:rPr>
        <w:t xml:space="preserve"> Brtonigla - Verteneglio</w:t>
      </w:r>
    </w:p>
    <w:p w14:paraId="322495DD" w14:textId="77777777" w:rsidR="00D87FC0" w:rsidRPr="00DD0143" w:rsidRDefault="00D87FC0" w:rsidP="00D87FC0">
      <w:pPr>
        <w:jc w:val="right"/>
        <w:rPr>
          <w:rFonts w:ascii="Arial" w:hAnsi="Arial" w:cs="Arial"/>
          <w:sz w:val="24"/>
          <w:szCs w:val="24"/>
        </w:rPr>
      </w:pPr>
      <w:proofErr w:type="spellStart"/>
      <w:r w:rsidRPr="00DD0143">
        <w:rPr>
          <w:rFonts w:ascii="Arial" w:hAnsi="Arial" w:cs="Arial"/>
          <w:sz w:val="24"/>
          <w:szCs w:val="24"/>
        </w:rPr>
        <w:t>Predsjednik</w:t>
      </w:r>
      <w:proofErr w:type="spellEnd"/>
    </w:p>
    <w:p w14:paraId="40961647" w14:textId="49BAB6F1" w:rsidR="00D87FC0" w:rsidRDefault="00D87FC0" w:rsidP="00D87FC0">
      <w:pPr>
        <w:jc w:val="right"/>
        <w:rPr>
          <w:rFonts w:ascii="Arial" w:hAnsi="Arial" w:cs="Arial"/>
          <w:sz w:val="24"/>
          <w:szCs w:val="24"/>
        </w:rPr>
      </w:pPr>
      <w:proofErr w:type="spellStart"/>
      <w:r w:rsidRPr="00DD0143">
        <w:rPr>
          <w:rFonts w:ascii="Arial" w:hAnsi="Arial" w:cs="Arial"/>
          <w:sz w:val="24"/>
          <w:szCs w:val="24"/>
        </w:rPr>
        <w:t>Željko</w:t>
      </w:r>
      <w:proofErr w:type="spellEnd"/>
      <w:r w:rsidRPr="00DD0143">
        <w:rPr>
          <w:rFonts w:ascii="Arial" w:hAnsi="Arial" w:cs="Arial"/>
          <w:sz w:val="24"/>
          <w:szCs w:val="24"/>
        </w:rPr>
        <w:t xml:space="preserve"> </w:t>
      </w:r>
      <w:proofErr w:type="spellStart"/>
      <w:r w:rsidRPr="00DD0143">
        <w:rPr>
          <w:rFonts w:ascii="Arial" w:hAnsi="Arial" w:cs="Arial"/>
          <w:sz w:val="24"/>
          <w:szCs w:val="24"/>
        </w:rPr>
        <w:t>Ružić</w:t>
      </w:r>
      <w:proofErr w:type="spellEnd"/>
      <w:r w:rsidR="00DD0143" w:rsidRPr="00DD0143">
        <w:rPr>
          <w:rFonts w:ascii="Arial" w:hAnsi="Arial" w:cs="Arial"/>
          <w:sz w:val="24"/>
          <w:szCs w:val="24"/>
        </w:rPr>
        <w:t xml:space="preserve"> </w:t>
      </w:r>
      <w:proofErr w:type="spellStart"/>
      <w:r w:rsidR="00DD0143" w:rsidRPr="00DD0143">
        <w:rPr>
          <w:rFonts w:ascii="Arial" w:hAnsi="Arial" w:cs="Arial"/>
          <w:sz w:val="24"/>
          <w:szCs w:val="24"/>
        </w:rPr>
        <w:t>v.r.</w:t>
      </w:r>
      <w:proofErr w:type="spellEnd"/>
    </w:p>
    <w:p w14:paraId="1B091CF6" w14:textId="47A8C1F0" w:rsidR="003D6EC7" w:rsidRDefault="003D6EC7" w:rsidP="00D87FC0">
      <w:pPr>
        <w:jc w:val="right"/>
        <w:rPr>
          <w:rFonts w:ascii="Arial" w:hAnsi="Arial" w:cs="Arial"/>
          <w:sz w:val="24"/>
          <w:szCs w:val="24"/>
        </w:rPr>
      </w:pPr>
    </w:p>
    <w:p w14:paraId="41A1BA17" w14:textId="746CD8A6" w:rsidR="00D87FC0" w:rsidRPr="00DD0143" w:rsidRDefault="00D87FC0" w:rsidP="006C37B4">
      <w:pPr>
        <w:rPr>
          <w:rFonts w:ascii="Arial" w:hAnsi="Arial" w:cs="Arial"/>
          <w:sz w:val="24"/>
          <w:szCs w:val="24"/>
          <w:lang w:val="hr-HR"/>
        </w:rPr>
      </w:pPr>
    </w:p>
    <w:p w14:paraId="0EC03F69" w14:textId="004D503A" w:rsidR="00D87FC0" w:rsidRPr="00DD0143" w:rsidRDefault="00D87FC0" w:rsidP="00D87FC0">
      <w:pPr>
        <w:pStyle w:val="ListParagraph"/>
        <w:numPr>
          <w:ilvl w:val="0"/>
          <w:numId w:val="116"/>
        </w:numPr>
        <w:jc w:val="center"/>
        <w:rPr>
          <w:rFonts w:ascii="Arial" w:hAnsi="Arial" w:cs="Arial"/>
          <w:sz w:val="24"/>
          <w:szCs w:val="24"/>
          <w:lang w:val="hr-HR"/>
        </w:rPr>
      </w:pPr>
    </w:p>
    <w:p w14:paraId="364EF99C" w14:textId="77777777" w:rsidR="003D6EC7" w:rsidRPr="00DD0143" w:rsidRDefault="003D6EC7" w:rsidP="006C37B4">
      <w:pPr>
        <w:rPr>
          <w:rFonts w:ascii="Arial" w:hAnsi="Arial" w:cs="Arial"/>
          <w:sz w:val="24"/>
          <w:szCs w:val="24"/>
          <w:lang w:val="hr-HR"/>
        </w:rPr>
      </w:pPr>
    </w:p>
    <w:p w14:paraId="054E3CED" w14:textId="25841628" w:rsidR="00D87FC0" w:rsidRPr="00DD0143" w:rsidRDefault="00D87FC0" w:rsidP="006C37B4">
      <w:pPr>
        <w:rPr>
          <w:rFonts w:ascii="Arial" w:hAnsi="Arial" w:cs="Arial"/>
          <w:sz w:val="24"/>
          <w:szCs w:val="24"/>
          <w:lang w:val="hr-HR"/>
        </w:rPr>
      </w:pPr>
    </w:p>
    <w:p w14:paraId="7295F0FE" w14:textId="77777777" w:rsidR="00D87FC0" w:rsidRPr="00DD0143" w:rsidRDefault="00D87FC0" w:rsidP="00D87FC0">
      <w:pPr>
        <w:ind w:firstLine="708"/>
        <w:jc w:val="both"/>
        <w:rPr>
          <w:rFonts w:ascii="Arial" w:hAnsi="Arial" w:cs="Arial"/>
          <w:sz w:val="24"/>
          <w:szCs w:val="24"/>
          <w:lang w:val="it-IT"/>
        </w:rPr>
      </w:pPr>
      <w:r w:rsidRPr="00DD0143">
        <w:rPr>
          <w:rFonts w:ascii="Arial" w:hAnsi="Arial" w:cs="Arial"/>
          <w:sz w:val="24"/>
          <w:szCs w:val="24"/>
          <w:lang w:val="hr-HR"/>
        </w:rPr>
        <w:t xml:space="preserve">Na temelju članka 35. Zakona o lokalnoj i područnoj (regionalnoj) samoupravi (Narodne novine, broj 33/01, 60/01, 129/05,109/07, 125/08, 36/09, 153/09, 150/11, 144/12,  19/13, 137/15,123/17, 98/19 i 144/20), članka 38. </w:t>
      </w:r>
      <w:proofErr w:type="spellStart"/>
      <w:r w:rsidRPr="00DD0143">
        <w:rPr>
          <w:rFonts w:ascii="Arial" w:hAnsi="Arial" w:cs="Arial"/>
          <w:sz w:val="24"/>
          <w:szCs w:val="24"/>
          <w:lang w:val="it-IT"/>
        </w:rPr>
        <w:t>Statuta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w:t>
      </w:r>
      <w:proofErr w:type="gramStart"/>
      <w:r w:rsidRPr="00DD0143">
        <w:rPr>
          <w:rFonts w:ascii="Arial" w:hAnsi="Arial" w:cs="Arial"/>
          <w:sz w:val="24"/>
          <w:szCs w:val="24"/>
          <w:lang w:val="it-IT"/>
        </w:rPr>
        <w:t>Verteneglio  (</w:t>
      </w:r>
      <w:proofErr w:type="spellStart"/>
      <w:proofErr w:type="gramEnd"/>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br</w:t>
      </w:r>
      <w:proofErr w:type="spellEnd"/>
      <w:r w:rsidRPr="00DD0143">
        <w:rPr>
          <w:rFonts w:ascii="Arial" w:hAnsi="Arial" w:cs="Arial"/>
          <w:sz w:val="24"/>
          <w:szCs w:val="24"/>
          <w:lang w:val="it-IT"/>
        </w:rPr>
        <w:t xml:space="preserve">. 03/18, 03/21 i 07/21 – </w:t>
      </w:r>
      <w:proofErr w:type="spellStart"/>
      <w:r w:rsidRPr="00DD0143">
        <w:rPr>
          <w:rFonts w:ascii="Arial" w:hAnsi="Arial" w:cs="Arial"/>
          <w:sz w:val="24"/>
          <w:szCs w:val="24"/>
          <w:lang w:val="it-IT"/>
        </w:rPr>
        <w:t>pročišćeni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tekst</w:t>
      </w:r>
      <w:proofErr w:type="spellEnd"/>
      <w:proofErr w:type="gramStart"/>
      <w:r w:rsidRPr="00DD0143">
        <w:rPr>
          <w:rFonts w:ascii="Arial" w:hAnsi="Arial" w:cs="Arial"/>
          <w:sz w:val="24"/>
          <w:szCs w:val="24"/>
          <w:lang w:val="it-IT"/>
        </w:rPr>
        <w:t>),  te</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w:t>
      </w:r>
      <w:proofErr w:type="spellEnd"/>
      <w:r w:rsidRPr="00DD0143">
        <w:rPr>
          <w:rFonts w:ascii="Arial" w:hAnsi="Arial" w:cs="Arial"/>
          <w:sz w:val="24"/>
          <w:szCs w:val="24"/>
          <w:lang w:val="it-IT"/>
        </w:rPr>
        <w:t xml:space="preserve">. 43. </w:t>
      </w:r>
      <w:proofErr w:type="spellStart"/>
      <w:r w:rsidRPr="00DD0143">
        <w:rPr>
          <w:rFonts w:ascii="Arial" w:hAnsi="Arial" w:cs="Arial"/>
          <w:sz w:val="24"/>
          <w:szCs w:val="24"/>
          <w:lang w:val="it-IT"/>
        </w:rPr>
        <w:t>Poslovnika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radu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Općinskog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3/18, 03/21 i 07/21 – </w:t>
      </w:r>
      <w:proofErr w:type="spellStart"/>
      <w:r w:rsidRPr="00DD0143">
        <w:rPr>
          <w:rFonts w:ascii="Arial" w:hAnsi="Arial" w:cs="Arial"/>
          <w:sz w:val="24"/>
          <w:szCs w:val="24"/>
          <w:lang w:val="it-IT"/>
        </w:rPr>
        <w:t>pročišćeni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tekst</w:t>
      </w:r>
      <w:proofErr w:type="spellEnd"/>
      <w:r w:rsidRPr="00DD0143">
        <w:rPr>
          <w:rFonts w:ascii="Arial" w:hAnsi="Arial" w:cs="Arial"/>
          <w:sz w:val="24"/>
          <w:szCs w:val="24"/>
          <w:lang w:val="it-IT"/>
        </w:rPr>
        <w:t xml:space="preserve">), a </w:t>
      </w:r>
      <w:proofErr w:type="spellStart"/>
      <w:r w:rsidRPr="00DD0143">
        <w:rPr>
          <w:rFonts w:ascii="Arial" w:hAnsi="Arial" w:cs="Arial"/>
          <w:sz w:val="24"/>
          <w:szCs w:val="24"/>
          <w:lang w:val="it-IT"/>
        </w:rPr>
        <w:t>Općinsko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svojoj</w:t>
      </w:r>
      <w:proofErr w:type="spellEnd"/>
      <w:r w:rsidRPr="00DD0143">
        <w:rPr>
          <w:rFonts w:ascii="Arial" w:hAnsi="Arial" w:cs="Arial"/>
          <w:sz w:val="24"/>
          <w:szCs w:val="24"/>
          <w:lang w:val="it-IT"/>
        </w:rPr>
        <w:t xml:space="preserve"> 7. </w:t>
      </w:r>
      <w:proofErr w:type="spellStart"/>
      <w:r w:rsidRPr="00DD0143">
        <w:rPr>
          <w:rFonts w:ascii="Arial" w:hAnsi="Arial" w:cs="Arial"/>
          <w:sz w:val="24"/>
          <w:szCs w:val="24"/>
          <w:lang w:val="it-IT"/>
        </w:rPr>
        <w:t>sjednici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održanoj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31. </w:t>
      </w:r>
      <w:proofErr w:type="spellStart"/>
      <w:r w:rsidRPr="00DD0143">
        <w:rPr>
          <w:rFonts w:ascii="Arial" w:hAnsi="Arial" w:cs="Arial"/>
          <w:sz w:val="24"/>
          <w:szCs w:val="24"/>
          <w:lang w:val="it-IT"/>
        </w:rPr>
        <w:t>siječnja</w:t>
      </w:r>
      <w:proofErr w:type="spellEnd"/>
      <w:r w:rsidRPr="00DD0143">
        <w:rPr>
          <w:rFonts w:ascii="Arial" w:hAnsi="Arial" w:cs="Arial"/>
          <w:sz w:val="24"/>
          <w:szCs w:val="24"/>
          <w:lang w:val="it-IT"/>
        </w:rPr>
        <w:t xml:space="preserve"> 2022. godine, </w:t>
      </w:r>
      <w:proofErr w:type="spellStart"/>
      <w:r w:rsidRPr="00DD0143">
        <w:rPr>
          <w:rFonts w:ascii="Arial" w:hAnsi="Arial" w:cs="Arial"/>
          <w:sz w:val="24"/>
          <w:szCs w:val="24"/>
          <w:lang w:val="it-IT"/>
        </w:rPr>
        <w:t>donosi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sljedeću</w:t>
      </w:r>
      <w:proofErr w:type="spellEnd"/>
    </w:p>
    <w:p w14:paraId="470D0713" w14:textId="0ECA9823" w:rsidR="00D87FC0" w:rsidRPr="003D6EC7" w:rsidRDefault="00D87FC0" w:rsidP="003D6EC7">
      <w:pPr>
        <w:rPr>
          <w:rFonts w:ascii="Arial" w:hAnsi="Arial" w:cs="Arial"/>
          <w:color w:val="000000"/>
          <w:sz w:val="24"/>
          <w:szCs w:val="24"/>
          <w:lang w:val="it-IT"/>
        </w:rPr>
      </w:pPr>
      <w:r w:rsidRPr="00DD0143">
        <w:rPr>
          <w:rFonts w:ascii="Arial" w:hAnsi="Arial" w:cs="Arial"/>
          <w:color w:val="000000"/>
          <w:sz w:val="24"/>
          <w:szCs w:val="24"/>
          <w:lang w:val="it-IT"/>
        </w:rPr>
        <w:t xml:space="preserve">    </w:t>
      </w:r>
    </w:p>
    <w:p w14:paraId="59D52CA8" w14:textId="77777777" w:rsidR="00D87FC0" w:rsidRPr="00DD0143" w:rsidRDefault="00D87FC0" w:rsidP="00D87FC0">
      <w:pPr>
        <w:jc w:val="center"/>
        <w:rPr>
          <w:rFonts w:ascii="Arial" w:hAnsi="Arial" w:cs="Arial"/>
          <w:b/>
          <w:sz w:val="24"/>
          <w:szCs w:val="24"/>
          <w:lang w:val="it-IT"/>
        </w:rPr>
      </w:pPr>
      <w:r w:rsidRPr="00DD0143">
        <w:rPr>
          <w:rFonts w:ascii="Arial" w:hAnsi="Arial" w:cs="Arial"/>
          <w:b/>
          <w:sz w:val="24"/>
          <w:szCs w:val="24"/>
          <w:lang w:val="it-IT"/>
        </w:rPr>
        <w:t>ODLUKU</w:t>
      </w:r>
    </w:p>
    <w:p w14:paraId="621F112E" w14:textId="77777777" w:rsidR="00D87FC0" w:rsidRPr="00DD0143" w:rsidRDefault="00D87FC0" w:rsidP="00D87FC0">
      <w:pPr>
        <w:jc w:val="center"/>
        <w:rPr>
          <w:rFonts w:ascii="Arial" w:hAnsi="Arial" w:cs="Arial"/>
          <w:b/>
          <w:sz w:val="24"/>
          <w:szCs w:val="24"/>
          <w:lang w:val="it-IT"/>
        </w:rPr>
      </w:pPr>
    </w:p>
    <w:p w14:paraId="5CE2FDFB" w14:textId="77777777" w:rsidR="00D87FC0" w:rsidRPr="00DD0143" w:rsidRDefault="00D87FC0" w:rsidP="00D87FC0">
      <w:pPr>
        <w:jc w:val="center"/>
        <w:rPr>
          <w:rFonts w:ascii="Arial" w:hAnsi="Arial" w:cs="Arial"/>
          <w:b/>
          <w:sz w:val="24"/>
          <w:szCs w:val="24"/>
          <w:lang w:val="it-IT"/>
        </w:rPr>
      </w:pPr>
      <w:r w:rsidRPr="00DD0143">
        <w:rPr>
          <w:rFonts w:ascii="Arial" w:hAnsi="Arial" w:cs="Arial"/>
          <w:b/>
          <w:sz w:val="24"/>
          <w:szCs w:val="24"/>
          <w:lang w:val="it-IT"/>
        </w:rPr>
        <w:t>I.</w:t>
      </w:r>
    </w:p>
    <w:p w14:paraId="0B367215" w14:textId="77777777" w:rsidR="00D87FC0" w:rsidRPr="00DD0143" w:rsidRDefault="00D87FC0" w:rsidP="00D87FC0">
      <w:pPr>
        <w:ind w:firstLine="708"/>
        <w:jc w:val="both"/>
        <w:rPr>
          <w:rFonts w:ascii="Arial" w:hAnsi="Arial" w:cs="Arial"/>
          <w:color w:val="000000"/>
          <w:sz w:val="24"/>
          <w:szCs w:val="24"/>
          <w:lang w:val="it-IT"/>
        </w:rPr>
      </w:pPr>
      <w:proofErr w:type="spellStart"/>
      <w:r w:rsidRPr="00DD0143">
        <w:rPr>
          <w:rFonts w:ascii="Arial" w:hAnsi="Arial" w:cs="Arial"/>
          <w:sz w:val="24"/>
          <w:szCs w:val="24"/>
          <w:lang w:val="it-IT"/>
        </w:rPr>
        <w:t>Općinsko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prihvaća</w:t>
      </w:r>
      <w:proofErr w:type="spellEnd"/>
      <w:r w:rsidRPr="00DD0143">
        <w:rPr>
          <w:rFonts w:ascii="Arial" w:hAnsi="Arial" w:cs="Arial"/>
          <w:color w:val="000000"/>
          <w:sz w:val="24"/>
          <w:szCs w:val="24"/>
          <w:lang w:val="it-IT"/>
        </w:rPr>
        <w:t xml:space="preserve"> Plan </w:t>
      </w:r>
      <w:proofErr w:type="spellStart"/>
      <w:r w:rsidRPr="00DD0143">
        <w:rPr>
          <w:rFonts w:ascii="Arial" w:hAnsi="Arial" w:cs="Arial"/>
          <w:color w:val="000000"/>
          <w:sz w:val="24"/>
          <w:szCs w:val="24"/>
          <w:lang w:val="it-IT"/>
        </w:rPr>
        <w:t>razvojnih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programa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Razvojne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agencije</w:t>
      </w:r>
      <w:proofErr w:type="spellEnd"/>
      <w:r w:rsidRPr="00DD0143">
        <w:rPr>
          <w:rFonts w:ascii="Arial" w:hAnsi="Arial" w:cs="Arial"/>
          <w:color w:val="000000"/>
          <w:sz w:val="24"/>
          <w:szCs w:val="24"/>
          <w:lang w:val="it-IT"/>
        </w:rPr>
        <w:t xml:space="preserve"> Brtonigla d.o.o. </w:t>
      </w:r>
      <w:r w:rsidRPr="00DD0143">
        <w:rPr>
          <w:rFonts w:ascii="Arial" w:hAnsi="Arial" w:cs="Arial"/>
          <w:sz w:val="24"/>
          <w:szCs w:val="24"/>
          <w:lang w:val="it-IT"/>
        </w:rPr>
        <w:t xml:space="preserve">(OIB: 78396874639), sa </w:t>
      </w:r>
      <w:proofErr w:type="spellStart"/>
      <w:r w:rsidRPr="00DD0143">
        <w:rPr>
          <w:rFonts w:ascii="Arial" w:hAnsi="Arial" w:cs="Arial"/>
          <w:sz w:val="24"/>
          <w:szCs w:val="24"/>
          <w:lang w:val="it-IT"/>
        </w:rPr>
        <w:t>sjedištem</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Brtonigli</w:t>
      </w:r>
      <w:proofErr w:type="spellEnd"/>
      <w:r w:rsidRPr="00DD0143">
        <w:rPr>
          <w:rFonts w:ascii="Arial" w:hAnsi="Arial" w:cs="Arial"/>
          <w:sz w:val="24"/>
          <w:szCs w:val="24"/>
          <w:lang w:val="it-IT"/>
        </w:rPr>
        <w:t xml:space="preserve"> - Verteneglio, </w:t>
      </w:r>
      <w:proofErr w:type="spellStart"/>
      <w:r w:rsidRPr="00DD0143">
        <w:rPr>
          <w:rFonts w:ascii="Arial" w:hAnsi="Arial" w:cs="Arial"/>
          <w:sz w:val="24"/>
          <w:szCs w:val="24"/>
          <w:lang w:val="it-IT"/>
        </w:rPr>
        <w:t>Mlinska</w:t>
      </w:r>
      <w:proofErr w:type="spellEnd"/>
      <w:r w:rsidRPr="00DD0143">
        <w:rPr>
          <w:rFonts w:ascii="Arial" w:hAnsi="Arial" w:cs="Arial"/>
          <w:sz w:val="24"/>
          <w:szCs w:val="24"/>
          <w:lang w:val="it-IT"/>
        </w:rPr>
        <w:t xml:space="preserve"> 2, </w:t>
      </w:r>
      <w:proofErr w:type="gramStart"/>
      <w:r w:rsidRPr="00DD0143">
        <w:rPr>
          <w:rFonts w:ascii="Arial" w:hAnsi="Arial" w:cs="Arial"/>
          <w:color w:val="000000"/>
          <w:sz w:val="24"/>
          <w:szCs w:val="24"/>
          <w:lang w:val="it-IT"/>
        </w:rPr>
        <w:t>za  2022</w:t>
      </w:r>
      <w:proofErr w:type="gram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godinu</w:t>
      </w:r>
      <w:proofErr w:type="spellEnd"/>
      <w:r w:rsidRPr="00DD0143">
        <w:rPr>
          <w:rFonts w:ascii="Arial" w:hAnsi="Arial" w:cs="Arial"/>
          <w:color w:val="000000"/>
          <w:sz w:val="24"/>
          <w:szCs w:val="24"/>
          <w:lang w:val="it-IT"/>
        </w:rPr>
        <w:t xml:space="preserve">, sa </w:t>
      </w:r>
      <w:proofErr w:type="spellStart"/>
      <w:r w:rsidRPr="00DD0143">
        <w:rPr>
          <w:rFonts w:ascii="Arial" w:hAnsi="Arial" w:cs="Arial"/>
          <w:color w:val="000000"/>
          <w:sz w:val="24"/>
          <w:szCs w:val="24"/>
          <w:lang w:val="it-IT"/>
        </w:rPr>
        <w:t>Prijedlogom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Financijskog</w:t>
      </w:r>
      <w:proofErr w:type="spellEnd"/>
      <w:r w:rsidRPr="00DD0143">
        <w:rPr>
          <w:rFonts w:ascii="Arial" w:hAnsi="Arial" w:cs="Arial"/>
          <w:color w:val="000000"/>
          <w:sz w:val="24"/>
          <w:szCs w:val="24"/>
          <w:lang w:val="it-IT"/>
        </w:rPr>
        <w:t xml:space="preserve"> </w:t>
      </w:r>
      <w:proofErr w:type="gramStart"/>
      <w:r w:rsidRPr="00DD0143">
        <w:rPr>
          <w:rFonts w:ascii="Arial" w:hAnsi="Arial" w:cs="Arial"/>
          <w:color w:val="000000"/>
          <w:sz w:val="24"/>
          <w:szCs w:val="24"/>
          <w:lang w:val="it-IT"/>
        </w:rPr>
        <w:t>plana  za</w:t>
      </w:r>
      <w:proofErr w:type="gramEnd"/>
      <w:r w:rsidRPr="00DD0143">
        <w:rPr>
          <w:rFonts w:ascii="Arial" w:hAnsi="Arial" w:cs="Arial"/>
          <w:color w:val="000000"/>
          <w:sz w:val="24"/>
          <w:szCs w:val="24"/>
          <w:lang w:val="it-IT"/>
        </w:rPr>
        <w:t xml:space="preserve"> 2022. </w:t>
      </w:r>
      <w:proofErr w:type="spellStart"/>
      <w:r w:rsidRPr="00DD0143">
        <w:rPr>
          <w:rFonts w:ascii="Arial" w:hAnsi="Arial" w:cs="Arial"/>
          <w:color w:val="000000"/>
          <w:sz w:val="24"/>
          <w:szCs w:val="24"/>
          <w:lang w:val="it-IT"/>
        </w:rPr>
        <w:t>godinu</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projekcijama</w:t>
      </w:r>
      <w:proofErr w:type="spellEnd"/>
      <w:r w:rsidRPr="00DD0143">
        <w:rPr>
          <w:rFonts w:ascii="Arial" w:hAnsi="Arial" w:cs="Arial"/>
          <w:color w:val="000000"/>
          <w:sz w:val="24"/>
          <w:szCs w:val="24"/>
          <w:lang w:val="it-IT"/>
        </w:rPr>
        <w:t xml:space="preserve"> za 2023. i 2024. </w:t>
      </w:r>
      <w:proofErr w:type="spellStart"/>
      <w:r w:rsidRPr="00DD0143">
        <w:rPr>
          <w:rFonts w:ascii="Arial" w:hAnsi="Arial" w:cs="Arial"/>
          <w:color w:val="000000"/>
          <w:sz w:val="24"/>
          <w:szCs w:val="24"/>
          <w:lang w:val="it-IT"/>
        </w:rPr>
        <w:t>godinu</w:t>
      </w:r>
      <w:proofErr w:type="spellEnd"/>
      <w:r w:rsidRPr="00DD0143">
        <w:rPr>
          <w:rFonts w:ascii="Arial" w:hAnsi="Arial" w:cs="Arial"/>
          <w:color w:val="000000"/>
          <w:sz w:val="24"/>
          <w:szCs w:val="24"/>
          <w:lang w:val="it-IT"/>
        </w:rPr>
        <w:t>.</w:t>
      </w:r>
    </w:p>
    <w:p w14:paraId="5B2E0F3C" w14:textId="4F006DE1" w:rsidR="00D87FC0" w:rsidRPr="003D6EC7" w:rsidRDefault="00D87FC0" w:rsidP="003D6EC7">
      <w:pPr>
        <w:tabs>
          <w:tab w:val="left" w:pos="1248"/>
          <w:tab w:val="left" w:pos="3810"/>
        </w:tabs>
        <w:jc w:val="both"/>
        <w:rPr>
          <w:rFonts w:ascii="Arial" w:hAnsi="Arial" w:cs="Arial"/>
          <w:color w:val="000000"/>
          <w:sz w:val="24"/>
          <w:szCs w:val="24"/>
          <w:lang w:val="it-IT"/>
        </w:rPr>
      </w:pPr>
      <w:r w:rsidRPr="00DD0143">
        <w:rPr>
          <w:rFonts w:ascii="Arial" w:hAnsi="Arial" w:cs="Arial"/>
          <w:color w:val="000000"/>
          <w:sz w:val="24"/>
          <w:szCs w:val="24"/>
          <w:lang w:val="it-IT"/>
        </w:rPr>
        <w:t xml:space="preserve"> </w:t>
      </w:r>
    </w:p>
    <w:p w14:paraId="110B4C96" w14:textId="77777777" w:rsidR="00D87FC0" w:rsidRPr="00DD0143" w:rsidRDefault="00D87FC0" w:rsidP="00D87FC0">
      <w:pPr>
        <w:jc w:val="center"/>
        <w:rPr>
          <w:rFonts w:ascii="Arial" w:hAnsi="Arial" w:cs="Arial"/>
          <w:b/>
          <w:sz w:val="24"/>
          <w:szCs w:val="24"/>
          <w:lang w:val="it-IT"/>
        </w:rPr>
      </w:pPr>
      <w:r w:rsidRPr="00DD0143">
        <w:rPr>
          <w:rFonts w:ascii="Arial" w:hAnsi="Arial" w:cs="Arial"/>
          <w:b/>
          <w:sz w:val="24"/>
          <w:szCs w:val="24"/>
          <w:lang w:val="it-IT"/>
        </w:rPr>
        <w:t>II.</w:t>
      </w:r>
    </w:p>
    <w:p w14:paraId="7985DD85" w14:textId="77777777" w:rsidR="00D87FC0" w:rsidRPr="00DD0143" w:rsidRDefault="00D87FC0" w:rsidP="00D87FC0">
      <w:pPr>
        <w:ind w:firstLine="708"/>
        <w:jc w:val="both"/>
        <w:rPr>
          <w:rFonts w:ascii="Arial" w:hAnsi="Arial" w:cs="Arial"/>
          <w:color w:val="000000"/>
          <w:sz w:val="24"/>
          <w:szCs w:val="24"/>
          <w:lang w:val="it-IT"/>
        </w:rPr>
      </w:pPr>
      <w:r w:rsidRPr="00DD0143">
        <w:rPr>
          <w:rFonts w:ascii="Arial" w:hAnsi="Arial" w:cs="Arial"/>
          <w:color w:val="000000"/>
          <w:sz w:val="24"/>
          <w:szCs w:val="24"/>
          <w:lang w:val="it-IT"/>
        </w:rPr>
        <w:t xml:space="preserve">Plan </w:t>
      </w:r>
      <w:proofErr w:type="spellStart"/>
      <w:r w:rsidRPr="00DD0143">
        <w:rPr>
          <w:rFonts w:ascii="Arial" w:hAnsi="Arial" w:cs="Arial"/>
          <w:color w:val="000000"/>
          <w:sz w:val="24"/>
          <w:szCs w:val="24"/>
          <w:lang w:val="it-IT"/>
        </w:rPr>
        <w:t>razvojnih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programa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Razvojne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agencije</w:t>
      </w:r>
      <w:proofErr w:type="spellEnd"/>
      <w:r w:rsidRPr="00DD0143">
        <w:rPr>
          <w:rFonts w:ascii="Arial" w:hAnsi="Arial" w:cs="Arial"/>
          <w:color w:val="000000"/>
          <w:sz w:val="24"/>
          <w:szCs w:val="24"/>
          <w:lang w:val="it-IT"/>
        </w:rPr>
        <w:t xml:space="preserve"> Brtonigla d.o.o. za 2022.godinu sa </w:t>
      </w:r>
      <w:proofErr w:type="spellStart"/>
      <w:r w:rsidRPr="00DD0143">
        <w:rPr>
          <w:rFonts w:ascii="Arial" w:hAnsi="Arial" w:cs="Arial"/>
          <w:color w:val="000000"/>
          <w:sz w:val="24"/>
          <w:szCs w:val="24"/>
          <w:lang w:val="it-IT"/>
        </w:rPr>
        <w:t>Prijedlogom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Financijskog</w:t>
      </w:r>
      <w:proofErr w:type="spellEnd"/>
      <w:r w:rsidRPr="00DD0143">
        <w:rPr>
          <w:rFonts w:ascii="Arial" w:hAnsi="Arial" w:cs="Arial"/>
          <w:color w:val="000000"/>
          <w:sz w:val="24"/>
          <w:szCs w:val="24"/>
          <w:lang w:val="it-IT"/>
        </w:rPr>
        <w:t xml:space="preserve"> plana za 2022. </w:t>
      </w:r>
      <w:proofErr w:type="spellStart"/>
      <w:r w:rsidRPr="00DD0143">
        <w:rPr>
          <w:rFonts w:ascii="Arial" w:hAnsi="Arial" w:cs="Arial"/>
          <w:color w:val="000000"/>
          <w:sz w:val="24"/>
          <w:szCs w:val="24"/>
          <w:lang w:val="it-IT"/>
        </w:rPr>
        <w:t>godinu</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projekcijama</w:t>
      </w:r>
      <w:proofErr w:type="spellEnd"/>
      <w:r w:rsidRPr="00DD0143">
        <w:rPr>
          <w:rFonts w:ascii="Arial" w:hAnsi="Arial" w:cs="Arial"/>
          <w:color w:val="000000"/>
          <w:sz w:val="24"/>
          <w:szCs w:val="24"/>
          <w:lang w:val="it-IT"/>
        </w:rPr>
        <w:t xml:space="preserve"> za 2023. i 2024. </w:t>
      </w:r>
      <w:proofErr w:type="spellStart"/>
      <w:r w:rsidRPr="00DD0143">
        <w:rPr>
          <w:rFonts w:ascii="Arial" w:hAnsi="Arial" w:cs="Arial"/>
          <w:color w:val="000000"/>
          <w:sz w:val="24"/>
          <w:szCs w:val="24"/>
          <w:lang w:val="it-IT"/>
        </w:rPr>
        <w:t>godinu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iz</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točke</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sastavni</w:t>
      </w:r>
      <w:proofErr w:type="spellEnd"/>
      <w:r w:rsidRPr="00DD0143">
        <w:rPr>
          <w:rFonts w:ascii="Arial" w:hAnsi="Arial" w:cs="Arial"/>
          <w:color w:val="000000"/>
          <w:sz w:val="24"/>
          <w:szCs w:val="24"/>
          <w:lang w:val="it-IT"/>
        </w:rPr>
        <w:t xml:space="preserve"> su dio ove </w:t>
      </w:r>
      <w:proofErr w:type="spellStart"/>
      <w:r w:rsidRPr="00DD0143">
        <w:rPr>
          <w:rFonts w:ascii="Arial" w:hAnsi="Arial" w:cs="Arial"/>
          <w:color w:val="000000"/>
          <w:sz w:val="24"/>
          <w:szCs w:val="24"/>
          <w:lang w:val="it-IT"/>
        </w:rPr>
        <w:t>Odluke</w:t>
      </w:r>
      <w:proofErr w:type="spellEnd"/>
      <w:r w:rsidRPr="00DD0143">
        <w:rPr>
          <w:rFonts w:ascii="Arial" w:hAnsi="Arial" w:cs="Arial"/>
          <w:color w:val="000000"/>
          <w:sz w:val="24"/>
          <w:szCs w:val="24"/>
          <w:lang w:val="it-IT"/>
        </w:rPr>
        <w:t>.</w:t>
      </w:r>
    </w:p>
    <w:p w14:paraId="0D3B2E9D" w14:textId="77777777" w:rsidR="003D6EC7" w:rsidRDefault="003D6EC7" w:rsidP="00D87FC0">
      <w:pPr>
        <w:jc w:val="center"/>
        <w:rPr>
          <w:rFonts w:ascii="Arial" w:hAnsi="Arial" w:cs="Arial"/>
          <w:b/>
          <w:sz w:val="24"/>
          <w:szCs w:val="24"/>
          <w:lang w:val="it-IT"/>
        </w:rPr>
        <w:sectPr w:rsidR="003D6EC7" w:rsidSect="000C5C5F">
          <w:headerReference w:type="default" r:id="rId15"/>
          <w:footerReference w:type="even" r:id="rId16"/>
          <w:footerReference w:type="default" r:id="rId17"/>
          <w:pgSz w:w="11907" w:h="16839" w:code="9"/>
          <w:pgMar w:top="1134" w:right="1276" w:bottom="1134" w:left="1418" w:header="709" w:footer="624" w:gutter="0"/>
          <w:cols w:space="708"/>
          <w:docGrid w:linePitch="360"/>
        </w:sectPr>
      </w:pPr>
    </w:p>
    <w:p w14:paraId="1F903F04" w14:textId="77777777" w:rsidR="00D87FC0" w:rsidRPr="00DD0143" w:rsidRDefault="00D87FC0" w:rsidP="00D87FC0">
      <w:pPr>
        <w:jc w:val="center"/>
        <w:rPr>
          <w:rFonts w:ascii="Arial" w:hAnsi="Arial" w:cs="Arial"/>
          <w:b/>
          <w:sz w:val="24"/>
          <w:szCs w:val="24"/>
          <w:lang w:val="it-IT"/>
        </w:rPr>
      </w:pPr>
    </w:p>
    <w:p w14:paraId="7BCE2E21" w14:textId="77777777" w:rsidR="00D87FC0" w:rsidRPr="00DD0143" w:rsidRDefault="00D87FC0" w:rsidP="00D87FC0">
      <w:pPr>
        <w:jc w:val="center"/>
        <w:rPr>
          <w:rFonts w:ascii="Arial" w:hAnsi="Arial" w:cs="Arial"/>
          <w:b/>
          <w:sz w:val="24"/>
          <w:szCs w:val="24"/>
          <w:lang w:val="it-IT"/>
        </w:rPr>
      </w:pPr>
      <w:r w:rsidRPr="00DD0143">
        <w:rPr>
          <w:rFonts w:ascii="Arial" w:hAnsi="Arial" w:cs="Arial"/>
          <w:b/>
          <w:sz w:val="24"/>
          <w:szCs w:val="24"/>
          <w:lang w:val="it-IT"/>
        </w:rPr>
        <w:t>III.</w:t>
      </w:r>
    </w:p>
    <w:p w14:paraId="2FCC923D" w14:textId="77777777" w:rsidR="00D87FC0" w:rsidRPr="00DD0143" w:rsidRDefault="00D87FC0" w:rsidP="00D87FC0">
      <w:pPr>
        <w:ind w:firstLine="708"/>
        <w:jc w:val="both"/>
        <w:rPr>
          <w:rFonts w:ascii="Arial" w:hAnsi="Arial" w:cs="Arial"/>
          <w:sz w:val="24"/>
          <w:szCs w:val="24"/>
          <w:lang w:val="it-IT"/>
        </w:rPr>
      </w:pPr>
      <w:proofErr w:type="spellStart"/>
      <w:r w:rsidRPr="00DD0143">
        <w:rPr>
          <w:rFonts w:ascii="Arial" w:hAnsi="Arial" w:cs="Arial"/>
          <w:sz w:val="24"/>
          <w:szCs w:val="24"/>
          <w:lang w:val="it-IT"/>
        </w:rPr>
        <w:t>Ova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Odluka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stupa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snagu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osmog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objave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Službenim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w:t>
      </w:r>
    </w:p>
    <w:p w14:paraId="5612F784" w14:textId="77777777" w:rsidR="00D87FC0" w:rsidRPr="00DD0143" w:rsidRDefault="00D87FC0" w:rsidP="00D87FC0">
      <w:pPr>
        <w:rPr>
          <w:rFonts w:ascii="Arial" w:hAnsi="Arial" w:cs="Arial"/>
          <w:sz w:val="24"/>
          <w:szCs w:val="24"/>
          <w:lang w:val="it-IT"/>
        </w:rPr>
      </w:pPr>
    </w:p>
    <w:p w14:paraId="2B2AD4EE" w14:textId="77777777" w:rsidR="00D87FC0" w:rsidRPr="00DD0143" w:rsidRDefault="00D87FC0" w:rsidP="00D87FC0">
      <w:pPr>
        <w:rPr>
          <w:rFonts w:ascii="Arial" w:hAnsi="Arial" w:cs="Arial"/>
          <w:sz w:val="24"/>
          <w:szCs w:val="24"/>
          <w:lang w:val="it-IT"/>
        </w:rPr>
      </w:pPr>
    </w:p>
    <w:p w14:paraId="253776FE" w14:textId="77777777" w:rsidR="00D87FC0" w:rsidRPr="00DD0143" w:rsidRDefault="00D87FC0" w:rsidP="00D87FC0">
      <w:pPr>
        <w:rPr>
          <w:rFonts w:ascii="Arial" w:hAnsi="Arial" w:cs="Arial"/>
          <w:sz w:val="24"/>
          <w:szCs w:val="24"/>
          <w:lang w:val="it-IT"/>
        </w:rPr>
      </w:pPr>
      <w:bookmarkStart w:id="23" w:name="_Hlk93496202"/>
      <w:r w:rsidRPr="00DD0143">
        <w:rPr>
          <w:rFonts w:ascii="Arial" w:hAnsi="Arial" w:cs="Arial"/>
          <w:sz w:val="24"/>
          <w:szCs w:val="24"/>
          <w:lang w:val="it-IT"/>
        </w:rPr>
        <w:t>KLASA: 402-02/22-20/01</w:t>
      </w:r>
    </w:p>
    <w:p w14:paraId="5BDCC184" w14:textId="77777777" w:rsidR="00D87FC0" w:rsidRPr="00DD0143" w:rsidRDefault="00D87FC0" w:rsidP="00D87FC0">
      <w:pPr>
        <w:rPr>
          <w:rFonts w:ascii="Arial" w:hAnsi="Arial" w:cs="Arial"/>
          <w:sz w:val="24"/>
          <w:szCs w:val="24"/>
          <w:lang w:val="it-IT"/>
        </w:rPr>
      </w:pPr>
      <w:r w:rsidRPr="00DD0143">
        <w:rPr>
          <w:rFonts w:ascii="Arial" w:hAnsi="Arial" w:cs="Arial"/>
          <w:sz w:val="24"/>
          <w:szCs w:val="24"/>
          <w:lang w:val="it-IT"/>
        </w:rPr>
        <w:t>URBROJ: 2163-13-01-22-4</w:t>
      </w:r>
    </w:p>
    <w:bookmarkEnd w:id="23"/>
    <w:p w14:paraId="3EF8DD97" w14:textId="77777777" w:rsidR="00D87FC0" w:rsidRPr="00DD0143" w:rsidRDefault="00D87FC0" w:rsidP="00D87FC0">
      <w:pPr>
        <w:rPr>
          <w:rFonts w:ascii="Arial" w:hAnsi="Arial" w:cs="Arial"/>
          <w:sz w:val="24"/>
          <w:szCs w:val="24"/>
          <w:lang w:val="it-IT"/>
        </w:rPr>
      </w:pPr>
      <w:r w:rsidRPr="00DD0143">
        <w:rPr>
          <w:rFonts w:ascii="Arial" w:hAnsi="Arial" w:cs="Arial"/>
          <w:sz w:val="24"/>
          <w:szCs w:val="24"/>
          <w:lang w:val="it-IT"/>
        </w:rPr>
        <w:t xml:space="preserve">Brtonigla - Verteneglio, 31. </w:t>
      </w:r>
      <w:proofErr w:type="spellStart"/>
      <w:r w:rsidRPr="00DD0143">
        <w:rPr>
          <w:rFonts w:ascii="Arial" w:hAnsi="Arial" w:cs="Arial"/>
          <w:sz w:val="24"/>
          <w:szCs w:val="24"/>
          <w:lang w:val="it-IT"/>
        </w:rPr>
        <w:t>siječnja</w:t>
      </w:r>
      <w:proofErr w:type="spellEnd"/>
      <w:r w:rsidRPr="00DD0143">
        <w:rPr>
          <w:rFonts w:ascii="Arial" w:hAnsi="Arial" w:cs="Arial"/>
          <w:sz w:val="24"/>
          <w:szCs w:val="24"/>
          <w:lang w:val="it-IT"/>
        </w:rPr>
        <w:t xml:space="preserve"> 2022. godine</w:t>
      </w:r>
    </w:p>
    <w:p w14:paraId="6C59AE43" w14:textId="77777777" w:rsidR="00D87FC0" w:rsidRPr="00DD0143" w:rsidRDefault="00D87FC0" w:rsidP="00D87FC0">
      <w:pPr>
        <w:rPr>
          <w:rFonts w:ascii="Arial" w:hAnsi="Arial" w:cs="Arial"/>
          <w:sz w:val="24"/>
          <w:szCs w:val="24"/>
          <w:lang w:val="it-IT"/>
        </w:rPr>
      </w:pPr>
    </w:p>
    <w:p w14:paraId="477F3A53" w14:textId="77777777" w:rsidR="00D87FC0" w:rsidRPr="00DD0143" w:rsidRDefault="00D87FC0" w:rsidP="00D87FC0">
      <w:pPr>
        <w:jc w:val="right"/>
        <w:rPr>
          <w:rFonts w:ascii="Arial" w:hAnsi="Arial" w:cs="Arial"/>
          <w:sz w:val="24"/>
          <w:szCs w:val="24"/>
          <w:lang w:val="it-IT"/>
        </w:rPr>
      </w:pPr>
      <w:r w:rsidRPr="00DD0143">
        <w:rPr>
          <w:rFonts w:ascii="Arial" w:hAnsi="Arial" w:cs="Arial"/>
          <w:sz w:val="24"/>
          <w:szCs w:val="24"/>
          <w:lang w:val="it-IT"/>
        </w:rPr>
        <w:tab/>
      </w:r>
      <w:r w:rsidRPr="00DD0143">
        <w:rPr>
          <w:rFonts w:ascii="Arial" w:hAnsi="Arial" w:cs="Arial"/>
          <w:sz w:val="24"/>
          <w:szCs w:val="24"/>
          <w:lang w:val="it-IT"/>
        </w:rPr>
        <w:tab/>
      </w:r>
      <w:r w:rsidRPr="00DD0143">
        <w:rPr>
          <w:rFonts w:ascii="Arial" w:hAnsi="Arial" w:cs="Arial"/>
          <w:sz w:val="24"/>
          <w:szCs w:val="24"/>
          <w:lang w:val="it-IT"/>
        </w:rPr>
        <w:tab/>
        <w:t xml:space="preserve">                                   </w:t>
      </w:r>
    </w:p>
    <w:p w14:paraId="76ED50E6" w14:textId="77777777" w:rsidR="00D87FC0" w:rsidRPr="00DD0143" w:rsidRDefault="00D87FC0" w:rsidP="00D87FC0">
      <w:pPr>
        <w:jc w:val="right"/>
        <w:rPr>
          <w:rFonts w:ascii="Arial" w:hAnsi="Arial" w:cs="Arial"/>
          <w:sz w:val="24"/>
          <w:szCs w:val="24"/>
          <w:lang w:val="it-IT"/>
        </w:rPr>
      </w:pPr>
    </w:p>
    <w:p w14:paraId="09458417" w14:textId="77777777" w:rsidR="00D87FC0" w:rsidRPr="00DD0143" w:rsidRDefault="00D87FC0" w:rsidP="00D87FC0">
      <w:pPr>
        <w:jc w:val="center"/>
        <w:rPr>
          <w:rFonts w:ascii="Arial" w:hAnsi="Arial" w:cs="Arial"/>
          <w:sz w:val="24"/>
          <w:szCs w:val="24"/>
          <w:lang w:val="it-IT"/>
        </w:rPr>
      </w:pPr>
      <w:r w:rsidRPr="00DD0143">
        <w:rPr>
          <w:rFonts w:ascii="Arial" w:hAnsi="Arial" w:cs="Arial"/>
          <w:sz w:val="24"/>
          <w:szCs w:val="24"/>
          <w:lang w:val="it-IT"/>
        </w:rPr>
        <w:t>OPĆINSKO VIJEĆE OPĆINE BRTONIGLA - VERTENEGLIO</w:t>
      </w:r>
    </w:p>
    <w:p w14:paraId="4AE915A3" w14:textId="77777777" w:rsidR="00D87FC0" w:rsidRPr="00DD0143" w:rsidRDefault="00D87FC0" w:rsidP="00D87FC0">
      <w:pPr>
        <w:jc w:val="center"/>
        <w:rPr>
          <w:rFonts w:ascii="Arial" w:hAnsi="Arial" w:cs="Arial"/>
          <w:sz w:val="24"/>
          <w:szCs w:val="24"/>
          <w:lang w:val="it-IT"/>
        </w:rPr>
      </w:pPr>
      <w:proofErr w:type="spellStart"/>
      <w:r w:rsidRPr="00DD0143">
        <w:rPr>
          <w:rFonts w:ascii="Arial" w:hAnsi="Arial" w:cs="Arial"/>
          <w:sz w:val="24"/>
          <w:szCs w:val="24"/>
          <w:lang w:val="it-IT"/>
        </w:rPr>
        <w:t>Predsjednik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Općinskog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vijeća</w:t>
      </w:r>
      <w:proofErr w:type="spellEnd"/>
    </w:p>
    <w:p w14:paraId="6AEFD94A" w14:textId="1E7A35A5" w:rsidR="00D87FC0" w:rsidRPr="00DD0143" w:rsidRDefault="00D87FC0" w:rsidP="00D87FC0">
      <w:pPr>
        <w:jc w:val="center"/>
        <w:rPr>
          <w:rFonts w:ascii="Arial" w:hAnsi="Arial" w:cs="Arial"/>
          <w:sz w:val="24"/>
          <w:szCs w:val="24"/>
        </w:rPr>
      </w:pPr>
      <w:proofErr w:type="spellStart"/>
      <w:r w:rsidRPr="00DD0143">
        <w:rPr>
          <w:rFonts w:ascii="Arial" w:hAnsi="Arial" w:cs="Arial"/>
          <w:sz w:val="24"/>
          <w:szCs w:val="24"/>
        </w:rPr>
        <w:t>Željko</w:t>
      </w:r>
      <w:proofErr w:type="spellEnd"/>
      <w:r w:rsidRPr="00DD0143">
        <w:rPr>
          <w:rFonts w:ascii="Arial" w:hAnsi="Arial" w:cs="Arial"/>
          <w:sz w:val="24"/>
          <w:szCs w:val="24"/>
        </w:rPr>
        <w:t xml:space="preserve"> </w:t>
      </w:r>
      <w:proofErr w:type="spellStart"/>
      <w:r w:rsidRPr="00DD0143">
        <w:rPr>
          <w:rFonts w:ascii="Arial" w:hAnsi="Arial" w:cs="Arial"/>
          <w:sz w:val="24"/>
          <w:szCs w:val="24"/>
        </w:rPr>
        <w:t>Ružić</w:t>
      </w:r>
      <w:proofErr w:type="spellEnd"/>
      <w:r w:rsidR="00DD0143" w:rsidRPr="00DD0143">
        <w:rPr>
          <w:rFonts w:ascii="Arial" w:hAnsi="Arial" w:cs="Arial"/>
          <w:sz w:val="24"/>
          <w:szCs w:val="24"/>
        </w:rPr>
        <w:t xml:space="preserve"> </w:t>
      </w:r>
      <w:proofErr w:type="spellStart"/>
      <w:r w:rsidR="00DD0143" w:rsidRPr="00DD0143">
        <w:rPr>
          <w:rFonts w:ascii="Arial" w:hAnsi="Arial" w:cs="Arial"/>
          <w:sz w:val="24"/>
          <w:szCs w:val="24"/>
        </w:rPr>
        <w:t>v.r.</w:t>
      </w:r>
      <w:proofErr w:type="spellEnd"/>
    </w:p>
    <w:p w14:paraId="0E6FEC3D" w14:textId="77777777" w:rsidR="00D87FC0" w:rsidRPr="00DD0143" w:rsidRDefault="00D87FC0" w:rsidP="00D87FC0">
      <w:pPr>
        <w:jc w:val="center"/>
        <w:rPr>
          <w:rFonts w:ascii="Arial" w:hAnsi="Arial" w:cs="Arial"/>
          <w:sz w:val="24"/>
          <w:szCs w:val="24"/>
        </w:rPr>
      </w:pPr>
    </w:p>
    <w:p w14:paraId="1FFEE59A" w14:textId="10BB0A8F" w:rsidR="00D87FC0" w:rsidRPr="00DD0143" w:rsidRDefault="00D87FC0" w:rsidP="006C37B4">
      <w:pPr>
        <w:rPr>
          <w:rFonts w:ascii="Arial" w:hAnsi="Arial" w:cs="Arial"/>
          <w:sz w:val="24"/>
          <w:szCs w:val="24"/>
          <w:lang w:val="hr-HR"/>
        </w:rPr>
      </w:pPr>
    </w:p>
    <w:p w14:paraId="7290B99B" w14:textId="352D6F36" w:rsidR="00D87FC0" w:rsidRPr="00DD0143" w:rsidRDefault="00D87FC0" w:rsidP="006C37B4">
      <w:pPr>
        <w:rPr>
          <w:rFonts w:ascii="Arial" w:hAnsi="Arial" w:cs="Arial"/>
          <w:sz w:val="24"/>
          <w:szCs w:val="24"/>
          <w:lang w:val="hr-HR"/>
        </w:rPr>
      </w:pPr>
    </w:p>
    <w:p w14:paraId="2B1046DB" w14:textId="2A7B0A0A" w:rsidR="00D87FC0" w:rsidRPr="00DD0143" w:rsidRDefault="00D87FC0" w:rsidP="006C37B4">
      <w:pPr>
        <w:rPr>
          <w:rFonts w:ascii="Arial" w:hAnsi="Arial" w:cs="Arial"/>
          <w:sz w:val="24"/>
          <w:szCs w:val="24"/>
          <w:lang w:val="hr-HR"/>
        </w:rPr>
      </w:pPr>
    </w:p>
    <w:p w14:paraId="1E9AAB8C" w14:textId="77777777" w:rsidR="00D87FC0" w:rsidRPr="00DD0143" w:rsidRDefault="00D87FC0" w:rsidP="00D87FC0">
      <w:pPr>
        <w:rPr>
          <w:rFonts w:ascii="Arial" w:hAnsi="Arial" w:cs="Arial"/>
          <w:b/>
          <w:bCs/>
          <w:i/>
          <w:iCs/>
          <w:sz w:val="24"/>
          <w:szCs w:val="24"/>
          <w:lang w:val="it-IT"/>
        </w:rPr>
      </w:pP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proofErr w:type="spellStart"/>
      <w:r w:rsidRPr="00DD0143">
        <w:rPr>
          <w:rFonts w:ascii="Arial" w:hAnsi="Arial" w:cs="Arial"/>
          <w:b/>
          <w:bCs/>
          <w:i/>
          <w:iCs/>
          <w:sz w:val="24"/>
          <w:szCs w:val="24"/>
          <w:lang w:val="it-IT"/>
        </w:rPr>
        <w:t>Prilog</w:t>
      </w:r>
      <w:proofErr w:type="spellEnd"/>
      <w:r w:rsidRPr="00DD0143">
        <w:rPr>
          <w:rFonts w:ascii="Arial" w:hAnsi="Arial" w:cs="Arial"/>
          <w:b/>
          <w:bCs/>
          <w:i/>
          <w:iCs/>
          <w:sz w:val="24"/>
          <w:szCs w:val="24"/>
          <w:lang w:val="it-IT"/>
        </w:rPr>
        <w:t xml:space="preserve"> 1</w:t>
      </w:r>
    </w:p>
    <w:p w14:paraId="2EB3CB50" w14:textId="77777777" w:rsidR="00D87FC0" w:rsidRPr="00DD0143" w:rsidRDefault="00D87FC0" w:rsidP="00D87FC0">
      <w:pPr>
        <w:rPr>
          <w:rFonts w:ascii="Arial" w:hAnsi="Arial" w:cs="Arial"/>
          <w:b/>
          <w:bCs/>
          <w:i/>
          <w:iCs/>
          <w:sz w:val="24"/>
          <w:szCs w:val="24"/>
          <w:lang w:val="it-IT"/>
        </w:rPr>
      </w:pPr>
      <w:r w:rsidRPr="00DD0143">
        <w:rPr>
          <w:rFonts w:ascii="Arial" w:hAnsi="Arial" w:cs="Arial"/>
          <w:b/>
          <w:bCs/>
          <w:i/>
          <w:iCs/>
          <w:sz w:val="24"/>
          <w:szCs w:val="24"/>
          <w:lang w:val="it-IT"/>
        </w:rPr>
        <w:t>RAZVOJNA AGENCIJA BRTONIGLA</w:t>
      </w:r>
    </w:p>
    <w:p w14:paraId="428B9168" w14:textId="77777777" w:rsidR="00D87FC0" w:rsidRPr="00DD0143" w:rsidRDefault="00D87FC0" w:rsidP="00D87FC0">
      <w:pPr>
        <w:rPr>
          <w:rFonts w:ascii="Arial" w:hAnsi="Arial" w:cs="Arial"/>
          <w:b/>
          <w:bCs/>
          <w:i/>
          <w:iCs/>
          <w:sz w:val="24"/>
          <w:szCs w:val="24"/>
          <w:lang w:val="it-IT"/>
        </w:rPr>
      </w:pPr>
      <w:proofErr w:type="spellStart"/>
      <w:r w:rsidRPr="00DD0143">
        <w:rPr>
          <w:rFonts w:ascii="Arial" w:hAnsi="Arial" w:cs="Arial"/>
          <w:b/>
          <w:bCs/>
          <w:i/>
          <w:iCs/>
          <w:sz w:val="24"/>
          <w:szCs w:val="24"/>
          <w:lang w:val="it-IT"/>
        </w:rPr>
        <w:t>Mlinska</w:t>
      </w:r>
      <w:proofErr w:type="spellEnd"/>
      <w:r w:rsidRPr="00DD0143">
        <w:rPr>
          <w:rFonts w:ascii="Arial" w:hAnsi="Arial" w:cs="Arial"/>
          <w:b/>
          <w:bCs/>
          <w:i/>
          <w:iCs/>
          <w:sz w:val="24"/>
          <w:szCs w:val="24"/>
          <w:lang w:val="it-IT"/>
        </w:rPr>
        <w:t xml:space="preserve"> </w:t>
      </w:r>
      <w:proofErr w:type="spellStart"/>
      <w:r w:rsidRPr="00DD0143">
        <w:rPr>
          <w:rFonts w:ascii="Arial" w:hAnsi="Arial" w:cs="Arial"/>
          <w:b/>
          <w:bCs/>
          <w:i/>
          <w:iCs/>
          <w:sz w:val="24"/>
          <w:szCs w:val="24"/>
          <w:lang w:val="it-IT"/>
        </w:rPr>
        <w:t>ulica</w:t>
      </w:r>
      <w:proofErr w:type="spellEnd"/>
      <w:r w:rsidRPr="00DD0143">
        <w:rPr>
          <w:rFonts w:ascii="Arial" w:hAnsi="Arial" w:cs="Arial"/>
          <w:b/>
          <w:bCs/>
          <w:i/>
          <w:iCs/>
          <w:sz w:val="24"/>
          <w:szCs w:val="24"/>
          <w:lang w:val="it-IT"/>
        </w:rPr>
        <w:t xml:space="preserve"> 2</w:t>
      </w:r>
    </w:p>
    <w:p w14:paraId="7F561859" w14:textId="77777777" w:rsidR="00D87FC0" w:rsidRPr="00DD0143" w:rsidRDefault="00D87FC0" w:rsidP="00D87FC0">
      <w:pPr>
        <w:rPr>
          <w:rFonts w:ascii="Arial" w:hAnsi="Arial" w:cs="Arial"/>
          <w:b/>
          <w:bCs/>
          <w:i/>
          <w:iCs/>
          <w:sz w:val="24"/>
          <w:szCs w:val="24"/>
        </w:rPr>
      </w:pPr>
      <w:r w:rsidRPr="00DD0143">
        <w:rPr>
          <w:rFonts w:ascii="Arial" w:hAnsi="Arial" w:cs="Arial"/>
          <w:b/>
          <w:bCs/>
          <w:i/>
          <w:iCs/>
          <w:sz w:val="24"/>
          <w:szCs w:val="24"/>
        </w:rPr>
        <w:t xml:space="preserve">52474 BRTONIGLA </w:t>
      </w:r>
    </w:p>
    <w:p w14:paraId="24F0F8CF" w14:textId="77777777" w:rsidR="00D87FC0" w:rsidRPr="00DD0143" w:rsidRDefault="00D87FC0" w:rsidP="00D87FC0">
      <w:pPr>
        <w:rPr>
          <w:rFonts w:ascii="Arial" w:hAnsi="Arial" w:cs="Arial"/>
          <w:b/>
          <w:bCs/>
          <w:i/>
          <w:iCs/>
          <w:sz w:val="24"/>
          <w:szCs w:val="24"/>
        </w:rPr>
      </w:pPr>
      <w:r w:rsidRPr="00DD0143">
        <w:rPr>
          <w:rFonts w:ascii="Arial" w:hAnsi="Arial" w:cs="Arial"/>
          <w:b/>
          <w:bCs/>
          <w:i/>
          <w:iCs/>
          <w:sz w:val="24"/>
          <w:szCs w:val="24"/>
        </w:rPr>
        <w:t>OIB 78396874639</w:t>
      </w:r>
    </w:p>
    <w:p w14:paraId="4B85D505" w14:textId="77777777" w:rsidR="00D87FC0" w:rsidRPr="00DD0143" w:rsidRDefault="00D87FC0" w:rsidP="00D87FC0">
      <w:pPr>
        <w:rPr>
          <w:rFonts w:ascii="Arial" w:hAnsi="Arial" w:cs="Arial"/>
          <w:b/>
          <w:bCs/>
          <w:i/>
          <w:iCs/>
          <w:sz w:val="24"/>
          <w:szCs w:val="24"/>
        </w:rPr>
      </w:pPr>
    </w:p>
    <w:p w14:paraId="684A0704" w14:textId="77777777" w:rsidR="00D87FC0" w:rsidRPr="00DD0143" w:rsidRDefault="00D87FC0" w:rsidP="00D87FC0">
      <w:pPr>
        <w:rPr>
          <w:rFonts w:ascii="Arial" w:hAnsi="Arial" w:cs="Arial"/>
          <w:b/>
          <w:bCs/>
          <w:i/>
          <w:iCs/>
          <w:sz w:val="24"/>
          <w:szCs w:val="24"/>
        </w:rPr>
      </w:pP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t xml:space="preserve">PRIJEDLOG </w:t>
      </w:r>
      <w:r w:rsidRPr="00DD0143">
        <w:rPr>
          <w:rFonts w:ascii="Arial" w:hAnsi="Arial" w:cs="Arial"/>
          <w:b/>
          <w:bCs/>
          <w:i/>
          <w:iCs/>
          <w:sz w:val="24"/>
          <w:szCs w:val="24"/>
        </w:rPr>
        <w:tab/>
        <w:t>FINANCIJSKOG   PLANA     R.A.B.   2022. God.</w:t>
      </w:r>
    </w:p>
    <w:p w14:paraId="7AFC1B5C" w14:textId="77777777" w:rsidR="00D87FC0" w:rsidRPr="00DD0143" w:rsidRDefault="00D87FC0" w:rsidP="00D87FC0">
      <w:pPr>
        <w:rPr>
          <w:rFonts w:ascii="Arial" w:hAnsi="Arial" w:cs="Arial"/>
          <w:b/>
          <w:bCs/>
          <w:i/>
          <w:iCs/>
          <w:sz w:val="24"/>
          <w:szCs w:val="24"/>
        </w:rPr>
      </w:pPr>
    </w:p>
    <w:tbl>
      <w:tblPr>
        <w:tblW w:w="15371" w:type="dxa"/>
        <w:tblInd w:w="-507" w:type="dxa"/>
        <w:tblLayout w:type="fixed"/>
        <w:tblLook w:val="0000" w:firstRow="0" w:lastRow="0" w:firstColumn="0" w:lastColumn="0" w:noHBand="0" w:noVBand="0"/>
      </w:tblPr>
      <w:tblGrid>
        <w:gridCol w:w="890"/>
        <w:gridCol w:w="4629"/>
        <w:gridCol w:w="1900"/>
        <w:gridCol w:w="2198"/>
        <w:gridCol w:w="1794"/>
        <w:gridCol w:w="1723"/>
        <w:gridCol w:w="2237"/>
      </w:tblGrid>
      <w:tr w:rsidR="00D87FC0" w:rsidRPr="00DD0143" w14:paraId="2FE0D6EB" w14:textId="77777777" w:rsidTr="00134A2F">
        <w:trPr>
          <w:trHeight w:val="552"/>
        </w:trPr>
        <w:tc>
          <w:tcPr>
            <w:tcW w:w="890" w:type="dxa"/>
            <w:tcBorders>
              <w:top w:val="single" w:sz="4" w:space="0" w:color="000000"/>
              <w:left w:val="single" w:sz="4" w:space="0" w:color="000000"/>
              <w:bottom w:val="single" w:sz="4" w:space="0" w:color="000000"/>
            </w:tcBorders>
          </w:tcPr>
          <w:p w14:paraId="34B2A2BE" w14:textId="77777777" w:rsidR="00D87FC0" w:rsidRPr="00DD0143" w:rsidRDefault="00D87FC0" w:rsidP="00134A2F">
            <w:pPr>
              <w:snapToGrid w:val="0"/>
              <w:rPr>
                <w:rFonts w:ascii="Arial" w:hAnsi="Arial" w:cs="Arial"/>
                <w:b/>
                <w:bCs/>
                <w:i/>
                <w:iCs/>
                <w:sz w:val="24"/>
                <w:szCs w:val="24"/>
              </w:rPr>
            </w:pPr>
            <w:proofErr w:type="spellStart"/>
            <w:r w:rsidRPr="00DD0143">
              <w:rPr>
                <w:rFonts w:ascii="Arial" w:hAnsi="Arial" w:cs="Arial"/>
                <w:b/>
                <w:bCs/>
                <w:i/>
                <w:iCs/>
                <w:sz w:val="24"/>
                <w:szCs w:val="24"/>
              </w:rPr>
              <w:t>Račun</w:t>
            </w:r>
            <w:proofErr w:type="spellEnd"/>
          </w:p>
        </w:tc>
        <w:tc>
          <w:tcPr>
            <w:tcW w:w="4629" w:type="dxa"/>
            <w:tcBorders>
              <w:top w:val="single" w:sz="4" w:space="0" w:color="000000"/>
              <w:left w:val="single" w:sz="4" w:space="0" w:color="000000"/>
              <w:bottom w:val="single" w:sz="4" w:space="0" w:color="000000"/>
            </w:tcBorders>
          </w:tcPr>
          <w:p w14:paraId="441A127D" w14:textId="77777777" w:rsidR="00D87FC0" w:rsidRPr="00DD0143" w:rsidRDefault="00D87FC0" w:rsidP="00134A2F">
            <w:pPr>
              <w:snapToGrid w:val="0"/>
              <w:rPr>
                <w:rFonts w:ascii="Arial" w:hAnsi="Arial" w:cs="Arial"/>
                <w:b/>
                <w:bCs/>
                <w:i/>
                <w:iCs/>
                <w:sz w:val="24"/>
                <w:szCs w:val="24"/>
              </w:rPr>
            </w:pPr>
            <w:proofErr w:type="spellStart"/>
            <w:r w:rsidRPr="00DD0143">
              <w:rPr>
                <w:rFonts w:ascii="Arial" w:hAnsi="Arial" w:cs="Arial"/>
                <w:b/>
                <w:bCs/>
                <w:i/>
                <w:iCs/>
                <w:sz w:val="24"/>
                <w:szCs w:val="24"/>
              </w:rPr>
              <w:t>Opis</w:t>
            </w:r>
            <w:proofErr w:type="spellEnd"/>
          </w:p>
        </w:tc>
        <w:tc>
          <w:tcPr>
            <w:tcW w:w="1900" w:type="dxa"/>
            <w:tcBorders>
              <w:top w:val="single" w:sz="4" w:space="0" w:color="000000"/>
              <w:left w:val="single" w:sz="4" w:space="0" w:color="000000"/>
              <w:bottom w:val="single" w:sz="4" w:space="0" w:color="000000"/>
            </w:tcBorders>
          </w:tcPr>
          <w:p w14:paraId="3744197B"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Plan</w:t>
            </w:r>
          </w:p>
          <w:p w14:paraId="4A9255E1"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2021.god.</w:t>
            </w:r>
          </w:p>
        </w:tc>
        <w:tc>
          <w:tcPr>
            <w:tcW w:w="2198" w:type="dxa"/>
            <w:tcBorders>
              <w:top w:val="single" w:sz="4" w:space="0" w:color="000000"/>
              <w:left w:val="single" w:sz="4" w:space="0" w:color="000000"/>
              <w:bottom w:val="single" w:sz="4" w:space="0" w:color="000000"/>
            </w:tcBorders>
          </w:tcPr>
          <w:p w14:paraId="6AF57C8A" w14:textId="77777777" w:rsidR="00D87FC0" w:rsidRPr="00DD0143" w:rsidRDefault="00D87FC0" w:rsidP="00134A2F">
            <w:pPr>
              <w:snapToGrid w:val="0"/>
              <w:rPr>
                <w:rFonts w:ascii="Arial" w:hAnsi="Arial" w:cs="Arial"/>
                <w:b/>
                <w:bCs/>
                <w:i/>
                <w:iCs/>
                <w:sz w:val="24"/>
                <w:szCs w:val="24"/>
              </w:rPr>
            </w:pPr>
            <w:proofErr w:type="spellStart"/>
            <w:r w:rsidRPr="00DD0143">
              <w:rPr>
                <w:rFonts w:ascii="Arial" w:hAnsi="Arial" w:cs="Arial"/>
                <w:b/>
                <w:bCs/>
                <w:i/>
                <w:iCs/>
                <w:sz w:val="24"/>
                <w:szCs w:val="24"/>
              </w:rPr>
              <w:t>Ostvareno</w:t>
            </w:r>
            <w:proofErr w:type="spellEnd"/>
            <w:r w:rsidRPr="00DD0143">
              <w:rPr>
                <w:rFonts w:ascii="Arial" w:hAnsi="Arial" w:cs="Arial"/>
                <w:b/>
                <w:bCs/>
                <w:i/>
                <w:iCs/>
                <w:sz w:val="24"/>
                <w:szCs w:val="24"/>
              </w:rPr>
              <w:t xml:space="preserve"> </w:t>
            </w:r>
          </w:p>
          <w:p w14:paraId="66B7B83C"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31.08.2021.</w:t>
            </w:r>
          </w:p>
        </w:tc>
        <w:tc>
          <w:tcPr>
            <w:tcW w:w="1794" w:type="dxa"/>
            <w:tcBorders>
              <w:top w:val="single" w:sz="4" w:space="0" w:color="000000"/>
              <w:left w:val="single" w:sz="4" w:space="0" w:color="000000"/>
              <w:bottom w:val="single" w:sz="4" w:space="0" w:color="000000"/>
            </w:tcBorders>
          </w:tcPr>
          <w:p w14:paraId="3123CA9C"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 xml:space="preserve">Plan </w:t>
            </w:r>
          </w:p>
          <w:p w14:paraId="4520A354"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2022.</w:t>
            </w:r>
          </w:p>
        </w:tc>
        <w:tc>
          <w:tcPr>
            <w:tcW w:w="1723" w:type="dxa"/>
            <w:tcBorders>
              <w:top w:val="single" w:sz="4" w:space="0" w:color="000000"/>
              <w:left w:val="single" w:sz="4" w:space="0" w:color="000000"/>
              <w:bottom w:val="single" w:sz="4" w:space="0" w:color="000000"/>
            </w:tcBorders>
          </w:tcPr>
          <w:p w14:paraId="1026B37F" w14:textId="77777777" w:rsidR="00D87FC0" w:rsidRPr="00DD0143" w:rsidRDefault="00D87FC0" w:rsidP="00134A2F">
            <w:pPr>
              <w:snapToGrid w:val="0"/>
              <w:rPr>
                <w:rFonts w:ascii="Arial" w:hAnsi="Arial" w:cs="Arial"/>
                <w:b/>
                <w:bCs/>
                <w:i/>
                <w:iCs/>
                <w:sz w:val="24"/>
                <w:szCs w:val="24"/>
              </w:rPr>
            </w:pPr>
            <w:proofErr w:type="spellStart"/>
            <w:r w:rsidRPr="00DD0143">
              <w:rPr>
                <w:rFonts w:ascii="Arial" w:hAnsi="Arial" w:cs="Arial"/>
                <w:b/>
                <w:bCs/>
                <w:i/>
                <w:iCs/>
                <w:sz w:val="24"/>
                <w:szCs w:val="24"/>
              </w:rPr>
              <w:t>Projekcija</w:t>
            </w:r>
            <w:proofErr w:type="spellEnd"/>
            <w:r w:rsidRPr="00DD0143">
              <w:rPr>
                <w:rFonts w:ascii="Arial" w:hAnsi="Arial" w:cs="Arial"/>
                <w:b/>
                <w:bCs/>
                <w:i/>
                <w:iCs/>
                <w:sz w:val="24"/>
                <w:szCs w:val="24"/>
              </w:rPr>
              <w:t xml:space="preserve"> </w:t>
            </w:r>
          </w:p>
          <w:p w14:paraId="37C0CAC8"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2023.</w:t>
            </w:r>
          </w:p>
        </w:tc>
        <w:tc>
          <w:tcPr>
            <w:tcW w:w="2237" w:type="dxa"/>
            <w:tcBorders>
              <w:top w:val="single" w:sz="4" w:space="0" w:color="000000"/>
              <w:left w:val="single" w:sz="4" w:space="0" w:color="000000"/>
              <w:bottom w:val="single" w:sz="4" w:space="0" w:color="000000"/>
              <w:right w:val="single" w:sz="4" w:space="0" w:color="000000"/>
            </w:tcBorders>
          </w:tcPr>
          <w:p w14:paraId="7A30249B" w14:textId="77777777" w:rsidR="00D87FC0" w:rsidRPr="00DD0143" w:rsidRDefault="00D87FC0" w:rsidP="00134A2F">
            <w:pPr>
              <w:snapToGrid w:val="0"/>
              <w:rPr>
                <w:rFonts w:ascii="Arial" w:hAnsi="Arial" w:cs="Arial"/>
                <w:b/>
                <w:bCs/>
                <w:i/>
                <w:iCs/>
                <w:sz w:val="24"/>
                <w:szCs w:val="24"/>
              </w:rPr>
            </w:pPr>
            <w:proofErr w:type="spellStart"/>
            <w:r w:rsidRPr="00DD0143">
              <w:rPr>
                <w:rFonts w:ascii="Arial" w:hAnsi="Arial" w:cs="Arial"/>
                <w:b/>
                <w:bCs/>
                <w:i/>
                <w:iCs/>
                <w:sz w:val="24"/>
                <w:szCs w:val="24"/>
              </w:rPr>
              <w:t>Projekcija</w:t>
            </w:r>
            <w:proofErr w:type="spellEnd"/>
          </w:p>
          <w:p w14:paraId="23F9593A"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2024.</w:t>
            </w:r>
          </w:p>
        </w:tc>
      </w:tr>
      <w:tr w:rsidR="00D87FC0" w:rsidRPr="00DD0143" w14:paraId="6AD97638" w14:textId="77777777" w:rsidTr="00134A2F">
        <w:trPr>
          <w:trHeight w:val="281"/>
        </w:trPr>
        <w:tc>
          <w:tcPr>
            <w:tcW w:w="890" w:type="dxa"/>
            <w:tcBorders>
              <w:top w:val="single" w:sz="4" w:space="0" w:color="000000"/>
              <w:left w:val="single" w:sz="4" w:space="0" w:color="000000"/>
              <w:bottom w:val="single" w:sz="4" w:space="0" w:color="000000"/>
            </w:tcBorders>
          </w:tcPr>
          <w:p w14:paraId="5FA1CED5" w14:textId="77777777" w:rsidR="00D87FC0" w:rsidRPr="00DD0143" w:rsidRDefault="00D87FC0" w:rsidP="00134A2F">
            <w:pPr>
              <w:snapToGrid w:val="0"/>
              <w:rPr>
                <w:rFonts w:ascii="Arial" w:hAnsi="Arial" w:cs="Arial"/>
                <w:b/>
                <w:bCs/>
                <w:i/>
                <w:iCs/>
                <w:sz w:val="24"/>
                <w:szCs w:val="24"/>
              </w:rPr>
            </w:pPr>
          </w:p>
        </w:tc>
        <w:tc>
          <w:tcPr>
            <w:tcW w:w="4629" w:type="dxa"/>
            <w:tcBorders>
              <w:top w:val="single" w:sz="4" w:space="0" w:color="000000"/>
              <w:left w:val="single" w:sz="4" w:space="0" w:color="000000"/>
              <w:bottom w:val="single" w:sz="4" w:space="0" w:color="000000"/>
            </w:tcBorders>
          </w:tcPr>
          <w:p w14:paraId="5D88BCEF"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 xml:space="preserve">PRIHODI </w:t>
            </w:r>
          </w:p>
        </w:tc>
        <w:tc>
          <w:tcPr>
            <w:tcW w:w="1900" w:type="dxa"/>
            <w:tcBorders>
              <w:top w:val="single" w:sz="4" w:space="0" w:color="000000"/>
              <w:left w:val="single" w:sz="4" w:space="0" w:color="000000"/>
              <w:bottom w:val="single" w:sz="4" w:space="0" w:color="000000"/>
            </w:tcBorders>
          </w:tcPr>
          <w:p w14:paraId="61C50AD1" w14:textId="77777777" w:rsidR="00D87FC0" w:rsidRPr="00DD0143" w:rsidRDefault="00D87FC0" w:rsidP="00134A2F">
            <w:pPr>
              <w:snapToGrid w:val="0"/>
              <w:rPr>
                <w:rFonts w:ascii="Arial" w:hAnsi="Arial" w:cs="Arial"/>
                <w:b/>
                <w:bCs/>
                <w:i/>
                <w:iCs/>
                <w:sz w:val="24"/>
                <w:szCs w:val="24"/>
              </w:rPr>
            </w:pPr>
          </w:p>
        </w:tc>
        <w:tc>
          <w:tcPr>
            <w:tcW w:w="2198" w:type="dxa"/>
            <w:tcBorders>
              <w:top w:val="single" w:sz="4" w:space="0" w:color="000000"/>
              <w:left w:val="single" w:sz="4" w:space="0" w:color="000000"/>
              <w:bottom w:val="single" w:sz="4" w:space="0" w:color="000000"/>
            </w:tcBorders>
          </w:tcPr>
          <w:p w14:paraId="5F3CE6A4" w14:textId="77777777" w:rsidR="00D87FC0" w:rsidRPr="00DD0143" w:rsidRDefault="00D87FC0" w:rsidP="00134A2F">
            <w:pPr>
              <w:snapToGrid w:val="0"/>
              <w:rPr>
                <w:rFonts w:ascii="Arial" w:hAnsi="Arial" w:cs="Arial"/>
                <w:b/>
                <w:bCs/>
                <w:i/>
                <w:iCs/>
                <w:sz w:val="24"/>
                <w:szCs w:val="24"/>
              </w:rPr>
            </w:pPr>
          </w:p>
        </w:tc>
        <w:tc>
          <w:tcPr>
            <w:tcW w:w="1794" w:type="dxa"/>
            <w:tcBorders>
              <w:top w:val="single" w:sz="4" w:space="0" w:color="000000"/>
              <w:left w:val="single" w:sz="4" w:space="0" w:color="000000"/>
              <w:bottom w:val="single" w:sz="4" w:space="0" w:color="000000"/>
            </w:tcBorders>
          </w:tcPr>
          <w:p w14:paraId="3E68FEF0" w14:textId="77777777" w:rsidR="00D87FC0" w:rsidRPr="00DD0143" w:rsidRDefault="00D87FC0" w:rsidP="00134A2F">
            <w:pPr>
              <w:snapToGrid w:val="0"/>
              <w:rPr>
                <w:rFonts w:ascii="Arial" w:hAnsi="Arial" w:cs="Arial"/>
                <w:b/>
                <w:bCs/>
                <w:i/>
                <w:iCs/>
                <w:sz w:val="24"/>
                <w:szCs w:val="24"/>
              </w:rPr>
            </w:pPr>
          </w:p>
        </w:tc>
        <w:tc>
          <w:tcPr>
            <w:tcW w:w="1723" w:type="dxa"/>
            <w:tcBorders>
              <w:top w:val="single" w:sz="4" w:space="0" w:color="000000"/>
              <w:left w:val="single" w:sz="4" w:space="0" w:color="000000"/>
              <w:bottom w:val="single" w:sz="4" w:space="0" w:color="000000"/>
            </w:tcBorders>
          </w:tcPr>
          <w:p w14:paraId="5D092377" w14:textId="77777777" w:rsidR="00D87FC0" w:rsidRPr="00DD0143" w:rsidRDefault="00D87FC0" w:rsidP="00134A2F">
            <w:pPr>
              <w:snapToGrid w:val="0"/>
              <w:rPr>
                <w:rFonts w:ascii="Arial" w:hAnsi="Arial" w:cs="Arial"/>
                <w:b/>
                <w:bCs/>
                <w:i/>
                <w:iCs/>
                <w:sz w:val="24"/>
                <w:szCs w:val="24"/>
              </w:rPr>
            </w:pPr>
          </w:p>
        </w:tc>
        <w:tc>
          <w:tcPr>
            <w:tcW w:w="2237" w:type="dxa"/>
            <w:tcBorders>
              <w:top w:val="single" w:sz="4" w:space="0" w:color="000000"/>
              <w:left w:val="single" w:sz="4" w:space="0" w:color="000000"/>
              <w:bottom w:val="single" w:sz="4" w:space="0" w:color="000000"/>
              <w:right w:val="single" w:sz="4" w:space="0" w:color="000000"/>
            </w:tcBorders>
          </w:tcPr>
          <w:p w14:paraId="42A263BF" w14:textId="77777777" w:rsidR="00D87FC0" w:rsidRPr="00DD0143" w:rsidRDefault="00D87FC0" w:rsidP="00134A2F">
            <w:pPr>
              <w:snapToGrid w:val="0"/>
              <w:rPr>
                <w:rFonts w:ascii="Arial" w:hAnsi="Arial" w:cs="Arial"/>
                <w:b/>
                <w:bCs/>
                <w:i/>
                <w:iCs/>
                <w:sz w:val="24"/>
                <w:szCs w:val="24"/>
              </w:rPr>
            </w:pPr>
          </w:p>
        </w:tc>
      </w:tr>
      <w:tr w:rsidR="00D87FC0" w:rsidRPr="00DD0143" w14:paraId="34D69909" w14:textId="77777777" w:rsidTr="00134A2F">
        <w:trPr>
          <w:trHeight w:val="281"/>
        </w:trPr>
        <w:tc>
          <w:tcPr>
            <w:tcW w:w="890" w:type="dxa"/>
            <w:tcBorders>
              <w:top w:val="single" w:sz="4" w:space="0" w:color="000000"/>
              <w:left w:val="single" w:sz="4" w:space="0" w:color="000000"/>
              <w:bottom w:val="single" w:sz="4" w:space="0" w:color="000000"/>
            </w:tcBorders>
          </w:tcPr>
          <w:p w14:paraId="33992866"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750</w:t>
            </w:r>
          </w:p>
        </w:tc>
        <w:tc>
          <w:tcPr>
            <w:tcW w:w="4629" w:type="dxa"/>
            <w:tcBorders>
              <w:top w:val="single" w:sz="4" w:space="0" w:color="000000"/>
              <w:left w:val="single" w:sz="4" w:space="0" w:color="000000"/>
              <w:bottom w:val="single" w:sz="4" w:space="0" w:color="000000"/>
            </w:tcBorders>
          </w:tcPr>
          <w:p w14:paraId="15AF93D2" w14:textId="77777777" w:rsidR="00D87FC0" w:rsidRPr="00DD0143" w:rsidRDefault="00D87FC0" w:rsidP="00134A2F">
            <w:pPr>
              <w:snapToGrid w:val="0"/>
              <w:rPr>
                <w:rFonts w:ascii="Arial" w:hAnsi="Arial" w:cs="Arial"/>
                <w:b/>
                <w:bCs/>
                <w:sz w:val="24"/>
                <w:szCs w:val="24"/>
              </w:rPr>
            </w:pPr>
            <w:proofErr w:type="spellStart"/>
            <w:r w:rsidRPr="00DD0143">
              <w:rPr>
                <w:rFonts w:ascii="Arial" w:hAnsi="Arial" w:cs="Arial"/>
                <w:b/>
                <w:bCs/>
                <w:sz w:val="24"/>
                <w:szCs w:val="24"/>
              </w:rPr>
              <w:t>Prihodi</w:t>
            </w:r>
            <w:proofErr w:type="spellEnd"/>
            <w:r w:rsidRPr="00DD0143">
              <w:rPr>
                <w:rFonts w:ascii="Arial" w:hAnsi="Arial" w:cs="Arial"/>
                <w:b/>
                <w:bCs/>
                <w:sz w:val="24"/>
                <w:szCs w:val="24"/>
              </w:rPr>
              <w:t xml:space="preserve"> od </w:t>
            </w:r>
            <w:proofErr w:type="spellStart"/>
            <w:r w:rsidRPr="00DD0143">
              <w:rPr>
                <w:rFonts w:ascii="Arial" w:hAnsi="Arial" w:cs="Arial"/>
                <w:b/>
                <w:bCs/>
                <w:sz w:val="24"/>
                <w:szCs w:val="24"/>
              </w:rPr>
              <w:t>prodaja</w:t>
            </w:r>
            <w:proofErr w:type="spellEnd"/>
          </w:p>
        </w:tc>
        <w:tc>
          <w:tcPr>
            <w:tcW w:w="1900" w:type="dxa"/>
            <w:tcBorders>
              <w:top w:val="single" w:sz="4" w:space="0" w:color="000000"/>
              <w:left w:val="single" w:sz="4" w:space="0" w:color="000000"/>
              <w:bottom w:val="single" w:sz="4" w:space="0" w:color="000000"/>
            </w:tcBorders>
          </w:tcPr>
          <w:p w14:paraId="0BC68CB3"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65.000.00</w:t>
            </w:r>
          </w:p>
        </w:tc>
        <w:tc>
          <w:tcPr>
            <w:tcW w:w="2198" w:type="dxa"/>
            <w:tcBorders>
              <w:top w:val="single" w:sz="4" w:space="0" w:color="000000"/>
              <w:left w:val="single" w:sz="4" w:space="0" w:color="000000"/>
              <w:bottom w:val="single" w:sz="4" w:space="0" w:color="000000"/>
            </w:tcBorders>
          </w:tcPr>
          <w:p w14:paraId="5B106559"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42.720.00</w:t>
            </w:r>
          </w:p>
        </w:tc>
        <w:tc>
          <w:tcPr>
            <w:tcW w:w="1794" w:type="dxa"/>
            <w:tcBorders>
              <w:top w:val="single" w:sz="4" w:space="0" w:color="000000"/>
              <w:left w:val="single" w:sz="4" w:space="0" w:color="000000"/>
              <w:bottom w:val="single" w:sz="4" w:space="0" w:color="000000"/>
            </w:tcBorders>
          </w:tcPr>
          <w:p w14:paraId="1F0CFBA0"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105.000.00.</w:t>
            </w:r>
          </w:p>
        </w:tc>
        <w:tc>
          <w:tcPr>
            <w:tcW w:w="1723" w:type="dxa"/>
            <w:tcBorders>
              <w:top w:val="single" w:sz="4" w:space="0" w:color="000000"/>
              <w:left w:val="single" w:sz="4" w:space="0" w:color="000000"/>
              <w:bottom w:val="single" w:sz="4" w:space="0" w:color="000000"/>
            </w:tcBorders>
          </w:tcPr>
          <w:p w14:paraId="501DD901"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110.000.00</w:t>
            </w:r>
          </w:p>
        </w:tc>
        <w:tc>
          <w:tcPr>
            <w:tcW w:w="2237" w:type="dxa"/>
            <w:tcBorders>
              <w:top w:val="single" w:sz="4" w:space="0" w:color="000000"/>
              <w:left w:val="single" w:sz="4" w:space="0" w:color="000000"/>
              <w:bottom w:val="single" w:sz="4" w:space="0" w:color="000000"/>
              <w:right w:val="single" w:sz="4" w:space="0" w:color="000000"/>
            </w:tcBorders>
          </w:tcPr>
          <w:p w14:paraId="241AD7D4"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150.000.00</w:t>
            </w:r>
          </w:p>
        </w:tc>
      </w:tr>
      <w:tr w:rsidR="00D87FC0" w:rsidRPr="00DD0143" w14:paraId="4FD6B031" w14:textId="77777777" w:rsidTr="00134A2F">
        <w:trPr>
          <w:trHeight w:val="281"/>
        </w:trPr>
        <w:tc>
          <w:tcPr>
            <w:tcW w:w="890" w:type="dxa"/>
            <w:tcBorders>
              <w:top w:val="single" w:sz="4" w:space="0" w:color="000000"/>
              <w:left w:val="single" w:sz="4" w:space="0" w:color="000000"/>
              <w:bottom w:val="single" w:sz="4" w:space="0" w:color="000000"/>
            </w:tcBorders>
          </w:tcPr>
          <w:p w14:paraId="27B9D0E1"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750002</w:t>
            </w:r>
          </w:p>
        </w:tc>
        <w:tc>
          <w:tcPr>
            <w:tcW w:w="4629" w:type="dxa"/>
            <w:tcBorders>
              <w:top w:val="single" w:sz="4" w:space="0" w:color="000000"/>
              <w:left w:val="single" w:sz="4" w:space="0" w:color="000000"/>
              <w:bottom w:val="single" w:sz="4" w:space="0" w:color="000000"/>
            </w:tcBorders>
          </w:tcPr>
          <w:p w14:paraId="1E8EFCB7"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Prihodi</w:t>
            </w:r>
            <w:proofErr w:type="spellEnd"/>
            <w:r w:rsidRPr="00DD0143">
              <w:rPr>
                <w:rFonts w:ascii="Arial" w:hAnsi="Arial" w:cs="Arial"/>
                <w:sz w:val="24"/>
                <w:szCs w:val="24"/>
              </w:rPr>
              <w:t xml:space="preserve"> od </w:t>
            </w:r>
            <w:proofErr w:type="spellStart"/>
            <w:r w:rsidRPr="00DD0143">
              <w:rPr>
                <w:rFonts w:ascii="Arial" w:hAnsi="Arial" w:cs="Arial"/>
                <w:sz w:val="24"/>
                <w:szCs w:val="24"/>
              </w:rPr>
              <w:t>prodaja</w:t>
            </w:r>
            <w:proofErr w:type="spellEnd"/>
            <w:r w:rsidRPr="00DD0143">
              <w:rPr>
                <w:rFonts w:ascii="Arial" w:hAnsi="Arial" w:cs="Arial"/>
                <w:sz w:val="24"/>
                <w:szCs w:val="24"/>
              </w:rPr>
              <w:t xml:space="preserve"> – </w:t>
            </w:r>
            <w:proofErr w:type="spellStart"/>
            <w:r w:rsidRPr="00DD0143">
              <w:rPr>
                <w:rFonts w:ascii="Arial" w:hAnsi="Arial" w:cs="Arial"/>
                <w:sz w:val="24"/>
                <w:szCs w:val="24"/>
              </w:rPr>
              <w:t>kvasci</w:t>
            </w:r>
            <w:proofErr w:type="spellEnd"/>
            <w:r w:rsidRPr="00DD0143">
              <w:rPr>
                <w:rFonts w:ascii="Arial" w:hAnsi="Arial" w:cs="Arial"/>
                <w:sz w:val="24"/>
                <w:szCs w:val="24"/>
              </w:rPr>
              <w:t xml:space="preserve"> </w:t>
            </w:r>
          </w:p>
        </w:tc>
        <w:tc>
          <w:tcPr>
            <w:tcW w:w="1900" w:type="dxa"/>
            <w:tcBorders>
              <w:top w:val="single" w:sz="4" w:space="0" w:color="000000"/>
              <w:left w:val="single" w:sz="4" w:space="0" w:color="000000"/>
              <w:bottom w:val="single" w:sz="4" w:space="0" w:color="000000"/>
            </w:tcBorders>
          </w:tcPr>
          <w:p w14:paraId="6E81BC10"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65.000.00</w:t>
            </w:r>
          </w:p>
        </w:tc>
        <w:tc>
          <w:tcPr>
            <w:tcW w:w="2198" w:type="dxa"/>
            <w:tcBorders>
              <w:top w:val="single" w:sz="4" w:space="0" w:color="000000"/>
              <w:left w:val="single" w:sz="4" w:space="0" w:color="000000"/>
              <w:bottom w:val="single" w:sz="4" w:space="0" w:color="000000"/>
            </w:tcBorders>
          </w:tcPr>
          <w:p w14:paraId="0218ABE0"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42.720.00</w:t>
            </w:r>
          </w:p>
        </w:tc>
        <w:tc>
          <w:tcPr>
            <w:tcW w:w="1794" w:type="dxa"/>
            <w:tcBorders>
              <w:top w:val="single" w:sz="4" w:space="0" w:color="000000"/>
              <w:left w:val="single" w:sz="4" w:space="0" w:color="000000"/>
              <w:bottom w:val="single" w:sz="4" w:space="0" w:color="000000"/>
            </w:tcBorders>
          </w:tcPr>
          <w:p w14:paraId="07865FCF"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65.000.00</w:t>
            </w:r>
          </w:p>
        </w:tc>
        <w:tc>
          <w:tcPr>
            <w:tcW w:w="1723" w:type="dxa"/>
            <w:tcBorders>
              <w:top w:val="single" w:sz="4" w:space="0" w:color="000000"/>
              <w:left w:val="single" w:sz="4" w:space="0" w:color="000000"/>
              <w:bottom w:val="single" w:sz="4" w:space="0" w:color="000000"/>
            </w:tcBorders>
          </w:tcPr>
          <w:p w14:paraId="49163ADA" w14:textId="77777777" w:rsidR="00D87FC0" w:rsidRPr="00DD0143" w:rsidRDefault="00D87FC0" w:rsidP="00134A2F">
            <w:pPr>
              <w:snapToGrid w:val="0"/>
              <w:jc w:val="right"/>
              <w:rPr>
                <w:rFonts w:ascii="Arial" w:hAnsi="Arial" w:cs="Arial"/>
                <w:sz w:val="24"/>
                <w:szCs w:val="24"/>
              </w:rPr>
            </w:pPr>
          </w:p>
        </w:tc>
        <w:tc>
          <w:tcPr>
            <w:tcW w:w="2237" w:type="dxa"/>
            <w:tcBorders>
              <w:top w:val="single" w:sz="4" w:space="0" w:color="000000"/>
              <w:left w:val="single" w:sz="4" w:space="0" w:color="000000"/>
              <w:bottom w:val="single" w:sz="4" w:space="0" w:color="000000"/>
              <w:right w:val="single" w:sz="4" w:space="0" w:color="000000"/>
            </w:tcBorders>
          </w:tcPr>
          <w:p w14:paraId="74DCA5EF" w14:textId="77777777" w:rsidR="00D87FC0" w:rsidRPr="00DD0143" w:rsidRDefault="00D87FC0" w:rsidP="00134A2F">
            <w:pPr>
              <w:snapToGrid w:val="0"/>
              <w:jc w:val="right"/>
              <w:rPr>
                <w:rFonts w:ascii="Arial" w:hAnsi="Arial" w:cs="Arial"/>
                <w:sz w:val="24"/>
                <w:szCs w:val="24"/>
              </w:rPr>
            </w:pPr>
          </w:p>
        </w:tc>
      </w:tr>
      <w:tr w:rsidR="00D87FC0" w:rsidRPr="00DD0143" w14:paraId="2D1F6705" w14:textId="77777777" w:rsidTr="00134A2F">
        <w:trPr>
          <w:trHeight w:val="281"/>
        </w:trPr>
        <w:tc>
          <w:tcPr>
            <w:tcW w:w="890" w:type="dxa"/>
            <w:tcBorders>
              <w:top w:val="single" w:sz="4" w:space="0" w:color="000000"/>
              <w:left w:val="single" w:sz="4" w:space="0" w:color="000000"/>
              <w:bottom w:val="single" w:sz="4" w:space="0" w:color="000000"/>
            </w:tcBorders>
          </w:tcPr>
          <w:p w14:paraId="7A323711" w14:textId="77777777" w:rsidR="00D87FC0" w:rsidRPr="00DD0143" w:rsidRDefault="00D87FC0" w:rsidP="00134A2F">
            <w:pPr>
              <w:snapToGrid w:val="0"/>
              <w:rPr>
                <w:rFonts w:ascii="Arial" w:hAnsi="Arial" w:cs="Arial"/>
                <w:bCs/>
                <w:iCs/>
                <w:sz w:val="24"/>
                <w:szCs w:val="24"/>
              </w:rPr>
            </w:pPr>
          </w:p>
        </w:tc>
        <w:tc>
          <w:tcPr>
            <w:tcW w:w="4629" w:type="dxa"/>
            <w:tcBorders>
              <w:top w:val="single" w:sz="4" w:space="0" w:color="000000"/>
              <w:left w:val="single" w:sz="4" w:space="0" w:color="000000"/>
              <w:bottom w:val="single" w:sz="4" w:space="0" w:color="000000"/>
            </w:tcBorders>
          </w:tcPr>
          <w:p w14:paraId="73777D43" w14:textId="77777777" w:rsidR="00D87FC0" w:rsidRPr="00DD0143" w:rsidRDefault="00D87FC0" w:rsidP="00134A2F">
            <w:pPr>
              <w:snapToGrid w:val="0"/>
              <w:rPr>
                <w:rFonts w:ascii="Arial" w:hAnsi="Arial" w:cs="Arial"/>
                <w:sz w:val="24"/>
                <w:szCs w:val="24"/>
                <w:lang w:val="it-IT"/>
              </w:rPr>
            </w:pPr>
            <w:proofErr w:type="spellStart"/>
            <w:r w:rsidRPr="00DD0143">
              <w:rPr>
                <w:rFonts w:ascii="Arial" w:hAnsi="Arial" w:cs="Arial"/>
                <w:sz w:val="24"/>
                <w:szCs w:val="24"/>
                <w:lang w:val="it-IT"/>
              </w:rPr>
              <w:t>Prihodi</w:t>
            </w:r>
            <w:proofErr w:type="spellEnd"/>
            <w:r w:rsidRPr="00DD0143">
              <w:rPr>
                <w:rFonts w:ascii="Arial" w:hAnsi="Arial" w:cs="Arial"/>
                <w:sz w:val="24"/>
                <w:szCs w:val="24"/>
                <w:lang w:val="it-IT"/>
              </w:rPr>
              <w:t xml:space="preserve"> od </w:t>
            </w:r>
            <w:proofErr w:type="spellStart"/>
            <w:r w:rsidRPr="00DD0143">
              <w:rPr>
                <w:rFonts w:ascii="Arial" w:hAnsi="Arial" w:cs="Arial"/>
                <w:sz w:val="24"/>
                <w:szCs w:val="24"/>
                <w:lang w:val="it-IT"/>
              </w:rPr>
              <w:t>prodaja</w:t>
            </w:r>
            <w:proofErr w:type="spellEnd"/>
            <w:r w:rsidRPr="00DD0143">
              <w:rPr>
                <w:rFonts w:ascii="Arial" w:hAnsi="Arial" w:cs="Arial"/>
                <w:sz w:val="24"/>
                <w:szCs w:val="24"/>
                <w:lang w:val="it-IT"/>
              </w:rPr>
              <w:t xml:space="preserve"> - </w:t>
            </w:r>
            <w:proofErr w:type="spellStart"/>
            <w:proofErr w:type="gramStart"/>
            <w:r w:rsidRPr="00DD0143">
              <w:rPr>
                <w:rFonts w:ascii="Arial" w:hAnsi="Arial" w:cs="Arial"/>
                <w:sz w:val="24"/>
                <w:szCs w:val="24"/>
                <w:lang w:val="it-IT"/>
              </w:rPr>
              <w:t>autoh.proizvodi</w:t>
            </w:r>
            <w:proofErr w:type="spellEnd"/>
            <w:proofErr w:type="gramEnd"/>
            <w:r w:rsidRPr="00DD0143">
              <w:rPr>
                <w:rFonts w:ascii="Arial" w:hAnsi="Arial" w:cs="Arial"/>
                <w:sz w:val="24"/>
                <w:szCs w:val="24"/>
                <w:lang w:val="it-IT"/>
              </w:rPr>
              <w:t xml:space="preserve"> / </w:t>
            </w:r>
            <w:proofErr w:type="spellStart"/>
            <w:r w:rsidRPr="00DD0143">
              <w:rPr>
                <w:rFonts w:ascii="Arial" w:hAnsi="Arial" w:cs="Arial"/>
                <w:sz w:val="24"/>
                <w:szCs w:val="24"/>
                <w:lang w:val="it-IT"/>
              </w:rPr>
              <w:t>manifestacije</w:t>
            </w:r>
            <w:proofErr w:type="spellEnd"/>
          </w:p>
        </w:tc>
        <w:tc>
          <w:tcPr>
            <w:tcW w:w="1900" w:type="dxa"/>
            <w:tcBorders>
              <w:top w:val="single" w:sz="4" w:space="0" w:color="000000"/>
              <w:left w:val="single" w:sz="4" w:space="0" w:color="000000"/>
              <w:bottom w:val="single" w:sz="4" w:space="0" w:color="000000"/>
            </w:tcBorders>
          </w:tcPr>
          <w:p w14:paraId="4A0D575E" w14:textId="77777777" w:rsidR="00D87FC0" w:rsidRPr="00DD0143" w:rsidRDefault="00D87FC0" w:rsidP="00134A2F">
            <w:pPr>
              <w:snapToGrid w:val="0"/>
              <w:jc w:val="right"/>
              <w:rPr>
                <w:rFonts w:ascii="Arial" w:hAnsi="Arial" w:cs="Arial"/>
                <w:sz w:val="24"/>
                <w:szCs w:val="24"/>
                <w:lang w:val="it-IT"/>
              </w:rPr>
            </w:pPr>
          </w:p>
        </w:tc>
        <w:tc>
          <w:tcPr>
            <w:tcW w:w="2198" w:type="dxa"/>
            <w:tcBorders>
              <w:top w:val="single" w:sz="4" w:space="0" w:color="000000"/>
              <w:left w:val="single" w:sz="4" w:space="0" w:color="000000"/>
              <w:bottom w:val="single" w:sz="4" w:space="0" w:color="000000"/>
            </w:tcBorders>
          </w:tcPr>
          <w:p w14:paraId="7CDD9DDE" w14:textId="77777777" w:rsidR="00D87FC0" w:rsidRPr="00DD0143" w:rsidRDefault="00D87FC0" w:rsidP="00134A2F">
            <w:pPr>
              <w:snapToGrid w:val="0"/>
              <w:jc w:val="right"/>
              <w:rPr>
                <w:rFonts w:ascii="Arial" w:hAnsi="Arial" w:cs="Arial"/>
                <w:sz w:val="24"/>
                <w:szCs w:val="24"/>
                <w:lang w:val="it-IT"/>
              </w:rPr>
            </w:pPr>
          </w:p>
        </w:tc>
        <w:tc>
          <w:tcPr>
            <w:tcW w:w="1794" w:type="dxa"/>
            <w:tcBorders>
              <w:top w:val="single" w:sz="4" w:space="0" w:color="000000"/>
              <w:left w:val="single" w:sz="4" w:space="0" w:color="000000"/>
              <w:bottom w:val="single" w:sz="4" w:space="0" w:color="000000"/>
            </w:tcBorders>
          </w:tcPr>
          <w:p w14:paraId="5CFE3CFE"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40.000.00</w:t>
            </w:r>
          </w:p>
        </w:tc>
        <w:tc>
          <w:tcPr>
            <w:tcW w:w="1723" w:type="dxa"/>
            <w:tcBorders>
              <w:top w:val="single" w:sz="4" w:space="0" w:color="000000"/>
              <w:left w:val="single" w:sz="4" w:space="0" w:color="000000"/>
              <w:bottom w:val="single" w:sz="4" w:space="0" w:color="000000"/>
            </w:tcBorders>
          </w:tcPr>
          <w:p w14:paraId="2076B31E" w14:textId="77777777" w:rsidR="00D87FC0" w:rsidRPr="00DD0143" w:rsidRDefault="00D87FC0" w:rsidP="00134A2F">
            <w:pPr>
              <w:snapToGrid w:val="0"/>
              <w:jc w:val="right"/>
              <w:rPr>
                <w:rFonts w:ascii="Arial" w:hAnsi="Arial" w:cs="Arial"/>
                <w:sz w:val="24"/>
                <w:szCs w:val="24"/>
              </w:rPr>
            </w:pPr>
          </w:p>
        </w:tc>
        <w:tc>
          <w:tcPr>
            <w:tcW w:w="2237" w:type="dxa"/>
            <w:tcBorders>
              <w:top w:val="single" w:sz="4" w:space="0" w:color="000000"/>
              <w:left w:val="single" w:sz="4" w:space="0" w:color="000000"/>
              <w:bottom w:val="single" w:sz="4" w:space="0" w:color="000000"/>
              <w:right w:val="single" w:sz="4" w:space="0" w:color="000000"/>
            </w:tcBorders>
          </w:tcPr>
          <w:p w14:paraId="04C24D62" w14:textId="77777777" w:rsidR="00D87FC0" w:rsidRPr="00DD0143" w:rsidRDefault="00D87FC0" w:rsidP="00134A2F">
            <w:pPr>
              <w:snapToGrid w:val="0"/>
              <w:jc w:val="right"/>
              <w:rPr>
                <w:rFonts w:ascii="Arial" w:hAnsi="Arial" w:cs="Arial"/>
                <w:sz w:val="24"/>
                <w:szCs w:val="24"/>
              </w:rPr>
            </w:pPr>
          </w:p>
        </w:tc>
      </w:tr>
      <w:tr w:rsidR="00D87FC0" w:rsidRPr="00DD0143" w14:paraId="1BAFEBB1" w14:textId="77777777" w:rsidTr="00134A2F">
        <w:trPr>
          <w:trHeight w:val="357"/>
        </w:trPr>
        <w:tc>
          <w:tcPr>
            <w:tcW w:w="890" w:type="dxa"/>
            <w:tcBorders>
              <w:top w:val="single" w:sz="4" w:space="0" w:color="000000"/>
              <w:left w:val="single" w:sz="4" w:space="0" w:color="000000"/>
              <w:bottom w:val="single" w:sz="4" w:space="0" w:color="000000"/>
            </w:tcBorders>
          </w:tcPr>
          <w:p w14:paraId="28BFEA0F"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751</w:t>
            </w:r>
          </w:p>
        </w:tc>
        <w:tc>
          <w:tcPr>
            <w:tcW w:w="4629" w:type="dxa"/>
            <w:tcBorders>
              <w:top w:val="single" w:sz="4" w:space="0" w:color="000000"/>
              <w:left w:val="single" w:sz="4" w:space="0" w:color="000000"/>
              <w:bottom w:val="single" w:sz="4" w:space="0" w:color="000000"/>
            </w:tcBorders>
          </w:tcPr>
          <w:p w14:paraId="6583009D" w14:textId="77777777" w:rsidR="00D87FC0" w:rsidRPr="00DD0143" w:rsidRDefault="00D87FC0" w:rsidP="00134A2F">
            <w:pPr>
              <w:snapToGrid w:val="0"/>
              <w:rPr>
                <w:rFonts w:ascii="Arial" w:hAnsi="Arial" w:cs="Arial"/>
                <w:b/>
                <w:bCs/>
                <w:sz w:val="24"/>
                <w:szCs w:val="24"/>
              </w:rPr>
            </w:pPr>
            <w:proofErr w:type="spellStart"/>
            <w:r w:rsidRPr="00DD0143">
              <w:rPr>
                <w:rFonts w:ascii="Arial" w:hAnsi="Arial" w:cs="Arial"/>
                <w:b/>
                <w:bCs/>
                <w:sz w:val="24"/>
                <w:szCs w:val="24"/>
              </w:rPr>
              <w:t>Prihodi</w:t>
            </w:r>
            <w:proofErr w:type="spellEnd"/>
            <w:r w:rsidRPr="00DD0143">
              <w:rPr>
                <w:rFonts w:ascii="Arial" w:hAnsi="Arial" w:cs="Arial"/>
                <w:b/>
                <w:bCs/>
                <w:sz w:val="24"/>
                <w:szCs w:val="24"/>
              </w:rPr>
              <w:t xml:space="preserve"> od </w:t>
            </w:r>
            <w:proofErr w:type="spellStart"/>
            <w:r w:rsidRPr="00DD0143">
              <w:rPr>
                <w:rFonts w:ascii="Arial" w:hAnsi="Arial" w:cs="Arial"/>
                <w:b/>
                <w:bCs/>
                <w:sz w:val="24"/>
                <w:szCs w:val="24"/>
              </w:rPr>
              <w:t>usluga</w:t>
            </w:r>
            <w:proofErr w:type="spellEnd"/>
          </w:p>
        </w:tc>
        <w:tc>
          <w:tcPr>
            <w:tcW w:w="1900" w:type="dxa"/>
            <w:tcBorders>
              <w:top w:val="single" w:sz="4" w:space="0" w:color="000000"/>
              <w:left w:val="single" w:sz="4" w:space="0" w:color="000000"/>
              <w:bottom w:val="single" w:sz="4" w:space="0" w:color="000000"/>
            </w:tcBorders>
          </w:tcPr>
          <w:p w14:paraId="6DBB6598"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25.000.00</w:t>
            </w:r>
          </w:p>
        </w:tc>
        <w:tc>
          <w:tcPr>
            <w:tcW w:w="2198" w:type="dxa"/>
            <w:tcBorders>
              <w:top w:val="single" w:sz="4" w:space="0" w:color="000000"/>
              <w:left w:val="single" w:sz="4" w:space="0" w:color="000000"/>
              <w:bottom w:val="single" w:sz="4" w:space="0" w:color="000000"/>
            </w:tcBorders>
          </w:tcPr>
          <w:p w14:paraId="49355AE6"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25.000.00</w:t>
            </w:r>
          </w:p>
        </w:tc>
        <w:tc>
          <w:tcPr>
            <w:tcW w:w="1794" w:type="dxa"/>
            <w:tcBorders>
              <w:top w:val="single" w:sz="4" w:space="0" w:color="000000"/>
              <w:left w:val="single" w:sz="4" w:space="0" w:color="000000"/>
              <w:bottom w:val="single" w:sz="4" w:space="0" w:color="000000"/>
            </w:tcBorders>
          </w:tcPr>
          <w:p w14:paraId="1EED0BF0"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25.000.00</w:t>
            </w:r>
          </w:p>
        </w:tc>
        <w:tc>
          <w:tcPr>
            <w:tcW w:w="1723" w:type="dxa"/>
            <w:tcBorders>
              <w:top w:val="single" w:sz="4" w:space="0" w:color="000000"/>
              <w:left w:val="single" w:sz="4" w:space="0" w:color="000000"/>
              <w:bottom w:val="single" w:sz="4" w:space="0" w:color="000000"/>
            </w:tcBorders>
          </w:tcPr>
          <w:p w14:paraId="06EFBCA0"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30.000.00</w:t>
            </w:r>
          </w:p>
        </w:tc>
        <w:tc>
          <w:tcPr>
            <w:tcW w:w="2237" w:type="dxa"/>
            <w:tcBorders>
              <w:top w:val="single" w:sz="4" w:space="0" w:color="000000"/>
              <w:left w:val="single" w:sz="4" w:space="0" w:color="000000"/>
              <w:bottom w:val="single" w:sz="4" w:space="0" w:color="000000"/>
              <w:right w:val="single" w:sz="4" w:space="0" w:color="000000"/>
            </w:tcBorders>
          </w:tcPr>
          <w:p w14:paraId="3623EFB6"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35.000.00</w:t>
            </w:r>
          </w:p>
        </w:tc>
      </w:tr>
      <w:tr w:rsidR="00D87FC0" w:rsidRPr="00DD0143" w14:paraId="33AB361E" w14:textId="77777777" w:rsidTr="00134A2F">
        <w:trPr>
          <w:trHeight w:val="281"/>
        </w:trPr>
        <w:tc>
          <w:tcPr>
            <w:tcW w:w="890" w:type="dxa"/>
            <w:tcBorders>
              <w:top w:val="single" w:sz="4" w:space="0" w:color="000000"/>
              <w:left w:val="single" w:sz="4" w:space="0" w:color="000000"/>
              <w:bottom w:val="single" w:sz="4" w:space="0" w:color="000000"/>
            </w:tcBorders>
          </w:tcPr>
          <w:p w14:paraId="46F19F38" w14:textId="77777777" w:rsidR="00D87FC0" w:rsidRPr="00DD0143" w:rsidRDefault="00D87FC0" w:rsidP="00134A2F">
            <w:pPr>
              <w:snapToGrid w:val="0"/>
              <w:jc w:val="right"/>
              <w:rPr>
                <w:rFonts w:ascii="Arial" w:hAnsi="Arial" w:cs="Arial"/>
                <w:bCs/>
                <w:iCs/>
                <w:sz w:val="24"/>
                <w:szCs w:val="24"/>
              </w:rPr>
            </w:pPr>
            <w:r w:rsidRPr="00DD0143">
              <w:rPr>
                <w:rFonts w:ascii="Arial" w:hAnsi="Arial" w:cs="Arial"/>
                <w:bCs/>
                <w:iCs/>
                <w:sz w:val="24"/>
                <w:szCs w:val="24"/>
              </w:rPr>
              <w:t>751000</w:t>
            </w:r>
          </w:p>
        </w:tc>
        <w:tc>
          <w:tcPr>
            <w:tcW w:w="4629" w:type="dxa"/>
            <w:tcBorders>
              <w:top w:val="single" w:sz="4" w:space="0" w:color="000000"/>
              <w:left w:val="single" w:sz="4" w:space="0" w:color="000000"/>
              <w:bottom w:val="single" w:sz="4" w:space="0" w:color="000000"/>
            </w:tcBorders>
          </w:tcPr>
          <w:p w14:paraId="3E7610D8"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Laborat.usluge</w:t>
            </w:r>
            <w:proofErr w:type="spellEnd"/>
          </w:p>
        </w:tc>
        <w:tc>
          <w:tcPr>
            <w:tcW w:w="1900" w:type="dxa"/>
            <w:tcBorders>
              <w:top w:val="single" w:sz="4" w:space="0" w:color="000000"/>
              <w:left w:val="single" w:sz="4" w:space="0" w:color="000000"/>
              <w:bottom w:val="single" w:sz="4" w:space="0" w:color="000000"/>
            </w:tcBorders>
          </w:tcPr>
          <w:p w14:paraId="5270FEB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25.000.00</w:t>
            </w:r>
          </w:p>
        </w:tc>
        <w:tc>
          <w:tcPr>
            <w:tcW w:w="2198" w:type="dxa"/>
            <w:tcBorders>
              <w:top w:val="single" w:sz="4" w:space="0" w:color="000000"/>
              <w:left w:val="single" w:sz="4" w:space="0" w:color="000000"/>
              <w:bottom w:val="single" w:sz="4" w:space="0" w:color="000000"/>
            </w:tcBorders>
          </w:tcPr>
          <w:p w14:paraId="53E8A0ED"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2.468.00</w:t>
            </w:r>
          </w:p>
        </w:tc>
        <w:tc>
          <w:tcPr>
            <w:tcW w:w="1794" w:type="dxa"/>
            <w:tcBorders>
              <w:top w:val="single" w:sz="4" w:space="0" w:color="000000"/>
              <w:left w:val="single" w:sz="4" w:space="0" w:color="000000"/>
              <w:bottom w:val="single" w:sz="4" w:space="0" w:color="000000"/>
            </w:tcBorders>
          </w:tcPr>
          <w:p w14:paraId="1E7273E6"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25.000.00</w:t>
            </w:r>
          </w:p>
        </w:tc>
        <w:tc>
          <w:tcPr>
            <w:tcW w:w="1723" w:type="dxa"/>
            <w:tcBorders>
              <w:top w:val="single" w:sz="4" w:space="0" w:color="000000"/>
              <w:left w:val="single" w:sz="4" w:space="0" w:color="000000"/>
              <w:bottom w:val="single" w:sz="4" w:space="0" w:color="000000"/>
            </w:tcBorders>
          </w:tcPr>
          <w:p w14:paraId="27D50331" w14:textId="77777777" w:rsidR="00D87FC0" w:rsidRPr="00DD0143" w:rsidRDefault="00D87FC0" w:rsidP="00134A2F">
            <w:pPr>
              <w:snapToGrid w:val="0"/>
              <w:jc w:val="right"/>
              <w:rPr>
                <w:rFonts w:ascii="Arial" w:hAnsi="Arial" w:cs="Arial"/>
                <w:sz w:val="24"/>
                <w:szCs w:val="24"/>
              </w:rPr>
            </w:pPr>
          </w:p>
        </w:tc>
        <w:tc>
          <w:tcPr>
            <w:tcW w:w="2237" w:type="dxa"/>
            <w:tcBorders>
              <w:top w:val="single" w:sz="4" w:space="0" w:color="000000"/>
              <w:left w:val="single" w:sz="4" w:space="0" w:color="000000"/>
              <w:bottom w:val="single" w:sz="4" w:space="0" w:color="000000"/>
              <w:right w:val="single" w:sz="4" w:space="0" w:color="000000"/>
            </w:tcBorders>
          </w:tcPr>
          <w:p w14:paraId="31E830F7" w14:textId="77777777" w:rsidR="00D87FC0" w:rsidRPr="00DD0143" w:rsidRDefault="00D87FC0" w:rsidP="00134A2F">
            <w:pPr>
              <w:snapToGrid w:val="0"/>
              <w:jc w:val="right"/>
              <w:rPr>
                <w:rFonts w:ascii="Arial" w:hAnsi="Arial" w:cs="Arial"/>
                <w:sz w:val="24"/>
                <w:szCs w:val="24"/>
              </w:rPr>
            </w:pPr>
          </w:p>
        </w:tc>
      </w:tr>
      <w:tr w:rsidR="00D87FC0" w:rsidRPr="00DD0143" w14:paraId="58FF66EE" w14:textId="77777777" w:rsidTr="00134A2F">
        <w:trPr>
          <w:trHeight w:val="281"/>
        </w:trPr>
        <w:tc>
          <w:tcPr>
            <w:tcW w:w="890" w:type="dxa"/>
            <w:tcBorders>
              <w:top w:val="single" w:sz="4" w:space="0" w:color="000000"/>
              <w:left w:val="single" w:sz="4" w:space="0" w:color="000000"/>
              <w:bottom w:val="single" w:sz="4" w:space="0" w:color="000000"/>
            </w:tcBorders>
          </w:tcPr>
          <w:p w14:paraId="4A47F431"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783</w:t>
            </w:r>
          </w:p>
        </w:tc>
        <w:tc>
          <w:tcPr>
            <w:tcW w:w="4629" w:type="dxa"/>
            <w:tcBorders>
              <w:top w:val="single" w:sz="4" w:space="0" w:color="000000"/>
              <w:left w:val="single" w:sz="4" w:space="0" w:color="000000"/>
              <w:bottom w:val="single" w:sz="4" w:space="0" w:color="000000"/>
            </w:tcBorders>
          </w:tcPr>
          <w:p w14:paraId="456FC6BB" w14:textId="77777777" w:rsidR="00D87FC0" w:rsidRPr="00DD0143" w:rsidRDefault="00D87FC0" w:rsidP="00134A2F">
            <w:pPr>
              <w:snapToGrid w:val="0"/>
              <w:rPr>
                <w:rFonts w:ascii="Arial" w:hAnsi="Arial" w:cs="Arial"/>
                <w:b/>
                <w:bCs/>
                <w:sz w:val="24"/>
                <w:szCs w:val="24"/>
                <w:lang w:val="it-IT"/>
              </w:rPr>
            </w:pPr>
            <w:proofErr w:type="spellStart"/>
            <w:r w:rsidRPr="00DD0143">
              <w:rPr>
                <w:rFonts w:ascii="Arial" w:hAnsi="Arial" w:cs="Arial"/>
                <w:b/>
                <w:bCs/>
                <w:sz w:val="24"/>
                <w:szCs w:val="24"/>
                <w:lang w:val="it-IT"/>
              </w:rPr>
              <w:t>Prihodi</w:t>
            </w:r>
            <w:proofErr w:type="spellEnd"/>
            <w:r w:rsidRPr="00DD0143">
              <w:rPr>
                <w:rFonts w:ascii="Arial" w:hAnsi="Arial" w:cs="Arial"/>
                <w:b/>
                <w:bCs/>
                <w:sz w:val="24"/>
                <w:szCs w:val="24"/>
                <w:lang w:val="it-IT"/>
              </w:rPr>
              <w:t xml:space="preserve"> </w:t>
            </w:r>
            <w:proofErr w:type="gramStart"/>
            <w:r w:rsidRPr="00DD0143">
              <w:rPr>
                <w:rFonts w:ascii="Arial" w:hAnsi="Arial" w:cs="Arial"/>
                <w:b/>
                <w:bCs/>
                <w:sz w:val="24"/>
                <w:szCs w:val="24"/>
                <w:lang w:val="it-IT"/>
              </w:rPr>
              <w:t>od</w:t>
            </w:r>
            <w:proofErr w:type="gram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refun</w:t>
            </w:r>
            <w:proofErr w:type="spell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dotacija</w:t>
            </w:r>
            <w:proofErr w:type="spellEnd"/>
            <w:r w:rsidRPr="00DD0143">
              <w:rPr>
                <w:rFonts w:ascii="Arial" w:hAnsi="Arial" w:cs="Arial"/>
                <w:b/>
                <w:bCs/>
                <w:sz w:val="24"/>
                <w:szCs w:val="24"/>
                <w:lang w:val="it-IT"/>
              </w:rPr>
              <w:t xml:space="preserve"> i </w:t>
            </w:r>
            <w:proofErr w:type="spellStart"/>
            <w:r w:rsidRPr="00DD0143">
              <w:rPr>
                <w:rFonts w:ascii="Arial" w:hAnsi="Arial" w:cs="Arial"/>
                <w:b/>
                <w:bCs/>
                <w:sz w:val="24"/>
                <w:szCs w:val="24"/>
                <w:lang w:val="it-IT"/>
              </w:rPr>
              <w:t>subvencija</w:t>
            </w:r>
            <w:proofErr w:type="spellEnd"/>
          </w:p>
        </w:tc>
        <w:tc>
          <w:tcPr>
            <w:tcW w:w="1900" w:type="dxa"/>
            <w:tcBorders>
              <w:top w:val="single" w:sz="4" w:space="0" w:color="000000"/>
              <w:left w:val="single" w:sz="4" w:space="0" w:color="000000"/>
              <w:bottom w:val="single" w:sz="4" w:space="0" w:color="000000"/>
            </w:tcBorders>
          </w:tcPr>
          <w:p w14:paraId="6C27BFFC"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550.000.00</w:t>
            </w:r>
          </w:p>
        </w:tc>
        <w:tc>
          <w:tcPr>
            <w:tcW w:w="2198" w:type="dxa"/>
            <w:tcBorders>
              <w:top w:val="single" w:sz="4" w:space="0" w:color="000000"/>
              <w:left w:val="single" w:sz="4" w:space="0" w:color="000000"/>
              <w:bottom w:val="single" w:sz="4" w:space="0" w:color="000000"/>
            </w:tcBorders>
          </w:tcPr>
          <w:p w14:paraId="4BFD0E66"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220.000.00</w:t>
            </w:r>
          </w:p>
        </w:tc>
        <w:tc>
          <w:tcPr>
            <w:tcW w:w="1794" w:type="dxa"/>
            <w:tcBorders>
              <w:top w:val="single" w:sz="4" w:space="0" w:color="000000"/>
              <w:left w:val="single" w:sz="4" w:space="0" w:color="000000"/>
              <w:bottom w:val="single" w:sz="4" w:space="0" w:color="000000"/>
            </w:tcBorders>
          </w:tcPr>
          <w:p w14:paraId="461E2F9A"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550.000.00</w:t>
            </w:r>
          </w:p>
        </w:tc>
        <w:tc>
          <w:tcPr>
            <w:tcW w:w="1723" w:type="dxa"/>
            <w:tcBorders>
              <w:top w:val="single" w:sz="4" w:space="0" w:color="000000"/>
              <w:left w:val="single" w:sz="4" w:space="0" w:color="000000"/>
              <w:bottom w:val="single" w:sz="4" w:space="0" w:color="000000"/>
            </w:tcBorders>
          </w:tcPr>
          <w:p w14:paraId="0F150AE7"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550.000.00</w:t>
            </w:r>
          </w:p>
        </w:tc>
        <w:tc>
          <w:tcPr>
            <w:tcW w:w="2237" w:type="dxa"/>
            <w:tcBorders>
              <w:top w:val="single" w:sz="4" w:space="0" w:color="000000"/>
              <w:left w:val="single" w:sz="4" w:space="0" w:color="000000"/>
              <w:bottom w:val="single" w:sz="4" w:space="0" w:color="000000"/>
              <w:right w:val="single" w:sz="4" w:space="0" w:color="000000"/>
            </w:tcBorders>
          </w:tcPr>
          <w:p w14:paraId="354FFF3C"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550.000.00</w:t>
            </w:r>
          </w:p>
        </w:tc>
      </w:tr>
      <w:tr w:rsidR="00D87FC0" w:rsidRPr="00DD0143" w14:paraId="4E6B581B" w14:textId="77777777" w:rsidTr="00134A2F">
        <w:trPr>
          <w:trHeight w:val="345"/>
        </w:trPr>
        <w:tc>
          <w:tcPr>
            <w:tcW w:w="890" w:type="dxa"/>
            <w:tcBorders>
              <w:top w:val="single" w:sz="4" w:space="0" w:color="000000"/>
              <w:left w:val="single" w:sz="4" w:space="0" w:color="000000"/>
              <w:bottom w:val="single" w:sz="4" w:space="0" w:color="000000"/>
            </w:tcBorders>
          </w:tcPr>
          <w:p w14:paraId="591C92E6"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783300</w:t>
            </w:r>
          </w:p>
        </w:tc>
        <w:tc>
          <w:tcPr>
            <w:tcW w:w="4629" w:type="dxa"/>
            <w:tcBorders>
              <w:top w:val="single" w:sz="4" w:space="0" w:color="000000"/>
              <w:left w:val="single" w:sz="4" w:space="0" w:color="000000"/>
              <w:bottom w:val="single" w:sz="4" w:space="0" w:color="000000"/>
            </w:tcBorders>
          </w:tcPr>
          <w:p w14:paraId="383C649C" w14:textId="77777777" w:rsidR="00D87FC0" w:rsidRPr="00DD0143" w:rsidRDefault="00D87FC0" w:rsidP="00134A2F">
            <w:pPr>
              <w:snapToGrid w:val="0"/>
              <w:rPr>
                <w:rFonts w:ascii="Arial" w:hAnsi="Arial" w:cs="Arial"/>
                <w:sz w:val="24"/>
                <w:szCs w:val="24"/>
                <w:lang w:val="it-IT"/>
              </w:rPr>
            </w:pPr>
            <w:proofErr w:type="spellStart"/>
            <w:r w:rsidRPr="00DD0143">
              <w:rPr>
                <w:rFonts w:ascii="Arial" w:hAnsi="Arial" w:cs="Arial"/>
                <w:sz w:val="24"/>
                <w:szCs w:val="24"/>
                <w:lang w:val="it-IT"/>
              </w:rPr>
              <w:t>Prihodi</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 xml:space="preserve">od  </w:t>
            </w:r>
            <w:proofErr w:type="spellStart"/>
            <w:r w:rsidRPr="00DD0143">
              <w:rPr>
                <w:rFonts w:ascii="Arial" w:hAnsi="Arial" w:cs="Arial"/>
                <w:sz w:val="24"/>
                <w:szCs w:val="24"/>
                <w:lang w:val="it-IT"/>
              </w:rPr>
              <w:t>dotacija</w:t>
            </w:r>
            <w:proofErr w:type="spellEnd"/>
            <w:proofErr w:type="gramEnd"/>
            <w:r w:rsidRPr="00DD0143">
              <w:rPr>
                <w:rFonts w:ascii="Arial" w:hAnsi="Arial" w:cs="Arial"/>
                <w:sz w:val="24"/>
                <w:szCs w:val="24"/>
                <w:lang w:val="it-IT"/>
              </w:rPr>
              <w:t xml:space="preserve"> -   </w:t>
            </w:r>
            <w:proofErr w:type="spellStart"/>
            <w:r w:rsidRPr="00DD0143">
              <w:rPr>
                <w:rFonts w:ascii="Arial" w:hAnsi="Arial" w:cs="Arial"/>
                <w:sz w:val="24"/>
                <w:szCs w:val="24"/>
                <w:lang w:val="it-IT"/>
              </w:rPr>
              <w:t>Općina</w:t>
            </w:r>
            <w:proofErr w:type="spellEnd"/>
            <w:r w:rsidRPr="00DD0143">
              <w:rPr>
                <w:rFonts w:ascii="Arial" w:hAnsi="Arial" w:cs="Arial"/>
                <w:sz w:val="24"/>
                <w:szCs w:val="24"/>
                <w:lang w:val="it-IT"/>
              </w:rPr>
              <w:t xml:space="preserve"> Brtonigla</w:t>
            </w:r>
          </w:p>
        </w:tc>
        <w:tc>
          <w:tcPr>
            <w:tcW w:w="1900" w:type="dxa"/>
            <w:tcBorders>
              <w:top w:val="single" w:sz="4" w:space="0" w:color="000000"/>
              <w:left w:val="single" w:sz="4" w:space="0" w:color="000000"/>
              <w:bottom w:val="single" w:sz="4" w:space="0" w:color="000000"/>
            </w:tcBorders>
          </w:tcPr>
          <w:p w14:paraId="7FEC9374"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550.000.00</w:t>
            </w:r>
          </w:p>
        </w:tc>
        <w:tc>
          <w:tcPr>
            <w:tcW w:w="2198" w:type="dxa"/>
            <w:tcBorders>
              <w:top w:val="single" w:sz="4" w:space="0" w:color="000000"/>
              <w:left w:val="single" w:sz="4" w:space="0" w:color="000000"/>
              <w:bottom w:val="single" w:sz="4" w:space="0" w:color="000000"/>
            </w:tcBorders>
          </w:tcPr>
          <w:p w14:paraId="31E1C0B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220.000.00</w:t>
            </w:r>
          </w:p>
        </w:tc>
        <w:tc>
          <w:tcPr>
            <w:tcW w:w="1794" w:type="dxa"/>
            <w:tcBorders>
              <w:top w:val="single" w:sz="4" w:space="0" w:color="000000"/>
              <w:left w:val="single" w:sz="4" w:space="0" w:color="000000"/>
              <w:bottom w:val="single" w:sz="4" w:space="0" w:color="000000"/>
            </w:tcBorders>
          </w:tcPr>
          <w:p w14:paraId="3CAB7583"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550.000.00</w:t>
            </w:r>
          </w:p>
        </w:tc>
        <w:tc>
          <w:tcPr>
            <w:tcW w:w="1723" w:type="dxa"/>
            <w:tcBorders>
              <w:top w:val="single" w:sz="4" w:space="0" w:color="000000"/>
              <w:left w:val="single" w:sz="4" w:space="0" w:color="000000"/>
              <w:bottom w:val="single" w:sz="4" w:space="0" w:color="000000"/>
            </w:tcBorders>
          </w:tcPr>
          <w:p w14:paraId="18C8098B" w14:textId="77777777" w:rsidR="00D87FC0" w:rsidRPr="00DD0143" w:rsidRDefault="00D87FC0" w:rsidP="00134A2F">
            <w:pPr>
              <w:snapToGrid w:val="0"/>
              <w:jc w:val="right"/>
              <w:rPr>
                <w:rFonts w:ascii="Arial" w:hAnsi="Arial" w:cs="Arial"/>
                <w:sz w:val="24"/>
                <w:szCs w:val="24"/>
              </w:rPr>
            </w:pPr>
          </w:p>
        </w:tc>
        <w:tc>
          <w:tcPr>
            <w:tcW w:w="2237" w:type="dxa"/>
            <w:tcBorders>
              <w:top w:val="single" w:sz="4" w:space="0" w:color="000000"/>
              <w:left w:val="single" w:sz="4" w:space="0" w:color="000000"/>
              <w:bottom w:val="single" w:sz="4" w:space="0" w:color="000000"/>
              <w:right w:val="single" w:sz="4" w:space="0" w:color="000000"/>
            </w:tcBorders>
          </w:tcPr>
          <w:p w14:paraId="4D22E300" w14:textId="77777777" w:rsidR="00D87FC0" w:rsidRPr="00DD0143" w:rsidRDefault="00D87FC0" w:rsidP="00134A2F">
            <w:pPr>
              <w:snapToGrid w:val="0"/>
              <w:jc w:val="right"/>
              <w:rPr>
                <w:rFonts w:ascii="Arial" w:hAnsi="Arial" w:cs="Arial"/>
                <w:sz w:val="24"/>
                <w:szCs w:val="24"/>
              </w:rPr>
            </w:pPr>
          </w:p>
        </w:tc>
      </w:tr>
      <w:tr w:rsidR="00D87FC0" w:rsidRPr="00DD0143" w14:paraId="356CFDCA" w14:textId="77777777" w:rsidTr="00134A2F">
        <w:trPr>
          <w:trHeight w:val="336"/>
        </w:trPr>
        <w:tc>
          <w:tcPr>
            <w:tcW w:w="5519" w:type="dxa"/>
            <w:gridSpan w:val="2"/>
            <w:tcBorders>
              <w:top w:val="single" w:sz="4" w:space="0" w:color="000000"/>
              <w:left w:val="single" w:sz="4" w:space="0" w:color="000000"/>
              <w:bottom w:val="single" w:sz="4" w:space="0" w:color="000000"/>
            </w:tcBorders>
            <w:shd w:val="clear" w:color="auto" w:fill="FF8080"/>
          </w:tcPr>
          <w:p w14:paraId="071FED3D"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 xml:space="preserve">                                                             U k u p n o </w:t>
            </w:r>
          </w:p>
        </w:tc>
        <w:tc>
          <w:tcPr>
            <w:tcW w:w="1900" w:type="dxa"/>
            <w:tcBorders>
              <w:top w:val="single" w:sz="4" w:space="0" w:color="000000"/>
              <w:left w:val="single" w:sz="4" w:space="0" w:color="000000"/>
              <w:bottom w:val="single" w:sz="4" w:space="0" w:color="000000"/>
            </w:tcBorders>
            <w:shd w:val="clear" w:color="auto" w:fill="FF8080"/>
          </w:tcPr>
          <w:p w14:paraId="6EDCE013"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640.000.00</w:t>
            </w:r>
          </w:p>
        </w:tc>
        <w:tc>
          <w:tcPr>
            <w:tcW w:w="2198" w:type="dxa"/>
            <w:tcBorders>
              <w:top w:val="single" w:sz="4" w:space="0" w:color="000000"/>
              <w:left w:val="single" w:sz="4" w:space="0" w:color="000000"/>
              <w:bottom w:val="single" w:sz="4" w:space="0" w:color="000000"/>
            </w:tcBorders>
            <w:shd w:val="clear" w:color="auto" w:fill="FF8080"/>
          </w:tcPr>
          <w:p w14:paraId="2A8D2B78"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265.188.00</w:t>
            </w:r>
          </w:p>
        </w:tc>
        <w:tc>
          <w:tcPr>
            <w:tcW w:w="1794" w:type="dxa"/>
            <w:tcBorders>
              <w:top w:val="single" w:sz="4" w:space="0" w:color="000000"/>
              <w:left w:val="single" w:sz="4" w:space="0" w:color="000000"/>
              <w:bottom w:val="single" w:sz="4" w:space="0" w:color="000000"/>
            </w:tcBorders>
            <w:shd w:val="clear" w:color="auto" w:fill="FF8080"/>
          </w:tcPr>
          <w:p w14:paraId="04C96A19"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680.000.00</w:t>
            </w:r>
          </w:p>
        </w:tc>
        <w:tc>
          <w:tcPr>
            <w:tcW w:w="1723" w:type="dxa"/>
            <w:tcBorders>
              <w:top w:val="single" w:sz="4" w:space="0" w:color="000000"/>
              <w:left w:val="single" w:sz="4" w:space="0" w:color="000000"/>
              <w:bottom w:val="single" w:sz="4" w:space="0" w:color="000000"/>
            </w:tcBorders>
            <w:shd w:val="clear" w:color="auto" w:fill="FF8080"/>
          </w:tcPr>
          <w:p w14:paraId="3DF7E9D8"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690.000.00</w:t>
            </w:r>
          </w:p>
        </w:tc>
        <w:tc>
          <w:tcPr>
            <w:tcW w:w="2237" w:type="dxa"/>
            <w:tcBorders>
              <w:top w:val="single" w:sz="4" w:space="0" w:color="000000"/>
              <w:left w:val="single" w:sz="4" w:space="0" w:color="000000"/>
              <w:bottom w:val="single" w:sz="4" w:space="0" w:color="000000"/>
              <w:right w:val="single" w:sz="4" w:space="0" w:color="000000"/>
            </w:tcBorders>
            <w:shd w:val="clear" w:color="auto" w:fill="FF8080"/>
          </w:tcPr>
          <w:p w14:paraId="6AD2D61D"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735.000.00</w:t>
            </w:r>
          </w:p>
        </w:tc>
      </w:tr>
    </w:tbl>
    <w:p w14:paraId="3150ED8C" w14:textId="77777777" w:rsidR="00D87FC0" w:rsidRPr="00DD0143" w:rsidRDefault="00D87FC0" w:rsidP="00D87FC0">
      <w:pPr>
        <w:rPr>
          <w:rFonts w:ascii="Arial" w:hAnsi="Arial" w:cs="Arial"/>
          <w:sz w:val="24"/>
          <w:szCs w:val="24"/>
        </w:rPr>
      </w:pPr>
    </w:p>
    <w:p w14:paraId="08B5F26C" w14:textId="77777777" w:rsidR="00D87FC0" w:rsidRPr="00DD0143" w:rsidRDefault="00D87FC0" w:rsidP="00D87FC0">
      <w:pPr>
        <w:rPr>
          <w:rFonts w:ascii="Arial" w:hAnsi="Arial" w:cs="Arial"/>
          <w:sz w:val="24"/>
          <w:szCs w:val="24"/>
        </w:rPr>
      </w:pPr>
    </w:p>
    <w:p w14:paraId="4721D58D" w14:textId="77777777" w:rsidR="00D87FC0" w:rsidRPr="00DD0143" w:rsidRDefault="00D87FC0" w:rsidP="00D87FC0">
      <w:pPr>
        <w:rPr>
          <w:rFonts w:ascii="Arial" w:hAnsi="Arial" w:cs="Arial"/>
          <w:sz w:val="24"/>
          <w:szCs w:val="24"/>
        </w:rPr>
      </w:pPr>
    </w:p>
    <w:p w14:paraId="780A6487" w14:textId="77777777" w:rsidR="00D87FC0" w:rsidRPr="00DD0143" w:rsidRDefault="00D87FC0" w:rsidP="00D87FC0">
      <w:pPr>
        <w:rPr>
          <w:rFonts w:ascii="Arial" w:hAnsi="Arial" w:cs="Arial"/>
          <w:sz w:val="24"/>
          <w:szCs w:val="24"/>
        </w:rPr>
      </w:pPr>
    </w:p>
    <w:tbl>
      <w:tblPr>
        <w:tblW w:w="15343" w:type="dxa"/>
        <w:tblInd w:w="-479" w:type="dxa"/>
        <w:tblLayout w:type="fixed"/>
        <w:tblLook w:val="0000" w:firstRow="0" w:lastRow="0" w:firstColumn="0" w:lastColumn="0" w:noHBand="0" w:noVBand="0"/>
      </w:tblPr>
      <w:tblGrid>
        <w:gridCol w:w="1009"/>
        <w:gridCol w:w="4391"/>
        <w:gridCol w:w="2136"/>
        <w:gridCol w:w="1946"/>
        <w:gridCol w:w="1791"/>
        <w:gridCol w:w="1734"/>
        <w:gridCol w:w="2336"/>
      </w:tblGrid>
      <w:tr w:rsidR="00D87FC0" w:rsidRPr="00DD0143" w14:paraId="57E259CB" w14:textId="77777777" w:rsidTr="00134A2F">
        <w:trPr>
          <w:trHeight w:val="324"/>
        </w:trPr>
        <w:tc>
          <w:tcPr>
            <w:tcW w:w="1009" w:type="dxa"/>
            <w:tcBorders>
              <w:top w:val="single" w:sz="4" w:space="0" w:color="000000"/>
              <w:left w:val="single" w:sz="4" w:space="0" w:color="000000"/>
              <w:bottom w:val="single" w:sz="4" w:space="0" w:color="000000"/>
            </w:tcBorders>
          </w:tcPr>
          <w:p w14:paraId="41BF74DF" w14:textId="77777777" w:rsidR="00D87FC0" w:rsidRPr="00DD0143" w:rsidRDefault="00D87FC0" w:rsidP="00134A2F">
            <w:pPr>
              <w:snapToGrid w:val="0"/>
              <w:rPr>
                <w:rFonts w:ascii="Arial" w:hAnsi="Arial" w:cs="Arial"/>
                <w:b/>
                <w:bCs/>
                <w:i/>
                <w:iCs/>
                <w:sz w:val="24"/>
                <w:szCs w:val="24"/>
              </w:rPr>
            </w:pPr>
          </w:p>
        </w:tc>
        <w:tc>
          <w:tcPr>
            <w:tcW w:w="4391" w:type="dxa"/>
            <w:tcBorders>
              <w:top w:val="single" w:sz="4" w:space="0" w:color="000000"/>
              <w:left w:val="single" w:sz="4" w:space="0" w:color="000000"/>
              <w:bottom w:val="single" w:sz="4" w:space="0" w:color="000000"/>
            </w:tcBorders>
          </w:tcPr>
          <w:p w14:paraId="68F36327" w14:textId="77777777" w:rsidR="00D87FC0" w:rsidRPr="00DD0143" w:rsidRDefault="00D87FC0" w:rsidP="00134A2F">
            <w:pPr>
              <w:pStyle w:val="Heading1"/>
              <w:snapToGrid w:val="0"/>
              <w:rPr>
                <w:rFonts w:ascii="Arial" w:hAnsi="Arial" w:cs="Arial"/>
              </w:rPr>
            </w:pPr>
            <w:r w:rsidRPr="00DD0143">
              <w:rPr>
                <w:rFonts w:ascii="Arial" w:hAnsi="Arial" w:cs="Arial"/>
              </w:rPr>
              <w:t xml:space="preserve">RASHODI  </w:t>
            </w:r>
          </w:p>
        </w:tc>
        <w:tc>
          <w:tcPr>
            <w:tcW w:w="2136" w:type="dxa"/>
            <w:tcBorders>
              <w:top w:val="single" w:sz="4" w:space="0" w:color="000000"/>
              <w:left w:val="single" w:sz="4" w:space="0" w:color="000000"/>
              <w:bottom w:val="single" w:sz="4" w:space="0" w:color="000000"/>
            </w:tcBorders>
          </w:tcPr>
          <w:p w14:paraId="5C2FCEB2" w14:textId="77777777" w:rsidR="00D87FC0" w:rsidRPr="00DD0143" w:rsidRDefault="00D87FC0" w:rsidP="00134A2F">
            <w:pPr>
              <w:snapToGrid w:val="0"/>
              <w:rPr>
                <w:rFonts w:ascii="Arial" w:hAnsi="Arial" w:cs="Arial"/>
                <w:b/>
                <w:bCs/>
                <w:i/>
                <w:iCs/>
                <w:sz w:val="24"/>
                <w:szCs w:val="24"/>
              </w:rPr>
            </w:pPr>
          </w:p>
        </w:tc>
        <w:tc>
          <w:tcPr>
            <w:tcW w:w="1946" w:type="dxa"/>
            <w:tcBorders>
              <w:top w:val="single" w:sz="4" w:space="0" w:color="000000"/>
              <w:left w:val="single" w:sz="4" w:space="0" w:color="000000"/>
              <w:bottom w:val="single" w:sz="4" w:space="0" w:color="000000"/>
            </w:tcBorders>
          </w:tcPr>
          <w:p w14:paraId="31196259" w14:textId="77777777" w:rsidR="00D87FC0" w:rsidRPr="00DD0143" w:rsidRDefault="00D87FC0" w:rsidP="00134A2F">
            <w:pPr>
              <w:snapToGrid w:val="0"/>
              <w:rPr>
                <w:rFonts w:ascii="Arial" w:hAnsi="Arial" w:cs="Arial"/>
                <w:b/>
                <w:bCs/>
                <w:i/>
                <w:iCs/>
                <w:sz w:val="24"/>
                <w:szCs w:val="24"/>
              </w:rPr>
            </w:pPr>
          </w:p>
        </w:tc>
        <w:tc>
          <w:tcPr>
            <w:tcW w:w="1791" w:type="dxa"/>
            <w:tcBorders>
              <w:top w:val="single" w:sz="4" w:space="0" w:color="000000"/>
              <w:left w:val="single" w:sz="4" w:space="0" w:color="000000"/>
              <w:bottom w:val="single" w:sz="4" w:space="0" w:color="000000"/>
            </w:tcBorders>
          </w:tcPr>
          <w:p w14:paraId="35DEC873" w14:textId="77777777" w:rsidR="00D87FC0" w:rsidRPr="00DD0143" w:rsidRDefault="00D87FC0" w:rsidP="00134A2F">
            <w:pPr>
              <w:snapToGrid w:val="0"/>
              <w:rPr>
                <w:rFonts w:ascii="Arial" w:hAnsi="Arial" w:cs="Arial"/>
                <w:b/>
                <w:bCs/>
                <w:i/>
                <w:iCs/>
                <w:sz w:val="24"/>
                <w:szCs w:val="24"/>
              </w:rPr>
            </w:pPr>
          </w:p>
        </w:tc>
        <w:tc>
          <w:tcPr>
            <w:tcW w:w="1734" w:type="dxa"/>
            <w:tcBorders>
              <w:top w:val="single" w:sz="4" w:space="0" w:color="000000"/>
              <w:left w:val="single" w:sz="4" w:space="0" w:color="000000"/>
              <w:bottom w:val="single" w:sz="4" w:space="0" w:color="000000"/>
            </w:tcBorders>
          </w:tcPr>
          <w:p w14:paraId="3EBCAEA2" w14:textId="77777777" w:rsidR="00D87FC0" w:rsidRPr="00DD0143" w:rsidRDefault="00D87FC0" w:rsidP="00134A2F">
            <w:pPr>
              <w:snapToGrid w:val="0"/>
              <w:rPr>
                <w:rFonts w:ascii="Arial" w:hAnsi="Arial" w:cs="Arial"/>
                <w:b/>
                <w:bCs/>
                <w:i/>
                <w:iCs/>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678441EF" w14:textId="77777777" w:rsidR="00D87FC0" w:rsidRPr="00DD0143" w:rsidRDefault="00D87FC0" w:rsidP="00134A2F">
            <w:pPr>
              <w:snapToGrid w:val="0"/>
              <w:rPr>
                <w:rFonts w:ascii="Arial" w:hAnsi="Arial" w:cs="Arial"/>
                <w:b/>
                <w:bCs/>
                <w:i/>
                <w:iCs/>
                <w:sz w:val="24"/>
                <w:szCs w:val="24"/>
              </w:rPr>
            </w:pPr>
          </w:p>
        </w:tc>
      </w:tr>
      <w:tr w:rsidR="00D87FC0" w:rsidRPr="00DD0143" w14:paraId="384A805B" w14:textId="77777777" w:rsidTr="00134A2F">
        <w:trPr>
          <w:trHeight w:val="324"/>
        </w:trPr>
        <w:tc>
          <w:tcPr>
            <w:tcW w:w="1009" w:type="dxa"/>
            <w:tcBorders>
              <w:left w:val="single" w:sz="4" w:space="0" w:color="000000"/>
              <w:bottom w:val="single" w:sz="4" w:space="0" w:color="000000"/>
            </w:tcBorders>
          </w:tcPr>
          <w:p w14:paraId="219BB723"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032</w:t>
            </w:r>
          </w:p>
        </w:tc>
        <w:tc>
          <w:tcPr>
            <w:tcW w:w="4391" w:type="dxa"/>
            <w:tcBorders>
              <w:left w:val="single" w:sz="4" w:space="0" w:color="000000"/>
              <w:bottom w:val="single" w:sz="4" w:space="0" w:color="000000"/>
            </w:tcBorders>
          </w:tcPr>
          <w:p w14:paraId="6DCD6CE3" w14:textId="77777777" w:rsidR="00D87FC0" w:rsidRPr="00DD0143" w:rsidRDefault="00D87FC0" w:rsidP="00134A2F">
            <w:pPr>
              <w:pStyle w:val="Heading1"/>
              <w:snapToGrid w:val="0"/>
              <w:rPr>
                <w:rFonts w:ascii="Arial" w:hAnsi="Arial" w:cs="Arial"/>
              </w:rPr>
            </w:pPr>
            <w:r w:rsidRPr="00DD0143">
              <w:rPr>
                <w:rFonts w:ascii="Arial" w:hAnsi="Arial" w:cs="Arial"/>
              </w:rPr>
              <w:t xml:space="preserve">Oprema </w:t>
            </w:r>
          </w:p>
        </w:tc>
        <w:tc>
          <w:tcPr>
            <w:tcW w:w="2136" w:type="dxa"/>
            <w:tcBorders>
              <w:left w:val="single" w:sz="4" w:space="0" w:color="000000"/>
              <w:bottom w:val="single" w:sz="4" w:space="0" w:color="000000"/>
            </w:tcBorders>
          </w:tcPr>
          <w:p w14:paraId="7CD742FD"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10.000.00</w:t>
            </w:r>
          </w:p>
        </w:tc>
        <w:tc>
          <w:tcPr>
            <w:tcW w:w="1946" w:type="dxa"/>
            <w:tcBorders>
              <w:left w:val="single" w:sz="4" w:space="0" w:color="000000"/>
              <w:bottom w:val="single" w:sz="4" w:space="0" w:color="000000"/>
            </w:tcBorders>
          </w:tcPr>
          <w:p w14:paraId="6931CDEE"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21.004.00</w:t>
            </w:r>
          </w:p>
        </w:tc>
        <w:tc>
          <w:tcPr>
            <w:tcW w:w="1791" w:type="dxa"/>
            <w:tcBorders>
              <w:left w:val="single" w:sz="4" w:space="0" w:color="000000"/>
              <w:bottom w:val="single" w:sz="4" w:space="0" w:color="000000"/>
            </w:tcBorders>
          </w:tcPr>
          <w:p w14:paraId="36B62490"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10.000.00</w:t>
            </w:r>
          </w:p>
        </w:tc>
        <w:tc>
          <w:tcPr>
            <w:tcW w:w="1734" w:type="dxa"/>
            <w:tcBorders>
              <w:left w:val="single" w:sz="4" w:space="0" w:color="000000"/>
              <w:bottom w:val="single" w:sz="4" w:space="0" w:color="000000"/>
            </w:tcBorders>
          </w:tcPr>
          <w:p w14:paraId="04A580E2"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10.000.00</w:t>
            </w:r>
          </w:p>
        </w:tc>
        <w:tc>
          <w:tcPr>
            <w:tcW w:w="2336" w:type="dxa"/>
            <w:tcBorders>
              <w:left w:val="single" w:sz="4" w:space="0" w:color="000000"/>
              <w:bottom w:val="single" w:sz="4" w:space="0" w:color="000000"/>
              <w:right w:val="single" w:sz="4" w:space="0" w:color="000000"/>
            </w:tcBorders>
          </w:tcPr>
          <w:p w14:paraId="5C4E0609" w14:textId="77777777" w:rsidR="00D87FC0" w:rsidRPr="00DD0143" w:rsidRDefault="00D87FC0" w:rsidP="00134A2F">
            <w:pPr>
              <w:snapToGrid w:val="0"/>
              <w:rPr>
                <w:rFonts w:ascii="Arial" w:hAnsi="Arial" w:cs="Arial"/>
                <w:b/>
                <w:bCs/>
                <w:i/>
                <w:iCs/>
                <w:sz w:val="24"/>
                <w:szCs w:val="24"/>
              </w:rPr>
            </w:pPr>
            <w:r w:rsidRPr="00DD0143">
              <w:rPr>
                <w:rFonts w:ascii="Arial" w:hAnsi="Arial" w:cs="Arial"/>
                <w:b/>
                <w:bCs/>
                <w:i/>
                <w:iCs/>
                <w:sz w:val="24"/>
                <w:szCs w:val="24"/>
              </w:rPr>
              <w:t>15.000.00</w:t>
            </w:r>
          </w:p>
        </w:tc>
      </w:tr>
      <w:tr w:rsidR="00D87FC0" w:rsidRPr="00DD0143" w14:paraId="6CCFC8BA" w14:textId="77777777" w:rsidTr="00134A2F">
        <w:trPr>
          <w:trHeight w:val="324"/>
        </w:trPr>
        <w:tc>
          <w:tcPr>
            <w:tcW w:w="1009" w:type="dxa"/>
            <w:tcBorders>
              <w:left w:val="single" w:sz="4" w:space="0" w:color="000000"/>
              <w:bottom w:val="single" w:sz="4" w:space="0" w:color="000000"/>
            </w:tcBorders>
          </w:tcPr>
          <w:p w14:paraId="1D2AEAEB" w14:textId="77777777" w:rsidR="00D87FC0" w:rsidRPr="00DD0143" w:rsidRDefault="00D87FC0" w:rsidP="00134A2F">
            <w:pPr>
              <w:snapToGrid w:val="0"/>
              <w:rPr>
                <w:rFonts w:ascii="Arial" w:hAnsi="Arial" w:cs="Arial"/>
                <w:sz w:val="24"/>
                <w:szCs w:val="24"/>
              </w:rPr>
            </w:pPr>
            <w:r w:rsidRPr="00DD0143">
              <w:rPr>
                <w:rFonts w:ascii="Arial" w:hAnsi="Arial" w:cs="Arial"/>
                <w:sz w:val="24"/>
                <w:szCs w:val="24"/>
              </w:rPr>
              <w:t>0323</w:t>
            </w:r>
          </w:p>
        </w:tc>
        <w:tc>
          <w:tcPr>
            <w:tcW w:w="4391" w:type="dxa"/>
            <w:tcBorders>
              <w:left w:val="single" w:sz="4" w:space="0" w:color="000000"/>
              <w:bottom w:val="single" w:sz="4" w:space="0" w:color="000000"/>
            </w:tcBorders>
          </w:tcPr>
          <w:p w14:paraId="1282F445" w14:textId="77777777" w:rsidR="00D87FC0" w:rsidRPr="00DD0143" w:rsidRDefault="00D87FC0" w:rsidP="00134A2F">
            <w:pPr>
              <w:pStyle w:val="Heading1"/>
              <w:snapToGrid w:val="0"/>
              <w:rPr>
                <w:rFonts w:ascii="Arial" w:hAnsi="Arial" w:cs="Arial"/>
                <w:b w:val="0"/>
                <w:bCs w:val="0"/>
                <w:i/>
                <w:iCs/>
              </w:rPr>
            </w:pPr>
            <w:r w:rsidRPr="00DD0143">
              <w:rPr>
                <w:rFonts w:ascii="Arial" w:hAnsi="Arial" w:cs="Arial"/>
                <w:b w:val="0"/>
                <w:bCs w:val="0"/>
                <w:i/>
                <w:iCs/>
              </w:rPr>
              <w:t>Oprema za laboratoriji ( projekt 7.)</w:t>
            </w:r>
          </w:p>
        </w:tc>
        <w:tc>
          <w:tcPr>
            <w:tcW w:w="2136" w:type="dxa"/>
            <w:tcBorders>
              <w:left w:val="single" w:sz="4" w:space="0" w:color="000000"/>
              <w:bottom w:val="single" w:sz="4" w:space="0" w:color="000000"/>
            </w:tcBorders>
          </w:tcPr>
          <w:p w14:paraId="44E1A5B3"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i/>
                <w:iCs/>
                <w:sz w:val="24"/>
                <w:szCs w:val="24"/>
              </w:rPr>
              <w:t>10.000.00</w:t>
            </w:r>
          </w:p>
        </w:tc>
        <w:tc>
          <w:tcPr>
            <w:tcW w:w="1946" w:type="dxa"/>
            <w:tcBorders>
              <w:left w:val="single" w:sz="4" w:space="0" w:color="000000"/>
              <w:bottom w:val="single" w:sz="4" w:space="0" w:color="000000"/>
            </w:tcBorders>
          </w:tcPr>
          <w:p w14:paraId="1F9EAB6E" w14:textId="77777777" w:rsidR="00D87FC0" w:rsidRPr="00DD0143" w:rsidRDefault="00D87FC0" w:rsidP="00134A2F">
            <w:pPr>
              <w:snapToGrid w:val="0"/>
              <w:jc w:val="right"/>
              <w:rPr>
                <w:rFonts w:ascii="Arial" w:hAnsi="Arial" w:cs="Arial"/>
                <w:i/>
                <w:iCs/>
                <w:sz w:val="24"/>
                <w:szCs w:val="24"/>
              </w:rPr>
            </w:pPr>
            <w:r w:rsidRPr="00DD0143">
              <w:rPr>
                <w:rFonts w:ascii="Arial" w:hAnsi="Arial" w:cs="Arial"/>
                <w:i/>
                <w:iCs/>
                <w:sz w:val="24"/>
                <w:szCs w:val="24"/>
              </w:rPr>
              <w:t>21.004.00</w:t>
            </w:r>
          </w:p>
        </w:tc>
        <w:tc>
          <w:tcPr>
            <w:tcW w:w="1791" w:type="dxa"/>
            <w:tcBorders>
              <w:left w:val="single" w:sz="4" w:space="0" w:color="000000"/>
              <w:bottom w:val="single" w:sz="4" w:space="0" w:color="000000"/>
            </w:tcBorders>
          </w:tcPr>
          <w:p w14:paraId="252367E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10.000.00</w:t>
            </w:r>
          </w:p>
        </w:tc>
        <w:tc>
          <w:tcPr>
            <w:tcW w:w="1734" w:type="dxa"/>
            <w:tcBorders>
              <w:left w:val="single" w:sz="4" w:space="0" w:color="000000"/>
              <w:bottom w:val="single" w:sz="4" w:space="0" w:color="000000"/>
            </w:tcBorders>
          </w:tcPr>
          <w:p w14:paraId="5A564463" w14:textId="77777777" w:rsidR="00D87FC0" w:rsidRPr="00DD0143" w:rsidRDefault="00D87FC0" w:rsidP="00134A2F">
            <w:pPr>
              <w:snapToGrid w:val="0"/>
              <w:rPr>
                <w:rFonts w:ascii="Arial" w:hAnsi="Arial" w:cs="Arial"/>
                <w:b/>
                <w:bCs/>
                <w:i/>
                <w:iCs/>
                <w:sz w:val="24"/>
                <w:szCs w:val="24"/>
              </w:rPr>
            </w:pPr>
          </w:p>
        </w:tc>
        <w:tc>
          <w:tcPr>
            <w:tcW w:w="2336" w:type="dxa"/>
            <w:tcBorders>
              <w:left w:val="single" w:sz="4" w:space="0" w:color="000000"/>
              <w:bottom w:val="single" w:sz="4" w:space="0" w:color="000000"/>
              <w:right w:val="single" w:sz="4" w:space="0" w:color="000000"/>
            </w:tcBorders>
          </w:tcPr>
          <w:p w14:paraId="3A8A75A3" w14:textId="77777777" w:rsidR="00D87FC0" w:rsidRPr="00DD0143" w:rsidRDefault="00D87FC0" w:rsidP="00134A2F">
            <w:pPr>
              <w:snapToGrid w:val="0"/>
              <w:rPr>
                <w:rFonts w:ascii="Arial" w:hAnsi="Arial" w:cs="Arial"/>
                <w:b/>
                <w:bCs/>
                <w:i/>
                <w:iCs/>
                <w:sz w:val="24"/>
                <w:szCs w:val="24"/>
              </w:rPr>
            </w:pPr>
          </w:p>
        </w:tc>
      </w:tr>
      <w:tr w:rsidR="00D87FC0" w:rsidRPr="00DD0143" w14:paraId="11B91CE1" w14:textId="77777777" w:rsidTr="00134A2F">
        <w:tc>
          <w:tcPr>
            <w:tcW w:w="1009" w:type="dxa"/>
            <w:tcBorders>
              <w:top w:val="single" w:sz="4" w:space="0" w:color="000000"/>
              <w:left w:val="single" w:sz="4" w:space="0" w:color="000000"/>
              <w:bottom w:val="single" w:sz="4" w:space="0" w:color="000000"/>
            </w:tcBorders>
            <w:shd w:val="clear" w:color="auto" w:fill="CCFFFF"/>
          </w:tcPr>
          <w:p w14:paraId="7A547197"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40</w:t>
            </w:r>
          </w:p>
        </w:tc>
        <w:tc>
          <w:tcPr>
            <w:tcW w:w="4391" w:type="dxa"/>
            <w:tcBorders>
              <w:top w:val="single" w:sz="4" w:space="0" w:color="000000"/>
              <w:left w:val="single" w:sz="4" w:space="0" w:color="000000"/>
              <w:bottom w:val="single" w:sz="4" w:space="0" w:color="000000"/>
            </w:tcBorders>
            <w:shd w:val="clear" w:color="auto" w:fill="CCFFFF"/>
          </w:tcPr>
          <w:p w14:paraId="1496AEF6" w14:textId="77777777" w:rsidR="00D87FC0" w:rsidRPr="00DD0143" w:rsidRDefault="00D87FC0" w:rsidP="00134A2F">
            <w:pPr>
              <w:snapToGrid w:val="0"/>
              <w:rPr>
                <w:rFonts w:ascii="Arial" w:hAnsi="Arial" w:cs="Arial"/>
                <w:b/>
                <w:i/>
                <w:sz w:val="24"/>
                <w:szCs w:val="24"/>
              </w:rPr>
            </w:pPr>
            <w:proofErr w:type="spellStart"/>
            <w:r w:rsidRPr="00DD0143">
              <w:rPr>
                <w:rFonts w:ascii="Arial" w:hAnsi="Arial" w:cs="Arial"/>
                <w:b/>
                <w:i/>
                <w:sz w:val="24"/>
                <w:szCs w:val="24"/>
              </w:rPr>
              <w:t>Materijalni</w:t>
            </w:r>
            <w:proofErr w:type="spellEnd"/>
            <w:r w:rsidRPr="00DD0143">
              <w:rPr>
                <w:rFonts w:ascii="Arial" w:hAnsi="Arial" w:cs="Arial"/>
                <w:b/>
                <w:i/>
                <w:sz w:val="24"/>
                <w:szCs w:val="24"/>
              </w:rPr>
              <w:t xml:space="preserve"> </w:t>
            </w:r>
            <w:proofErr w:type="spellStart"/>
            <w:r w:rsidRPr="00DD0143">
              <w:rPr>
                <w:rFonts w:ascii="Arial" w:hAnsi="Arial" w:cs="Arial"/>
                <w:b/>
                <w:i/>
                <w:sz w:val="24"/>
                <w:szCs w:val="24"/>
              </w:rPr>
              <w:t>troškovi</w:t>
            </w:r>
            <w:proofErr w:type="spellEnd"/>
          </w:p>
        </w:tc>
        <w:tc>
          <w:tcPr>
            <w:tcW w:w="2136" w:type="dxa"/>
            <w:tcBorders>
              <w:top w:val="single" w:sz="4" w:space="0" w:color="000000"/>
              <w:left w:val="single" w:sz="4" w:space="0" w:color="000000"/>
              <w:bottom w:val="single" w:sz="4" w:space="0" w:color="000000"/>
            </w:tcBorders>
            <w:shd w:val="clear" w:color="auto" w:fill="CCFFFF"/>
          </w:tcPr>
          <w:p w14:paraId="73C2C5A4"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26.000.00</w:t>
            </w:r>
          </w:p>
        </w:tc>
        <w:tc>
          <w:tcPr>
            <w:tcW w:w="1946" w:type="dxa"/>
            <w:tcBorders>
              <w:top w:val="single" w:sz="4" w:space="0" w:color="000000"/>
              <w:left w:val="single" w:sz="4" w:space="0" w:color="000000"/>
              <w:bottom w:val="single" w:sz="4" w:space="0" w:color="000000"/>
            </w:tcBorders>
            <w:shd w:val="clear" w:color="auto" w:fill="CCFFFF"/>
          </w:tcPr>
          <w:p w14:paraId="12252037" w14:textId="77777777" w:rsidR="00D87FC0" w:rsidRPr="00DD0143" w:rsidRDefault="00D87FC0" w:rsidP="00134A2F">
            <w:pPr>
              <w:snapToGrid w:val="0"/>
              <w:jc w:val="right"/>
              <w:rPr>
                <w:rFonts w:ascii="Arial" w:hAnsi="Arial" w:cs="Arial"/>
                <w:b/>
                <w:bCs/>
                <w:sz w:val="24"/>
                <w:szCs w:val="24"/>
              </w:rPr>
            </w:pPr>
          </w:p>
        </w:tc>
        <w:tc>
          <w:tcPr>
            <w:tcW w:w="1791" w:type="dxa"/>
            <w:tcBorders>
              <w:top w:val="single" w:sz="4" w:space="0" w:color="000000"/>
              <w:left w:val="single" w:sz="4" w:space="0" w:color="000000"/>
              <w:bottom w:val="single" w:sz="4" w:space="0" w:color="000000"/>
            </w:tcBorders>
            <w:shd w:val="clear" w:color="auto" w:fill="CCFFFF"/>
          </w:tcPr>
          <w:p w14:paraId="3551865E"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20.000.00</w:t>
            </w:r>
          </w:p>
        </w:tc>
        <w:tc>
          <w:tcPr>
            <w:tcW w:w="1734" w:type="dxa"/>
            <w:tcBorders>
              <w:top w:val="single" w:sz="4" w:space="0" w:color="000000"/>
              <w:left w:val="single" w:sz="4" w:space="0" w:color="000000"/>
              <w:bottom w:val="single" w:sz="4" w:space="0" w:color="000000"/>
            </w:tcBorders>
            <w:shd w:val="clear" w:color="auto" w:fill="CCFFFF"/>
          </w:tcPr>
          <w:p w14:paraId="139C9A52"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20.000.00</w:t>
            </w:r>
          </w:p>
        </w:tc>
        <w:tc>
          <w:tcPr>
            <w:tcW w:w="2336" w:type="dxa"/>
            <w:tcBorders>
              <w:top w:val="single" w:sz="4" w:space="0" w:color="000000"/>
              <w:left w:val="single" w:sz="4" w:space="0" w:color="000000"/>
              <w:bottom w:val="single" w:sz="4" w:space="0" w:color="000000"/>
              <w:right w:val="single" w:sz="4" w:space="0" w:color="000000"/>
            </w:tcBorders>
            <w:shd w:val="clear" w:color="auto" w:fill="CCFFFF"/>
          </w:tcPr>
          <w:p w14:paraId="79D8EAEA"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22.000.00</w:t>
            </w:r>
          </w:p>
        </w:tc>
      </w:tr>
      <w:tr w:rsidR="00D87FC0" w:rsidRPr="00DD0143" w14:paraId="28847F11" w14:textId="77777777" w:rsidTr="00134A2F">
        <w:trPr>
          <w:trHeight w:val="345"/>
        </w:trPr>
        <w:tc>
          <w:tcPr>
            <w:tcW w:w="1009" w:type="dxa"/>
            <w:tcBorders>
              <w:top w:val="single" w:sz="4" w:space="0" w:color="000000"/>
              <w:left w:val="single" w:sz="4" w:space="0" w:color="000000"/>
              <w:bottom w:val="single" w:sz="4" w:space="0" w:color="000000"/>
            </w:tcBorders>
            <w:shd w:val="clear" w:color="auto" w:fill="CCCCCC"/>
          </w:tcPr>
          <w:p w14:paraId="05959F9C"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400</w:t>
            </w:r>
          </w:p>
        </w:tc>
        <w:tc>
          <w:tcPr>
            <w:tcW w:w="4391" w:type="dxa"/>
            <w:tcBorders>
              <w:top w:val="single" w:sz="4" w:space="0" w:color="000000"/>
              <w:left w:val="single" w:sz="4" w:space="0" w:color="000000"/>
              <w:bottom w:val="single" w:sz="4" w:space="0" w:color="000000"/>
            </w:tcBorders>
            <w:shd w:val="clear" w:color="auto" w:fill="CCCCCC"/>
          </w:tcPr>
          <w:p w14:paraId="5818DC2B"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Troškovi</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sirovina</w:t>
            </w:r>
            <w:proofErr w:type="spellEnd"/>
            <w:r w:rsidRPr="00DD0143">
              <w:rPr>
                <w:rFonts w:ascii="Arial" w:hAnsi="Arial" w:cs="Arial"/>
                <w:b/>
                <w:bCs/>
                <w:i/>
                <w:sz w:val="24"/>
                <w:szCs w:val="24"/>
              </w:rPr>
              <w:t xml:space="preserve"> i </w:t>
            </w:r>
            <w:proofErr w:type="spellStart"/>
            <w:r w:rsidRPr="00DD0143">
              <w:rPr>
                <w:rFonts w:ascii="Arial" w:hAnsi="Arial" w:cs="Arial"/>
                <w:b/>
                <w:bCs/>
                <w:i/>
                <w:sz w:val="24"/>
                <w:szCs w:val="24"/>
              </w:rPr>
              <w:t>materijala</w:t>
            </w:r>
            <w:proofErr w:type="spellEnd"/>
          </w:p>
        </w:tc>
        <w:tc>
          <w:tcPr>
            <w:tcW w:w="2136" w:type="dxa"/>
            <w:tcBorders>
              <w:top w:val="single" w:sz="4" w:space="0" w:color="000000"/>
              <w:left w:val="single" w:sz="4" w:space="0" w:color="000000"/>
              <w:bottom w:val="single" w:sz="4" w:space="0" w:color="000000"/>
            </w:tcBorders>
            <w:shd w:val="clear" w:color="auto" w:fill="CCCCCC"/>
          </w:tcPr>
          <w:p w14:paraId="4CC335D0"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11.000.00</w:t>
            </w:r>
          </w:p>
        </w:tc>
        <w:tc>
          <w:tcPr>
            <w:tcW w:w="1946" w:type="dxa"/>
            <w:tcBorders>
              <w:top w:val="single" w:sz="4" w:space="0" w:color="000000"/>
              <w:left w:val="single" w:sz="4" w:space="0" w:color="000000"/>
              <w:bottom w:val="single" w:sz="4" w:space="0" w:color="000000"/>
            </w:tcBorders>
            <w:shd w:val="clear" w:color="auto" w:fill="CCCCCC"/>
          </w:tcPr>
          <w:p w14:paraId="77F43E62"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1.589.19</w:t>
            </w:r>
          </w:p>
        </w:tc>
        <w:tc>
          <w:tcPr>
            <w:tcW w:w="1791" w:type="dxa"/>
            <w:tcBorders>
              <w:top w:val="single" w:sz="4" w:space="0" w:color="000000"/>
              <w:left w:val="single" w:sz="4" w:space="0" w:color="000000"/>
              <w:bottom w:val="single" w:sz="4" w:space="0" w:color="000000"/>
            </w:tcBorders>
            <w:shd w:val="clear" w:color="auto" w:fill="CCCCCC"/>
          </w:tcPr>
          <w:p w14:paraId="700A1CED"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1734" w:type="dxa"/>
            <w:tcBorders>
              <w:top w:val="single" w:sz="4" w:space="0" w:color="000000"/>
              <w:left w:val="single" w:sz="4" w:space="0" w:color="000000"/>
              <w:bottom w:val="single" w:sz="4" w:space="0" w:color="000000"/>
            </w:tcBorders>
            <w:shd w:val="clear" w:color="auto" w:fill="CCCCCC"/>
          </w:tcPr>
          <w:p w14:paraId="4F049C85"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7EF56DDC"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7.000.00</w:t>
            </w:r>
          </w:p>
        </w:tc>
      </w:tr>
      <w:tr w:rsidR="00D87FC0" w:rsidRPr="00DD0143" w14:paraId="4F749402" w14:textId="77777777" w:rsidTr="00134A2F">
        <w:trPr>
          <w:trHeight w:val="352"/>
        </w:trPr>
        <w:tc>
          <w:tcPr>
            <w:tcW w:w="1009" w:type="dxa"/>
            <w:tcBorders>
              <w:top w:val="single" w:sz="4" w:space="0" w:color="000000"/>
              <w:left w:val="single" w:sz="4" w:space="0" w:color="000000"/>
              <w:bottom w:val="single" w:sz="4" w:space="0" w:color="000000"/>
            </w:tcBorders>
          </w:tcPr>
          <w:p w14:paraId="7E0B899C" w14:textId="77777777" w:rsidR="00D87FC0" w:rsidRPr="00DD0143" w:rsidRDefault="00D87FC0" w:rsidP="00134A2F">
            <w:pPr>
              <w:snapToGrid w:val="0"/>
              <w:jc w:val="right"/>
              <w:rPr>
                <w:rFonts w:ascii="Arial" w:hAnsi="Arial" w:cs="Arial"/>
                <w:bCs/>
                <w:iCs/>
                <w:sz w:val="24"/>
                <w:szCs w:val="24"/>
              </w:rPr>
            </w:pPr>
            <w:r w:rsidRPr="00DD0143">
              <w:rPr>
                <w:rFonts w:ascii="Arial" w:hAnsi="Arial" w:cs="Arial"/>
                <w:bCs/>
                <w:iCs/>
                <w:sz w:val="24"/>
                <w:szCs w:val="24"/>
              </w:rPr>
              <w:t>400000</w:t>
            </w:r>
          </w:p>
        </w:tc>
        <w:tc>
          <w:tcPr>
            <w:tcW w:w="4391" w:type="dxa"/>
            <w:tcBorders>
              <w:top w:val="single" w:sz="4" w:space="0" w:color="000000"/>
              <w:left w:val="single" w:sz="4" w:space="0" w:color="000000"/>
              <w:bottom w:val="single" w:sz="4" w:space="0" w:color="000000"/>
            </w:tcBorders>
          </w:tcPr>
          <w:p w14:paraId="1BAB2F18"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Materijal</w:t>
            </w:r>
            <w:proofErr w:type="spellEnd"/>
            <w:r w:rsidRPr="00DD0143">
              <w:rPr>
                <w:rFonts w:ascii="Arial" w:hAnsi="Arial" w:cs="Arial"/>
                <w:sz w:val="24"/>
                <w:szCs w:val="24"/>
              </w:rPr>
              <w:t xml:space="preserve"> za </w:t>
            </w:r>
            <w:proofErr w:type="spellStart"/>
            <w:r w:rsidRPr="00DD0143">
              <w:rPr>
                <w:rFonts w:ascii="Arial" w:hAnsi="Arial" w:cs="Arial"/>
                <w:sz w:val="24"/>
                <w:szCs w:val="24"/>
              </w:rPr>
              <w:t>laboratoriji</w:t>
            </w:r>
            <w:proofErr w:type="spellEnd"/>
          </w:p>
        </w:tc>
        <w:tc>
          <w:tcPr>
            <w:tcW w:w="2136" w:type="dxa"/>
            <w:tcBorders>
              <w:top w:val="single" w:sz="4" w:space="0" w:color="000000"/>
              <w:left w:val="single" w:sz="4" w:space="0" w:color="000000"/>
              <w:bottom w:val="single" w:sz="4" w:space="0" w:color="000000"/>
            </w:tcBorders>
          </w:tcPr>
          <w:p w14:paraId="113A644B"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11.000.00</w:t>
            </w:r>
          </w:p>
        </w:tc>
        <w:tc>
          <w:tcPr>
            <w:tcW w:w="1946" w:type="dxa"/>
            <w:tcBorders>
              <w:top w:val="single" w:sz="4" w:space="0" w:color="000000"/>
              <w:left w:val="single" w:sz="4" w:space="0" w:color="000000"/>
              <w:bottom w:val="single" w:sz="4" w:space="0" w:color="000000"/>
            </w:tcBorders>
          </w:tcPr>
          <w:p w14:paraId="08264A0C"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1.589.19</w:t>
            </w:r>
          </w:p>
        </w:tc>
        <w:tc>
          <w:tcPr>
            <w:tcW w:w="1791" w:type="dxa"/>
            <w:tcBorders>
              <w:top w:val="single" w:sz="4" w:space="0" w:color="000000"/>
              <w:left w:val="single" w:sz="4" w:space="0" w:color="000000"/>
              <w:bottom w:val="single" w:sz="4" w:space="0" w:color="000000"/>
            </w:tcBorders>
          </w:tcPr>
          <w:p w14:paraId="3FF355B2"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734" w:type="dxa"/>
            <w:tcBorders>
              <w:top w:val="single" w:sz="4" w:space="0" w:color="000000"/>
              <w:left w:val="single" w:sz="4" w:space="0" w:color="000000"/>
              <w:bottom w:val="single" w:sz="4" w:space="0" w:color="000000"/>
            </w:tcBorders>
          </w:tcPr>
          <w:p w14:paraId="752B755D"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1F42599D" w14:textId="77777777" w:rsidR="00D87FC0" w:rsidRPr="00DD0143" w:rsidRDefault="00D87FC0" w:rsidP="00134A2F">
            <w:pPr>
              <w:snapToGrid w:val="0"/>
              <w:jc w:val="right"/>
              <w:rPr>
                <w:rFonts w:ascii="Arial" w:hAnsi="Arial" w:cs="Arial"/>
                <w:sz w:val="24"/>
                <w:szCs w:val="24"/>
              </w:rPr>
            </w:pPr>
          </w:p>
        </w:tc>
      </w:tr>
      <w:tr w:rsidR="00D87FC0" w:rsidRPr="00DD0143" w14:paraId="134D3D9D" w14:textId="77777777" w:rsidTr="00134A2F">
        <w:tc>
          <w:tcPr>
            <w:tcW w:w="1009" w:type="dxa"/>
            <w:tcBorders>
              <w:top w:val="single" w:sz="4" w:space="0" w:color="000000"/>
              <w:left w:val="single" w:sz="4" w:space="0" w:color="000000"/>
              <w:bottom w:val="single" w:sz="4" w:space="0" w:color="000000"/>
            </w:tcBorders>
            <w:shd w:val="clear" w:color="auto" w:fill="CCCCCC"/>
          </w:tcPr>
          <w:p w14:paraId="465EDE81"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401</w:t>
            </w:r>
          </w:p>
        </w:tc>
        <w:tc>
          <w:tcPr>
            <w:tcW w:w="4391" w:type="dxa"/>
            <w:tcBorders>
              <w:top w:val="single" w:sz="4" w:space="0" w:color="000000"/>
              <w:left w:val="single" w:sz="4" w:space="0" w:color="000000"/>
              <w:bottom w:val="single" w:sz="4" w:space="0" w:color="000000"/>
            </w:tcBorders>
            <w:shd w:val="clear" w:color="auto" w:fill="CCCCCC"/>
          </w:tcPr>
          <w:p w14:paraId="408AC32B"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Materijalni</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troškovi</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administracije</w:t>
            </w:r>
            <w:proofErr w:type="spellEnd"/>
          </w:p>
        </w:tc>
        <w:tc>
          <w:tcPr>
            <w:tcW w:w="2136" w:type="dxa"/>
            <w:tcBorders>
              <w:top w:val="single" w:sz="4" w:space="0" w:color="000000"/>
              <w:left w:val="single" w:sz="4" w:space="0" w:color="000000"/>
              <w:bottom w:val="single" w:sz="4" w:space="0" w:color="000000"/>
            </w:tcBorders>
            <w:shd w:val="clear" w:color="auto" w:fill="CCCCCC"/>
          </w:tcPr>
          <w:p w14:paraId="266E2D54"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15.000.00</w:t>
            </w:r>
          </w:p>
        </w:tc>
        <w:tc>
          <w:tcPr>
            <w:tcW w:w="1946" w:type="dxa"/>
            <w:tcBorders>
              <w:top w:val="single" w:sz="4" w:space="0" w:color="000000"/>
              <w:left w:val="single" w:sz="4" w:space="0" w:color="000000"/>
              <w:bottom w:val="single" w:sz="4" w:space="0" w:color="000000"/>
            </w:tcBorders>
            <w:shd w:val="clear" w:color="auto" w:fill="CCCCCC"/>
          </w:tcPr>
          <w:p w14:paraId="6BCDA7C9"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1.441.81</w:t>
            </w:r>
          </w:p>
        </w:tc>
        <w:tc>
          <w:tcPr>
            <w:tcW w:w="1791" w:type="dxa"/>
            <w:tcBorders>
              <w:top w:val="single" w:sz="4" w:space="0" w:color="000000"/>
              <w:left w:val="single" w:sz="4" w:space="0" w:color="000000"/>
              <w:bottom w:val="single" w:sz="4" w:space="0" w:color="000000"/>
            </w:tcBorders>
            <w:shd w:val="clear" w:color="auto" w:fill="CCCCCC"/>
          </w:tcPr>
          <w:p w14:paraId="4BAAB3AB"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15.000.00</w:t>
            </w:r>
          </w:p>
        </w:tc>
        <w:tc>
          <w:tcPr>
            <w:tcW w:w="1734" w:type="dxa"/>
            <w:tcBorders>
              <w:top w:val="single" w:sz="4" w:space="0" w:color="000000"/>
              <w:left w:val="single" w:sz="4" w:space="0" w:color="000000"/>
              <w:bottom w:val="single" w:sz="4" w:space="0" w:color="000000"/>
            </w:tcBorders>
            <w:shd w:val="clear" w:color="auto" w:fill="CCCCCC"/>
          </w:tcPr>
          <w:p w14:paraId="6EBB8574"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15.000.00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2AFBA748"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15.000.00</w:t>
            </w:r>
          </w:p>
        </w:tc>
      </w:tr>
      <w:tr w:rsidR="00D87FC0" w:rsidRPr="00DD0143" w14:paraId="0FC759B4" w14:textId="77777777" w:rsidTr="00134A2F">
        <w:tc>
          <w:tcPr>
            <w:tcW w:w="1009" w:type="dxa"/>
            <w:tcBorders>
              <w:top w:val="single" w:sz="4" w:space="0" w:color="000000"/>
              <w:left w:val="single" w:sz="4" w:space="0" w:color="000000"/>
              <w:bottom w:val="single" w:sz="4" w:space="0" w:color="000000"/>
            </w:tcBorders>
          </w:tcPr>
          <w:p w14:paraId="15417C51"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40100</w:t>
            </w:r>
          </w:p>
        </w:tc>
        <w:tc>
          <w:tcPr>
            <w:tcW w:w="4391" w:type="dxa"/>
            <w:tcBorders>
              <w:top w:val="single" w:sz="4" w:space="0" w:color="000000"/>
              <w:left w:val="single" w:sz="4" w:space="0" w:color="000000"/>
              <w:bottom w:val="single" w:sz="4" w:space="0" w:color="000000"/>
            </w:tcBorders>
          </w:tcPr>
          <w:p w14:paraId="0C4ADF75"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Uredski</w:t>
            </w:r>
            <w:proofErr w:type="spellEnd"/>
            <w:r w:rsidRPr="00DD0143">
              <w:rPr>
                <w:rFonts w:ascii="Arial" w:hAnsi="Arial" w:cs="Arial"/>
                <w:sz w:val="24"/>
                <w:szCs w:val="24"/>
              </w:rPr>
              <w:t xml:space="preserve"> </w:t>
            </w:r>
            <w:proofErr w:type="spellStart"/>
            <w:r w:rsidRPr="00DD0143">
              <w:rPr>
                <w:rFonts w:ascii="Arial" w:hAnsi="Arial" w:cs="Arial"/>
                <w:sz w:val="24"/>
                <w:szCs w:val="24"/>
              </w:rPr>
              <w:t>materijal</w:t>
            </w:r>
            <w:proofErr w:type="spellEnd"/>
            <w:r w:rsidRPr="00DD0143">
              <w:rPr>
                <w:rFonts w:ascii="Arial" w:hAnsi="Arial" w:cs="Arial"/>
                <w:sz w:val="24"/>
                <w:szCs w:val="24"/>
              </w:rPr>
              <w:t xml:space="preserve"> </w:t>
            </w:r>
          </w:p>
        </w:tc>
        <w:tc>
          <w:tcPr>
            <w:tcW w:w="2136" w:type="dxa"/>
            <w:tcBorders>
              <w:top w:val="single" w:sz="4" w:space="0" w:color="000000"/>
              <w:left w:val="single" w:sz="4" w:space="0" w:color="000000"/>
              <w:bottom w:val="single" w:sz="4" w:space="0" w:color="000000"/>
            </w:tcBorders>
          </w:tcPr>
          <w:p w14:paraId="2F6B4F8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10.000.00</w:t>
            </w:r>
          </w:p>
        </w:tc>
        <w:tc>
          <w:tcPr>
            <w:tcW w:w="1946" w:type="dxa"/>
            <w:tcBorders>
              <w:top w:val="single" w:sz="4" w:space="0" w:color="000000"/>
              <w:left w:val="single" w:sz="4" w:space="0" w:color="000000"/>
              <w:bottom w:val="single" w:sz="4" w:space="0" w:color="000000"/>
            </w:tcBorders>
          </w:tcPr>
          <w:p w14:paraId="42D73846"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1.140.70</w:t>
            </w:r>
          </w:p>
        </w:tc>
        <w:tc>
          <w:tcPr>
            <w:tcW w:w="1791" w:type="dxa"/>
            <w:tcBorders>
              <w:top w:val="single" w:sz="4" w:space="0" w:color="000000"/>
              <w:left w:val="single" w:sz="4" w:space="0" w:color="000000"/>
              <w:bottom w:val="single" w:sz="4" w:space="0" w:color="000000"/>
            </w:tcBorders>
          </w:tcPr>
          <w:p w14:paraId="5596B8C9"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10.000.00</w:t>
            </w:r>
          </w:p>
        </w:tc>
        <w:tc>
          <w:tcPr>
            <w:tcW w:w="1734" w:type="dxa"/>
            <w:tcBorders>
              <w:top w:val="single" w:sz="4" w:space="0" w:color="000000"/>
              <w:left w:val="single" w:sz="4" w:space="0" w:color="000000"/>
              <w:bottom w:val="single" w:sz="4" w:space="0" w:color="000000"/>
            </w:tcBorders>
          </w:tcPr>
          <w:p w14:paraId="123BCB51"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1AF3A32B" w14:textId="77777777" w:rsidR="00D87FC0" w:rsidRPr="00DD0143" w:rsidRDefault="00D87FC0" w:rsidP="00134A2F">
            <w:pPr>
              <w:snapToGrid w:val="0"/>
              <w:jc w:val="right"/>
              <w:rPr>
                <w:rFonts w:ascii="Arial" w:hAnsi="Arial" w:cs="Arial"/>
                <w:sz w:val="24"/>
                <w:szCs w:val="24"/>
              </w:rPr>
            </w:pPr>
          </w:p>
        </w:tc>
      </w:tr>
      <w:tr w:rsidR="00D87FC0" w:rsidRPr="00DD0143" w14:paraId="589B5186" w14:textId="77777777" w:rsidTr="00134A2F">
        <w:tc>
          <w:tcPr>
            <w:tcW w:w="1009" w:type="dxa"/>
            <w:tcBorders>
              <w:top w:val="single" w:sz="4" w:space="0" w:color="000000"/>
              <w:left w:val="single" w:sz="4" w:space="0" w:color="000000"/>
              <w:bottom w:val="single" w:sz="4" w:space="0" w:color="000000"/>
            </w:tcBorders>
          </w:tcPr>
          <w:p w14:paraId="6DC900E4"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40110</w:t>
            </w:r>
          </w:p>
        </w:tc>
        <w:tc>
          <w:tcPr>
            <w:tcW w:w="4391" w:type="dxa"/>
            <w:tcBorders>
              <w:top w:val="single" w:sz="4" w:space="0" w:color="000000"/>
              <w:left w:val="single" w:sz="4" w:space="0" w:color="000000"/>
              <w:bottom w:val="single" w:sz="4" w:space="0" w:color="000000"/>
            </w:tcBorders>
          </w:tcPr>
          <w:p w14:paraId="53341500"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Materijal</w:t>
            </w:r>
            <w:proofErr w:type="spellEnd"/>
            <w:r w:rsidRPr="00DD0143">
              <w:rPr>
                <w:rFonts w:ascii="Arial" w:hAnsi="Arial" w:cs="Arial"/>
                <w:sz w:val="24"/>
                <w:szCs w:val="24"/>
              </w:rPr>
              <w:t xml:space="preserve"> i </w:t>
            </w:r>
            <w:proofErr w:type="spellStart"/>
            <w:r w:rsidRPr="00DD0143">
              <w:rPr>
                <w:rFonts w:ascii="Arial" w:hAnsi="Arial" w:cs="Arial"/>
                <w:sz w:val="24"/>
                <w:szCs w:val="24"/>
              </w:rPr>
              <w:t>sredstva</w:t>
            </w:r>
            <w:proofErr w:type="spellEnd"/>
            <w:r w:rsidRPr="00DD0143">
              <w:rPr>
                <w:rFonts w:ascii="Arial" w:hAnsi="Arial" w:cs="Arial"/>
                <w:sz w:val="24"/>
                <w:szCs w:val="24"/>
              </w:rPr>
              <w:t xml:space="preserve"> za </w:t>
            </w:r>
            <w:proofErr w:type="spellStart"/>
            <w:r w:rsidRPr="00DD0143">
              <w:rPr>
                <w:rFonts w:ascii="Arial" w:hAnsi="Arial" w:cs="Arial"/>
                <w:sz w:val="24"/>
                <w:szCs w:val="24"/>
              </w:rPr>
              <w:t>čišćenje</w:t>
            </w:r>
            <w:proofErr w:type="spellEnd"/>
          </w:p>
        </w:tc>
        <w:tc>
          <w:tcPr>
            <w:tcW w:w="2136" w:type="dxa"/>
            <w:tcBorders>
              <w:top w:val="single" w:sz="4" w:space="0" w:color="000000"/>
              <w:left w:val="single" w:sz="4" w:space="0" w:color="000000"/>
              <w:bottom w:val="single" w:sz="4" w:space="0" w:color="000000"/>
            </w:tcBorders>
          </w:tcPr>
          <w:p w14:paraId="101689AE"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946" w:type="dxa"/>
            <w:tcBorders>
              <w:top w:val="single" w:sz="4" w:space="0" w:color="000000"/>
              <w:left w:val="single" w:sz="4" w:space="0" w:color="000000"/>
              <w:bottom w:val="single" w:sz="4" w:space="0" w:color="000000"/>
            </w:tcBorders>
          </w:tcPr>
          <w:p w14:paraId="4BAC822C"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248.50</w:t>
            </w:r>
          </w:p>
        </w:tc>
        <w:tc>
          <w:tcPr>
            <w:tcW w:w="1791" w:type="dxa"/>
            <w:tcBorders>
              <w:top w:val="single" w:sz="4" w:space="0" w:color="000000"/>
              <w:left w:val="single" w:sz="4" w:space="0" w:color="000000"/>
              <w:bottom w:val="single" w:sz="4" w:space="0" w:color="000000"/>
            </w:tcBorders>
          </w:tcPr>
          <w:p w14:paraId="340AA109"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734" w:type="dxa"/>
            <w:tcBorders>
              <w:top w:val="single" w:sz="4" w:space="0" w:color="000000"/>
              <w:left w:val="single" w:sz="4" w:space="0" w:color="000000"/>
              <w:bottom w:val="single" w:sz="4" w:space="0" w:color="000000"/>
            </w:tcBorders>
          </w:tcPr>
          <w:p w14:paraId="16D0A1F3"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5CE1AC49" w14:textId="77777777" w:rsidR="00D87FC0" w:rsidRPr="00DD0143" w:rsidRDefault="00D87FC0" w:rsidP="00134A2F">
            <w:pPr>
              <w:snapToGrid w:val="0"/>
              <w:jc w:val="right"/>
              <w:rPr>
                <w:rFonts w:ascii="Arial" w:hAnsi="Arial" w:cs="Arial"/>
                <w:sz w:val="24"/>
                <w:szCs w:val="24"/>
              </w:rPr>
            </w:pPr>
          </w:p>
        </w:tc>
      </w:tr>
      <w:tr w:rsidR="00D87FC0" w:rsidRPr="00DD0143" w14:paraId="731D643B" w14:textId="77777777" w:rsidTr="00134A2F">
        <w:tc>
          <w:tcPr>
            <w:tcW w:w="1009" w:type="dxa"/>
            <w:tcBorders>
              <w:top w:val="single" w:sz="4" w:space="0" w:color="000000"/>
              <w:left w:val="single" w:sz="4" w:space="0" w:color="000000"/>
              <w:bottom w:val="single" w:sz="4" w:space="0" w:color="000000"/>
            </w:tcBorders>
            <w:shd w:val="clear" w:color="auto" w:fill="CCFFFF"/>
          </w:tcPr>
          <w:p w14:paraId="599355D3"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401400</w:t>
            </w:r>
          </w:p>
        </w:tc>
        <w:tc>
          <w:tcPr>
            <w:tcW w:w="4391" w:type="dxa"/>
            <w:tcBorders>
              <w:top w:val="single" w:sz="4" w:space="0" w:color="000000"/>
              <w:left w:val="single" w:sz="4" w:space="0" w:color="000000"/>
              <w:bottom w:val="single" w:sz="4" w:space="0" w:color="000000"/>
            </w:tcBorders>
            <w:shd w:val="clear" w:color="auto" w:fill="CCFFFF"/>
          </w:tcPr>
          <w:p w14:paraId="045058D2"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Troškovi</w:t>
            </w:r>
            <w:proofErr w:type="spellEnd"/>
            <w:r w:rsidRPr="00DD0143">
              <w:rPr>
                <w:rFonts w:ascii="Arial" w:hAnsi="Arial" w:cs="Arial"/>
                <w:sz w:val="24"/>
                <w:szCs w:val="24"/>
              </w:rPr>
              <w:t xml:space="preserve"> </w:t>
            </w:r>
            <w:proofErr w:type="spellStart"/>
            <w:r w:rsidRPr="00DD0143">
              <w:rPr>
                <w:rFonts w:ascii="Arial" w:hAnsi="Arial" w:cs="Arial"/>
                <w:sz w:val="24"/>
                <w:szCs w:val="24"/>
              </w:rPr>
              <w:t>vode</w:t>
            </w:r>
            <w:proofErr w:type="spellEnd"/>
            <w:r w:rsidRPr="00DD0143">
              <w:rPr>
                <w:rFonts w:ascii="Arial" w:hAnsi="Arial" w:cs="Arial"/>
                <w:sz w:val="24"/>
                <w:szCs w:val="24"/>
              </w:rPr>
              <w:t xml:space="preserve"> za </w:t>
            </w:r>
            <w:proofErr w:type="spellStart"/>
            <w:r w:rsidRPr="00DD0143">
              <w:rPr>
                <w:rFonts w:ascii="Arial" w:hAnsi="Arial" w:cs="Arial"/>
                <w:sz w:val="24"/>
                <w:szCs w:val="24"/>
              </w:rPr>
              <w:t>zaposl</w:t>
            </w:r>
            <w:proofErr w:type="spellEnd"/>
            <w:r w:rsidRPr="00DD0143">
              <w:rPr>
                <w:rFonts w:ascii="Arial" w:hAnsi="Arial" w:cs="Arial"/>
                <w:sz w:val="24"/>
                <w:szCs w:val="24"/>
              </w:rPr>
              <w:t>.</w:t>
            </w:r>
          </w:p>
        </w:tc>
        <w:tc>
          <w:tcPr>
            <w:tcW w:w="2136" w:type="dxa"/>
            <w:tcBorders>
              <w:top w:val="single" w:sz="4" w:space="0" w:color="000000"/>
              <w:left w:val="single" w:sz="4" w:space="0" w:color="000000"/>
              <w:bottom w:val="single" w:sz="4" w:space="0" w:color="000000"/>
            </w:tcBorders>
            <w:shd w:val="clear" w:color="auto" w:fill="CCFFFF"/>
          </w:tcPr>
          <w:p w14:paraId="196C299D" w14:textId="77777777" w:rsidR="00D87FC0" w:rsidRPr="00DD0143" w:rsidRDefault="00D87FC0" w:rsidP="00134A2F">
            <w:pPr>
              <w:snapToGrid w:val="0"/>
              <w:jc w:val="right"/>
              <w:rPr>
                <w:rFonts w:ascii="Arial" w:hAnsi="Arial" w:cs="Arial"/>
                <w:sz w:val="24"/>
                <w:szCs w:val="24"/>
              </w:rPr>
            </w:pPr>
          </w:p>
        </w:tc>
        <w:tc>
          <w:tcPr>
            <w:tcW w:w="1946" w:type="dxa"/>
            <w:tcBorders>
              <w:top w:val="single" w:sz="4" w:space="0" w:color="000000"/>
              <w:left w:val="single" w:sz="4" w:space="0" w:color="000000"/>
              <w:bottom w:val="single" w:sz="4" w:space="0" w:color="000000"/>
            </w:tcBorders>
            <w:shd w:val="clear" w:color="auto" w:fill="CCFFFF"/>
          </w:tcPr>
          <w:p w14:paraId="65851DC9"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52.61</w:t>
            </w:r>
          </w:p>
        </w:tc>
        <w:tc>
          <w:tcPr>
            <w:tcW w:w="1791" w:type="dxa"/>
            <w:tcBorders>
              <w:top w:val="single" w:sz="4" w:space="0" w:color="000000"/>
              <w:left w:val="single" w:sz="4" w:space="0" w:color="000000"/>
              <w:bottom w:val="single" w:sz="4" w:space="0" w:color="000000"/>
            </w:tcBorders>
            <w:shd w:val="clear" w:color="auto" w:fill="CCFFFF"/>
          </w:tcPr>
          <w:p w14:paraId="3ED4993D" w14:textId="77777777" w:rsidR="00D87FC0" w:rsidRPr="00DD0143" w:rsidRDefault="00D87FC0" w:rsidP="00134A2F">
            <w:pPr>
              <w:snapToGrid w:val="0"/>
              <w:jc w:val="right"/>
              <w:rPr>
                <w:rFonts w:ascii="Arial" w:hAnsi="Arial" w:cs="Arial"/>
                <w:sz w:val="24"/>
                <w:szCs w:val="24"/>
              </w:rPr>
            </w:pPr>
          </w:p>
        </w:tc>
        <w:tc>
          <w:tcPr>
            <w:tcW w:w="1734" w:type="dxa"/>
            <w:tcBorders>
              <w:top w:val="single" w:sz="4" w:space="0" w:color="000000"/>
              <w:left w:val="single" w:sz="4" w:space="0" w:color="000000"/>
              <w:bottom w:val="single" w:sz="4" w:space="0" w:color="000000"/>
            </w:tcBorders>
            <w:shd w:val="clear" w:color="auto" w:fill="CCFFFF"/>
          </w:tcPr>
          <w:p w14:paraId="7D077E3E"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shd w:val="clear" w:color="auto" w:fill="CCFFFF"/>
          </w:tcPr>
          <w:p w14:paraId="2382FC7F" w14:textId="77777777" w:rsidR="00D87FC0" w:rsidRPr="00DD0143" w:rsidRDefault="00D87FC0" w:rsidP="00134A2F">
            <w:pPr>
              <w:snapToGrid w:val="0"/>
              <w:jc w:val="right"/>
              <w:rPr>
                <w:rFonts w:ascii="Arial" w:hAnsi="Arial" w:cs="Arial"/>
                <w:sz w:val="24"/>
                <w:szCs w:val="24"/>
              </w:rPr>
            </w:pPr>
          </w:p>
        </w:tc>
      </w:tr>
      <w:tr w:rsidR="00D87FC0" w:rsidRPr="00DD0143" w14:paraId="4B1543F0" w14:textId="77777777" w:rsidTr="00134A2F">
        <w:tc>
          <w:tcPr>
            <w:tcW w:w="1009" w:type="dxa"/>
            <w:tcBorders>
              <w:top w:val="single" w:sz="4" w:space="0" w:color="000000"/>
              <w:left w:val="single" w:sz="4" w:space="0" w:color="000000"/>
              <w:bottom w:val="single" w:sz="4" w:space="0" w:color="000000"/>
            </w:tcBorders>
            <w:shd w:val="clear" w:color="auto" w:fill="CCFFFF"/>
          </w:tcPr>
          <w:p w14:paraId="499B324E"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41</w:t>
            </w:r>
          </w:p>
        </w:tc>
        <w:tc>
          <w:tcPr>
            <w:tcW w:w="4391" w:type="dxa"/>
            <w:tcBorders>
              <w:top w:val="single" w:sz="4" w:space="0" w:color="000000"/>
              <w:left w:val="single" w:sz="4" w:space="0" w:color="000000"/>
              <w:bottom w:val="single" w:sz="4" w:space="0" w:color="000000"/>
            </w:tcBorders>
            <w:shd w:val="clear" w:color="auto" w:fill="CCFFFF"/>
          </w:tcPr>
          <w:p w14:paraId="61E5B260" w14:textId="77777777" w:rsidR="00D87FC0" w:rsidRPr="00DD0143" w:rsidRDefault="00D87FC0" w:rsidP="00134A2F">
            <w:pPr>
              <w:snapToGrid w:val="0"/>
              <w:rPr>
                <w:rFonts w:ascii="Arial" w:hAnsi="Arial" w:cs="Arial"/>
                <w:b/>
                <w:i/>
                <w:sz w:val="24"/>
                <w:szCs w:val="24"/>
              </w:rPr>
            </w:pPr>
            <w:proofErr w:type="spellStart"/>
            <w:r w:rsidRPr="00DD0143">
              <w:rPr>
                <w:rFonts w:ascii="Arial" w:hAnsi="Arial" w:cs="Arial"/>
                <w:b/>
                <w:i/>
                <w:sz w:val="24"/>
                <w:szCs w:val="24"/>
              </w:rPr>
              <w:t>Troškovi</w:t>
            </w:r>
            <w:proofErr w:type="spellEnd"/>
            <w:r w:rsidRPr="00DD0143">
              <w:rPr>
                <w:rFonts w:ascii="Arial" w:hAnsi="Arial" w:cs="Arial"/>
                <w:b/>
                <w:i/>
                <w:sz w:val="24"/>
                <w:szCs w:val="24"/>
              </w:rPr>
              <w:t xml:space="preserve"> </w:t>
            </w:r>
            <w:proofErr w:type="spellStart"/>
            <w:r w:rsidRPr="00DD0143">
              <w:rPr>
                <w:rFonts w:ascii="Arial" w:hAnsi="Arial" w:cs="Arial"/>
                <w:b/>
                <w:i/>
                <w:sz w:val="24"/>
                <w:szCs w:val="24"/>
              </w:rPr>
              <w:t>usluga</w:t>
            </w:r>
            <w:proofErr w:type="spellEnd"/>
          </w:p>
        </w:tc>
        <w:tc>
          <w:tcPr>
            <w:tcW w:w="2136" w:type="dxa"/>
            <w:tcBorders>
              <w:top w:val="single" w:sz="4" w:space="0" w:color="000000"/>
              <w:left w:val="single" w:sz="4" w:space="0" w:color="000000"/>
              <w:bottom w:val="single" w:sz="4" w:space="0" w:color="000000"/>
            </w:tcBorders>
            <w:shd w:val="clear" w:color="auto" w:fill="CCFFFF"/>
          </w:tcPr>
          <w:p w14:paraId="43F8F720"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393.700.00</w:t>
            </w:r>
          </w:p>
        </w:tc>
        <w:tc>
          <w:tcPr>
            <w:tcW w:w="1946" w:type="dxa"/>
            <w:tcBorders>
              <w:top w:val="single" w:sz="4" w:space="0" w:color="000000"/>
              <w:left w:val="single" w:sz="4" w:space="0" w:color="000000"/>
              <w:bottom w:val="single" w:sz="4" w:space="0" w:color="000000"/>
            </w:tcBorders>
            <w:shd w:val="clear" w:color="auto" w:fill="CCFFFF"/>
          </w:tcPr>
          <w:p w14:paraId="412D4FD5"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127.209.79</w:t>
            </w:r>
          </w:p>
        </w:tc>
        <w:tc>
          <w:tcPr>
            <w:tcW w:w="1791" w:type="dxa"/>
            <w:tcBorders>
              <w:top w:val="single" w:sz="4" w:space="0" w:color="000000"/>
              <w:left w:val="single" w:sz="4" w:space="0" w:color="000000"/>
              <w:bottom w:val="single" w:sz="4" w:space="0" w:color="000000"/>
            </w:tcBorders>
            <w:shd w:val="clear" w:color="auto" w:fill="CCFFFF"/>
          </w:tcPr>
          <w:p w14:paraId="025C639E"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371.400.00</w:t>
            </w:r>
          </w:p>
        </w:tc>
        <w:tc>
          <w:tcPr>
            <w:tcW w:w="1734" w:type="dxa"/>
            <w:tcBorders>
              <w:top w:val="single" w:sz="4" w:space="0" w:color="000000"/>
              <w:left w:val="single" w:sz="4" w:space="0" w:color="000000"/>
              <w:bottom w:val="single" w:sz="4" w:space="0" w:color="000000"/>
            </w:tcBorders>
            <w:shd w:val="clear" w:color="auto" w:fill="CCFFFF"/>
          </w:tcPr>
          <w:p w14:paraId="2D665195"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368.000.00</w:t>
            </w:r>
          </w:p>
        </w:tc>
        <w:tc>
          <w:tcPr>
            <w:tcW w:w="2336" w:type="dxa"/>
            <w:tcBorders>
              <w:top w:val="single" w:sz="4" w:space="0" w:color="000000"/>
              <w:left w:val="single" w:sz="4" w:space="0" w:color="000000"/>
              <w:bottom w:val="single" w:sz="4" w:space="0" w:color="000000"/>
              <w:right w:val="single" w:sz="4" w:space="0" w:color="000000"/>
            </w:tcBorders>
            <w:shd w:val="clear" w:color="auto" w:fill="CCFFFF"/>
          </w:tcPr>
          <w:p w14:paraId="495488EA"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401.000.00</w:t>
            </w:r>
          </w:p>
        </w:tc>
      </w:tr>
      <w:tr w:rsidR="00D87FC0" w:rsidRPr="00DD0143" w14:paraId="36DBBF05" w14:textId="77777777" w:rsidTr="00134A2F">
        <w:tc>
          <w:tcPr>
            <w:tcW w:w="1009" w:type="dxa"/>
            <w:tcBorders>
              <w:top w:val="single" w:sz="4" w:space="0" w:color="000000"/>
              <w:left w:val="single" w:sz="4" w:space="0" w:color="000000"/>
              <w:bottom w:val="single" w:sz="4" w:space="0" w:color="000000"/>
            </w:tcBorders>
            <w:shd w:val="clear" w:color="auto" w:fill="CCCCCC"/>
          </w:tcPr>
          <w:p w14:paraId="09DC1A3E"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410</w:t>
            </w:r>
          </w:p>
        </w:tc>
        <w:tc>
          <w:tcPr>
            <w:tcW w:w="4391" w:type="dxa"/>
            <w:tcBorders>
              <w:top w:val="single" w:sz="4" w:space="0" w:color="000000"/>
              <w:left w:val="single" w:sz="4" w:space="0" w:color="000000"/>
              <w:bottom w:val="single" w:sz="4" w:space="0" w:color="000000"/>
            </w:tcBorders>
            <w:shd w:val="clear" w:color="auto" w:fill="CCCCCC"/>
          </w:tcPr>
          <w:p w14:paraId="5BE77E02"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Troškovi</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telefona</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prijevoza</w:t>
            </w:r>
            <w:proofErr w:type="spellEnd"/>
            <w:r w:rsidRPr="00DD0143">
              <w:rPr>
                <w:rFonts w:ascii="Arial" w:hAnsi="Arial" w:cs="Arial"/>
                <w:b/>
                <w:bCs/>
                <w:i/>
                <w:sz w:val="24"/>
                <w:szCs w:val="24"/>
              </w:rPr>
              <w:t xml:space="preserve"> …</w:t>
            </w:r>
          </w:p>
        </w:tc>
        <w:tc>
          <w:tcPr>
            <w:tcW w:w="2136" w:type="dxa"/>
            <w:tcBorders>
              <w:top w:val="single" w:sz="4" w:space="0" w:color="000000"/>
              <w:left w:val="single" w:sz="4" w:space="0" w:color="000000"/>
              <w:bottom w:val="single" w:sz="4" w:space="0" w:color="000000"/>
            </w:tcBorders>
            <w:shd w:val="clear" w:color="auto" w:fill="CCCCCC"/>
          </w:tcPr>
          <w:p w14:paraId="5ADA097D"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5.500.00</w:t>
            </w:r>
          </w:p>
        </w:tc>
        <w:tc>
          <w:tcPr>
            <w:tcW w:w="1946" w:type="dxa"/>
            <w:tcBorders>
              <w:top w:val="single" w:sz="4" w:space="0" w:color="000000"/>
              <w:left w:val="single" w:sz="4" w:space="0" w:color="000000"/>
              <w:bottom w:val="single" w:sz="4" w:space="0" w:color="000000"/>
            </w:tcBorders>
            <w:shd w:val="clear" w:color="auto" w:fill="CCCCCC"/>
          </w:tcPr>
          <w:p w14:paraId="79AAD66D"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1.705.99</w:t>
            </w:r>
          </w:p>
        </w:tc>
        <w:tc>
          <w:tcPr>
            <w:tcW w:w="1791" w:type="dxa"/>
            <w:tcBorders>
              <w:top w:val="single" w:sz="4" w:space="0" w:color="000000"/>
              <w:left w:val="single" w:sz="4" w:space="0" w:color="000000"/>
              <w:bottom w:val="single" w:sz="4" w:space="0" w:color="000000"/>
            </w:tcBorders>
            <w:shd w:val="clear" w:color="auto" w:fill="CCCCCC"/>
          </w:tcPr>
          <w:p w14:paraId="29F10185"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5.500.00</w:t>
            </w:r>
          </w:p>
        </w:tc>
        <w:tc>
          <w:tcPr>
            <w:tcW w:w="1734" w:type="dxa"/>
            <w:tcBorders>
              <w:top w:val="single" w:sz="4" w:space="0" w:color="000000"/>
              <w:left w:val="single" w:sz="4" w:space="0" w:color="000000"/>
              <w:bottom w:val="single" w:sz="4" w:space="0" w:color="000000"/>
            </w:tcBorders>
            <w:shd w:val="clear" w:color="auto" w:fill="CCCCCC"/>
          </w:tcPr>
          <w:p w14:paraId="1DD410C7"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6.000.00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6B946461"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6.000.00</w:t>
            </w:r>
          </w:p>
        </w:tc>
      </w:tr>
      <w:tr w:rsidR="00D87FC0" w:rsidRPr="00DD0143" w14:paraId="442C9B7F" w14:textId="77777777" w:rsidTr="00134A2F">
        <w:tc>
          <w:tcPr>
            <w:tcW w:w="1009" w:type="dxa"/>
            <w:tcBorders>
              <w:top w:val="single" w:sz="4" w:space="0" w:color="000000"/>
              <w:left w:val="single" w:sz="4" w:space="0" w:color="000000"/>
              <w:bottom w:val="single" w:sz="4" w:space="0" w:color="000000"/>
            </w:tcBorders>
          </w:tcPr>
          <w:p w14:paraId="273BFE4E"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41000</w:t>
            </w:r>
          </w:p>
        </w:tc>
        <w:tc>
          <w:tcPr>
            <w:tcW w:w="4391" w:type="dxa"/>
            <w:tcBorders>
              <w:top w:val="single" w:sz="4" w:space="0" w:color="000000"/>
              <w:left w:val="single" w:sz="4" w:space="0" w:color="000000"/>
              <w:bottom w:val="single" w:sz="4" w:space="0" w:color="000000"/>
            </w:tcBorders>
          </w:tcPr>
          <w:p w14:paraId="4397C7DC"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Troškovi</w:t>
            </w:r>
            <w:proofErr w:type="spellEnd"/>
            <w:r w:rsidRPr="00DD0143">
              <w:rPr>
                <w:rFonts w:ascii="Arial" w:hAnsi="Arial" w:cs="Arial"/>
                <w:sz w:val="24"/>
                <w:szCs w:val="24"/>
              </w:rPr>
              <w:t xml:space="preserve"> </w:t>
            </w:r>
            <w:proofErr w:type="spellStart"/>
            <w:r w:rsidRPr="00DD0143">
              <w:rPr>
                <w:rFonts w:ascii="Arial" w:hAnsi="Arial" w:cs="Arial"/>
                <w:sz w:val="24"/>
                <w:szCs w:val="24"/>
              </w:rPr>
              <w:t>telefona</w:t>
            </w:r>
            <w:proofErr w:type="spellEnd"/>
          </w:p>
        </w:tc>
        <w:tc>
          <w:tcPr>
            <w:tcW w:w="2136" w:type="dxa"/>
            <w:tcBorders>
              <w:top w:val="single" w:sz="4" w:space="0" w:color="000000"/>
              <w:left w:val="single" w:sz="4" w:space="0" w:color="000000"/>
              <w:bottom w:val="single" w:sz="4" w:space="0" w:color="000000"/>
            </w:tcBorders>
          </w:tcPr>
          <w:p w14:paraId="30DB0E60"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946" w:type="dxa"/>
            <w:tcBorders>
              <w:top w:val="single" w:sz="4" w:space="0" w:color="000000"/>
              <w:left w:val="single" w:sz="4" w:space="0" w:color="000000"/>
              <w:bottom w:val="single" w:sz="4" w:space="0" w:color="000000"/>
            </w:tcBorders>
          </w:tcPr>
          <w:p w14:paraId="5EC34F5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1.205.99</w:t>
            </w:r>
          </w:p>
        </w:tc>
        <w:tc>
          <w:tcPr>
            <w:tcW w:w="1791" w:type="dxa"/>
            <w:tcBorders>
              <w:top w:val="single" w:sz="4" w:space="0" w:color="000000"/>
              <w:left w:val="single" w:sz="4" w:space="0" w:color="000000"/>
              <w:bottom w:val="single" w:sz="4" w:space="0" w:color="000000"/>
            </w:tcBorders>
          </w:tcPr>
          <w:p w14:paraId="05C7ADF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734" w:type="dxa"/>
            <w:tcBorders>
              <w:top w:val="single" w:sz="4" w:space="0" w:color="000000"/>
              <w:left w:val="single" w:sz="4" w:space="0" w:color="000000"/>
              <w:bottom w:val="single" w:sz="4" w:space="0" w:color="000000"/>
            </w:tcBorders>
          </w:tcPr>
          <w:p w14:paraId="5869FC7A"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7507B80C" w14:textId="77777777" w:rsidR="00D87FC0" w:rsidRPr="00DD0143" w:rsidRDefault="00D87FC0" w:rsidP="00134A2F">
            <w:pPr>
              <w:snapToGrid w:val="0"/>
              <w:jc w:val="right"/>
              <w:rPr>
                <w:rFonts w:ascii="Arial" w:hAnsi="Arial" w:cs="Arial"/>
                <w:sz w:val="24"/>
                <w:szCs w:val="24"/>
              </w:rPr>
            </w:pPr>
          </w:p>
        </w:tc>
      </w:tr>
      <w:tr w:rsidR="00D87FC0" w:rsidRPr="00DD0143" w14:paraId="30516F00" w14:textId="77777777" w:rsidTr="00134A2F">
        <w:trPr>
          <w:trHeight w:val="337"/>
        </w:trPr>
        <w:tc>
          <w:tcPr>
            <w:tcW w:w="1009" w:type="dxa"/>
            <w:tcBorders>
              <w:top w:val="single" w:sz="4" w:space="0" w:color="000000"/>
              <w:left w:val="single" w:sz="4" w:space="0" w:color="000000"/>
              <w:bottom w:val="single" w:sz="4" w:space="0" w:color="000000"/>
            </w:tcBorders>
          </w:tcPr>
          <w:p w14:paraId="7E5629C7"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41010</w:t>
            </w:r>
          </w:p>
        </w:tc>
        <w:tc>
          <w:tcPr>
            <w:tcW w:w="4391" w:type="dxa"/>
            <w:tcBorders>
              <w:top w:val="single" w:sz="4" w:space="0" w:color="000000"/>
              <w:left w:val="single" w:sz="4" w:space="0" w:color="000000"/>
              <w:bottom w:val="single" w:sz="4" w:space="0" w:color="000000"/>
            </w:tcBorders>
          </w:tcPr>
          <w:p w14:paraId="4A8DC4E8"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Poštanski</w:t>
            </w:r>
            <w:proofErr w:type="spellEnd"/>
            <w:r w:rsidRPr="00DD0143">
              <w:rPr>
                <w:rFonts w:ascii="Arial" w:hAnsi="Arial" w:cs="Arial"/>
                <w:sz w:val="24"/>
                <w:szCs w:val="24"/>
              </w:rPr>
              <w:t xml:space="preserve"> </w:t>
            </w:r>
            <w:proofErr w:type="spellStart"/>
            <w:r w:rsidRPr="00DD0143">
              <w:rPr>
                <w:rFonts w:ascii="Arial" w:hAnsi="Arial" w:cs="Arial"/>
                <w:sz w:val="24"/>
                <w:szCs w:val="24"/>
              </w:rPr>
              <w:t>troškovi</w:t>
            </w:r>
            <w:proofErr w:type="spellEnd"/>
          </w:p>
        </w:tc>
        <w:tc>
          <w:tcPr>
            <w:tcW w:w="2136" w:type="dxa"/>
            <w:tcBorders>
              <w:top w:val="single" w:sz="4" w:space="0" w:color="000000"/>
              <w:left w:val="single" w:sz="4" w:space="0" w:color="000000"/>
              <w:bottom w:val="single" w:sz="4" w:space="0" w:color="000000"/>
            </w:tcBorders>
          </w:tcPr>
          <w:p w14:paraId="3BC7DDCF"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w:t>
            </w:r>
          </w:p>
        </w:tc>
        <w:tc>
          <w:tcPr>
            <w:tcW w:w="1946" w:type="dxa"/>
            <w:tcBorders>
              <w:top w:val="single" w:sz="4" w:space="0" w:color="000000"/>
              <w:left w:val="single" w:sz="4" w:space="0" w:color="000000"/>
              <w:bottom w:val="single" w:sz="4" w:space="0" w:color="000000"/>
            </w:tcBorders>
          </w:tcPr>
          <w:p w14:paraId="7D952CC1"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w:t>
            </w:r>
          </w:p>
        </w:tc>
        <w:tc>
          <w:tcPr>
            <w:tcW w:w="1791" w:type="dxa"/>
            <w:tcBorders>
              <w:top w:val="single" w:sz="4" w:space="0" w:color="000000"/>
              <w:left w:val="single" w:sz="4" w:space="0" w:color="000000"/>
              <w:bottom w:val="single" w:sz="4" w:space="0" w:color="000000"/>
            </w:tcBorders>
          </w:tcPr>
          <w:p w14:paraId="5EE2F128"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w:t>
            </w:r>
          </w:p>
        </w:tc>
        <w:tc>
          <w:tcPr>
            <w:tcW w:w="1734" w:type="dxa"/>
            <w:tcBorders>
              <w:top w:val="single" w:sz="4" w:space="0" w:color="000000"/>
              <w:left w:val="single" w:sz="4" w:space="0" w:color="000000"/>
              <w:bottom w:val="single" w:sz="4" w:space="0" w:color="000000"/>
            </w:tcBorders>
          </w:tcPr>
          <w:p w14:paraId="434A6DEA"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19677071" w14:textId="77777777" w:rsidR="00D87FC0" w:rsidRPr="00DD0143" w:rsidRDefault="00D87FC0" w:rsidP="00134A2F">
            <w:pPr>
              <w:snapToGrid w:val="0"/>
              <w:jc w:val="right"/>
              <w:rPr>
                <w:rFonts w:ascii="Arial" w:hAnsi="Arial" w:cs="Arial"/>
                <w:sz w:val="24"/>
                <w:szCs w:val="24"/>
              </w:rPr>
            </w:pPr>
          </w:p>
        </w:tc>
      </w:tr>
      <w:tr w:rsidR="00D87FC0" w:rsidRPr="00DD0143" w14:paraId="22A5AE81" w14:textId="77777777" w:rsidTr="00134A2F">
        <w:tc>
          <w:tcPr>
            <w:tcW w:w="1009" w:type="dxa"/>
            <w:tcBorders>
              <w:top w:val="single" w:sz="4" w:space="0" w:color="000000"/>
              <w:left w:val="single" w:sz="4" w:space="0" w:color="000000"/>
              <w:bottom w:val="single" w:sz="4" w:space="0" w:color="000000"/>
            </w:tcBorders>
            <w:shd w:val="clear" w:color="auto" w:fill="CCCCCC"/>
          </w:tcPr>
          <w:p w14:paraId="3F1C2592"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411</w:t>
            </w:r>
          </w:p>
        </w:tc>
        <w:tc>
          <w:tcPr>
            <w:tcW w:w="4391" w:type="dxa"/>
            <w:tcBorders>
              <w:top w:val="single" w:sz="4" w:space="0" w:color="000000"/>
              <w:left w:val="single" w:sz="4" w:space="0" w:color="000000"/>
              <w:bottom w:val="single" w:sz="4" w:space="0" w:color="000000"/>
            </w:tcBorders>
            <w:shd w:val="clear" w:color="auto" w:fill="CCCCCC"/>
          </w:tcPr>
          <w:p w14:paraId="35DA3253"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Troškovi</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vanjskih</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usluga</w:t>
            </w:r>
            <w:proofErr w:type="spellEnd"/>
          </w:p>
        </w:tc>
        <w:tc>
          <w:tcPr>
            <w:tcW w:w="2136" w:type="dxa"/>
            <w:tcBorders>
              <w:top w:val="single" w:sz="4" w:space="0" w:color="000000"/>
              <w:left w:val="single" w:sz="4" w:space="0" w:color="000000"/>
              <w:bottom w:val="single" w:sz="4" w:space="0" w:color="000000"/>
            </w:tcBorders>
            <w:shd w:val="clear" w:color="auto" w:fill="CCCCCC"/>
          </w:tcPr>
          <w:p w14:paraId="0EC95D4B"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1946" w:type="dxa"/>
            <w:tcBorders>
              <w:top w:val="single" w:sz="4" w:space="0" w:color="000000"/>
              <w:left w:val="single" w:sz="4" w:space="0" w:color="000000"/>
              <w:bottom w:val="single" w:sz="4" w:space="0" w:color="000000"/>
            </w:tcBorders>
            <w:shd w:val="clear" w:color="auto" w:fill="CCCCCC"/>
          </w:tcPr>
          <w:p w14:paraId="5E0CB021"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1791" w:type="dxa"/>
            <w:tcBorders>
              <w:top w:val="single" w:sz="4" w:space="0" w:color="000000"/>
              <w:left w:val="single" w:sz="4" w:space="0" w:color="000000"/>
              <w:bottom w:val="single" w:sz="4" w:space="0" w:color="000000"/>
            </w:tcBorders>
            <w:shd w:val="clear" w:color="auto" w:fill="CCCCCC"/>
          </w:tcPr>
          <w:p w14:paraId="27CDD06F"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1734" w:type="dxa"/>
            <w:tcBorders>
              <w:top w:val="single" w:sz="4" w:space="0" w:color="000000"/>
              <w:left w:val="single" w:sz="4" w:space="0" w:color="000000"/>
              <w:bottom w:val="single" w:sz="4" w:space="0" w:color="000000"/>
            </w:tcBorders>
            <w:shd w:val="clear" w:color="auto" w:fill="CCCCCC"/>
          </w:tcPr>
          <w:p w14:paraId="1DC20220"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36D84A43"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r>
      <w:tr w:rsidR="00D87FC0" w:rsidRPr="00DD0143" w14:paraId="0021DF86" w14:textId="77777777" w:rsidTr="00134A2F">
        <w:tc>
          <w:tcPr>
            <w:tcW w:w="1009" w:type="dxa"/>
            <w:tcBorders>
              <w:top w:val="single" w:sz="4" w:space="0" w:color="000000"/>
              <w:left w:val="single" w:sz="4" w:space="0" w:color="000000"/>
              <w:bottom w:val="single" w:sz="4" w:space="0" w:color="000000"/>
            </w:tcBorders>
          </w:tcPr>
          <w:p w14:paraId="49244D40"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lastRenderedPageBreak/>
              <w:t>41140</w:t>
            </w:r>
          </w:p>
        </w:tc>
        <w:tc>
          <w:tcPr>
            <w:tcW w:w="4391" w:type="dxa"/>
            <w:tcBorders>
              <w:top w:val="single" w:sz="4" w:space="0" w:color="000000"/>
              <w:left w:val="single" w:sz="4" w:space="0" w:color="000000"/>
              <w:bottom w:val="single" w:sz="4" w:space="0" w:color="000000"/>
            </w:tcBorders>
          </w:tcPr>
          <w:p w14:paraId="10B4678B"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Grafičke</w:t>
            </w:r>
            <w:proofErr w:type="spellEnd"/>
            <w:r w:rsidRPr="00DD0143">
              <w:rPr>
                <w:rFonts w:ascii="Arial" w:hAnsi="Arial" w:cs="Arial"/>
                <w:sz w:val="24"/>
                <w:szCs w:val="24"/>
              </w:rPr>
              <w:t xml:space="preserve"> usluge </w:t>
            </w:r>
          </w:p>
        </w:tc>
        <w:tc>
          <w:tcPr>
            <w:tcW w:w="2136" w:type="dxa"/>
            <w:tcBorders>
              <w:top w:val="single" w:sz="4" w:space="0" w:color="000000"/>
              <w:left w:val="single" w:sz="4" w:space="0" w:color="000000"/>
              <w:bottom w:val="single" w:sz="4" w:space="0" w:color="000000"/>
            </w:tcBorders>
          </w:tcPr>
          <w:p w14:paraId="73F50A6C"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946" w:type="dxa"/>
            <w:tcBorders>
              <w:top w:val="single" w:sz="4" w:space="0" w:color="000000"/>
              <w:left w:val="single" w:sz="4" w:space="0" w:color="000000"/>
              <w:bottom w:val="single" w:sz="4" w:space="0" w:color="000000"/>
            </w:tcBorders>
          </w:tcPr>
          <w:p w14:paraId="1A9DC3A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791" w:type="dxa"/>
            <w:tcBorders>
              <w:top w:val="single" w:sz="4" w:space="0" w:color="000000"/>
              <w:left w:val="single" w:sz="4" w:space="0" w:color="000000"/>
              <w:bottom w:val="single" w:sz="4" w:space="0" w:color="000000"/>
            </w:tcBorders>
          </w:tcPr>
          <w:p w14:paraId="31679F3B"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734" w:type="dxa"/>
            <w:tcBorders>
              <w:top w:val="single" w:sz="4" w:space="0" w:color="000000"/>
              <w:left w:val="single" w:sz="4" w:space="0" w:color="000000"/>
              <w:bottom w:val="single" w:sz="4" w:space="0" w:color="000000"/>
            </w:tcBorders>
          </w:tcPr>
          <w:p w14:paraId="6F5471CC"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159E975F" w14:textId="77777777" w:rsidR="00D87FC0" w:rsidRPr="00DD0143" w:rsidRDefault="00D87FC0" w:rsidP="00134A2F">
            <w:pPr>
              <w:snapToGrid w:val="0"/>
              <w:jc w:val="right"/>
              <w:rPr>
                <w:rFonts w:ascii="Arial" w:hAnsi="Arial" w:cs="Arial"/>
                <w:sz w:val="24"/>
                <w:szCs w:val="24"/>
              </w:rPr>
            </w:pPr>
          </w:p>
        </w:tc>
      </w:tr>
      <w:tr w:rsidR="00D87FC0" w:rsidRPr="00DD0143" w14:paraId="1EF25876" w14:textId="77777777" w:rsidTr="00134A2F">
        <w:trPr>
          <w:trHeight w:val="246"/>
        </w:trPr>
        <w:tc>
          <w:tcPr>
            <w:tcW w:w="1009" w:type="dxa"/>
            <w:tcBorders>
              <w:top w:val="single" w:sz="4" w:space="0" w:color="000000"/>
              <w:left w:val="single" w:sz="4" w:space="0" w:color="000000"/>
              <w:bottom w:val="single" w:sz="4" w:space="0" w:color="000000"/>
            </w:tcBorders>
            <w:shd w:val="clear" w:color="auto" w:fill="CCCCCC"/>
          </w:tcPr>
          <w:p w14:paraId="2E88BA26"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412</w:t>
            </w:r>
          </w:p>
        </w:tc>
        <w:tc>
          <w:tcPr>
            <w:tcW w:w="4391" w:type="dxa"/>
            <w:tcBorders>
              <w:top w:val="single" w:sz="4" w:space="0" w:color="000000"/>
              <w:left w:val="single" w:sz="4" w:space="0" w:color="000000"/>
              <w:bottom w:val="single" w:sz="4" w:space="0" w:color="000000"/>
            </w:tcBorders>
            <w:shd w:val="clear" w:color="auto" w:fill="CCCCCC"/>
          </w:tcPr>
          <w:p w14:paraId="4E5A0C90"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Usluga</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održavanja</w:t>
            </w:r>
            <w:proofErr w:type="spellEnd"/>
            <w:r w:rsidRPr="00DD0143">
              <w:rPr>
                <w:rFonts w:ascii="Arial" w:hAnsi="Arial" w:cs="Arial"/>
                <w:b/>
                <w:bCs/>
                <w:i/>
                <w:sz w:val="24"/>
                <w:szCs w:val="24"/>
              </w:rPr>
              <w:t xml:space="preserve"> </w:t>
            </w:r>
          </w:p>
        </w:tc>
        <w:tc>
          <w:tcPr>
            <w:tcW w:w="2136" w:type="dxa"/>
            <w:tcBorders>
              <w:top w:val="single" w:sz="4" w:space="0" w:color="000000"/>
              <w:left w:val="single" w:sz="4" w:space="0" w:color="000000"/>
              <w:bottom w:val="single" w:sz="4" w:space="0" w:color="000000"/>
            </w:tcBorders>
            <w:shd w:val="clear" w:color="auto" w:fill="CCCCCC"/>
          </w:tcPr>
          <w:p w14:paraId="6FA0C07C"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2.000.00</w:t>
            </w:r>
          </w:p>
        </w:tc>
        <w:tc>
          <w:tcPr>
            <w:tcW w:w="1946" w:type="dxa"/>
            <w:tcBorders>
              <w:top w:val="single" w:sz="4" w:space="0" w:color="000000"/>
              <w:left w:val="single" w:sz="4" w:space="0" w:color="000000"/>
              <w:bottom w:val="single" w:sz="4" w:space="0" w:color="000000"/>
            </w:tcBorders>
            <w:shd w:val="clear" w:color="auto" w:fill="CCCCCC"/>
          </w:tcPr>
          <w:p w14:paraId="05053C87"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2.000.00</w:t>
            </w:r>
          </w:p>
        </w:tc>
        <w:tc>
          <w:tcPr>
            <w:tcW w:w="1791" w:type="dxa"/>
            <w:tcBorders>
              <w:top w:val="single" w:sz="4" w:space="0" w:color="000000"/>
              <w:left w:val="single" w:sz="4" w:space="0" w:color="000000"/>
              <w:bottom w:val="single" w:sz="4" w:space="0" w:color="000000"/>
            </w:tcBorders>
            <w:shd w:val="clear" w:color="auto" w:fill="CCCCCC"/>
          </w:tcPr>
          <w:p w14:paraId="34EFB4AD"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2.000.00</w:t>
            </w:r>
          </w:p>
        </w:tc>
        <w:tc>
          <w:tcPr>
            <w:tcW w:w="1734" w:type="dxa"/>
            <w:tcBorders>
              <w:top w:val="single" w:sz="4" w:space="0" w:color="000000"/>
              <w:left w:val="single" w:sz="4" w:space="0" w:color="000000"/>
              <w:bottom w:val="single" w:sz="4" w:space="0" w:color="000000"/>
            </w:tcBorders>
            <w:shd w:val="clear" w:color="auto" w:fill="CCCCCC"/>
          </w:tcPr>
          <w:p w14:paraId="6AF31C13"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0B88ECD5"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2.000.00</w:t>
            </w:r>
          </w:p>
        </w:tc>
      </w:tr>
      <w:tr w:rsidR="00D87FC0" w:rsidRPr="00DD0143" w14:paraId="70A4F69F" w14:textId="77777777" w:rsidTr="00134A2F">
        <w:tc>
          <w:tcPr>
            <w:tcW w:w="1009" w:type="dxa"/>
            <w:tcBorders>
              <w:top w:val="single" w:sz="4" w:space="0" w:color="000000"/>
              <w:left w:val="single" w:sz="4" w:space="0" w:color="000000"/>
              <w:bottom w:val="single" w:sz="4" w:space="0" w:color="000000"/>
            </w:tcBorders>
          </w:tcPr>
          <w:p w14:paraId="5238595E"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412001</w:t>
            </w:r>
          </w:p>
        </w:tc>
        <w:tc>
          <w:tcPr>
            <w:tcW w:w="4391" w:type="dxa"/>
            <w:tcBorders>
              <w:top w:val="single" w:sz="4" w:space="0" w:color="000000"/>
              <w:left w:val="single" w:sz="4" w:space="0" w:color="000000"/>
              <w:bottom w:val="single" w:sz="4" w:space="0" w:color="000000"/>
            </w:tcBorders>
          </w:tcPr>
          <w:p w14:paraId="56C95552"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Usluga</w:t>
            </w:r>
            <w:proofErr w:type="spellEnd"/>
            <w:r w:rsidRPr="00DD0143">
              <w:rPr>
                <w:rFonts w:ascii="Arial" w:hAnsi="Arial" w:cs="Arial"/>
                <w:sz w:val="24"/>
                <w:szCs w:val="24"/>
              </w:rPr>
              <w:t xml:space="preserve"> </w:t>
            </w:r>
            <w:proofErr w:type="spellStart"/>
            <w:r w:rsidRPr="00DD0143">
              <w:rPr>
                <w:rFonts w:ascii="Arial" w:hAnsi="Arial" w:cs="Arial"/>
                <w:sz w:val="24"/>
                <w:szCs w:val="24"/>
              </w:rPr>
              <w:t>održavanja</w:t>
            </w:r>
            <w:proofErr w:type="spellEnd"/>
            <w:r w:rsidRPr="00DD0143">
              <w:rPr>
                <w:rFonts w:ascii="Arial" w:hAnsi="Arial" w:cs="Arial"/>
                <w:sz w:val="24"/>
                <w:szCs w:val="24"/>
              </w:rPr>
              <w:t xml:space="preserve"> - </w:t>
            </w:r>
            <w:proofErr w:type="spellStart"/>
            <w:r w:rsidRPr="00DD0143">
              <w:rPr>
                <w:rFonts w:ascii="Arial" w:hAnsi="Arial" w:cs="Arial"/>
                <w:sz w:val="24"/>
                <w:szCs w:val="24"/>
              </w:rPr>
              <w:t>objekat</w:t>
            </w:r>
            <w:proofErr w:type="spellEnd"/>
          </w:p>
        </w:tc>
        <w:tc>
          <w:tcPr>
            <w:tcW w:w="2136" w:type="dxa"/>
            <w:tcBorders>
              <w:top w:val="single" w:sz="4" w:space="0" w:color="000000"/>
              <w:left w:val="single" w:sz="4" w:space="0" w:color="000000"/>
              <w:bottom w:val="single" w:sz="4" w:space="0" w:color="000000"/>
            </w:tcBorders>
          </w:tcPr>
          <w:p w14:paraId="04DB1365" w14:textId="77777777" w:rsidR="00D87FC0" w:rsidRPr="00DD0143" w:rsidRDefault="00D87FC0" w:rsidP="00134A2F">
            <w:pPr>
              <w:snapToGrid w:val="0"/>
              <w:jc w:val="right"/>
              <w:rPr>
                <w:rFonts w:ascii="Arial" w:hAnsi="Arial" w:cs="Arial"/>
                <w:sz w:val="24"/>
                <w:szCs w:val="24"/>
              </w:rPr>
            </w:pPr>
          </w:p>
        </w:tc>
        <w:tc>
          <w:tcPr>
            <w:tcW w:w="1946" w:type="dxa"/>
            <w:tcBorders>
              <w:top w:val="single" w:sz="4" w:space="0" w:color="000000"/>
              <w:left w:val="single" w:sz="4" w:space="0" w:color="000000"/>
              <w:bottom w:val="single" w:sz="4" w:space="0" w:color="000000"/>
            </w:tcBorders>
          </w:tcPr>
          <w:p w14:paraId="6383ACAE" w14:textId="77777777" w:rsidR="00D87FC0" w:rsidRPr="00DD0143" w:rsidRDefault="00D87FC0" w:rsidP="00134A2F">
            <w:pPr>
              <w:snapToGrid w:val="0"/>
              <w:jc w:val="right"/>
              <w:rPr>
                <w:rFonts w:ascii="Arial" w:hAnsi="Arial" w:cs="Arial"/>
                <w:sz w:val="24"/>
                <w:szCs w:val="24"/>
              </w:rPr>
            </w:pPr>
          </w:p>
        </w:tc>
        <w:tc>
          <w:tcPr>
            <w:tcW w:w="1791" w:type="dxa"/>
            <w:tcBorders>
              <w:top w:val="single" w:sz="4" w:space="0" w:color="000000"/>
              <w:left w:val="single" w:sz="4" w:space="0" w:color="000000"/>
              <w:bottom w:val="single" w:sz="4" w:space="0" w:color="000000"/>
            </w:tcBorders>
          </w:tcPr>
          <w:p w14:paraId="4D8488BE" w14:textId="77777777" w:rsidR="00D87FC0" w:rsidRPr="00DD0143" w:rsidRDefault="00D87FC0" w:rsidP="00134A2F">
            <w:pPr>
              <w:snapToGrid w:val="0"/>
              <w:jc w:val="right"/>
              <w:rPr>
                <w:rFonts w:ascii="Arial" w:hAnsi="Arial" w:cs="Arial"/>
                <w:sz w:val="24"/>
                <w:szCs w:val="24"/>
              </w:rPr>
            </w:pPr>
          </w:p>
        </w:tc>
        <w:tc>
          <w:tcPr>
            <w:tcW w:w="1734" w:type="dxa"/>
            <w:tcBorders>
              <w:top w:val="single" w:sz="4" w:space="0" w:color="000000"/>
              <w:left w:val="single" w:sz="4" w:space="0" w:color="000000"/>
              <w:bottom w:val="single" w:sz="4" w:space="0" w:color="000000"/>
            </w:tcBorders>
          </w:tcPr>
          <w:p w14:paraId="707ED2B0"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4C6598D5" w14:textId="77777777" w:rsidR="00D87FC0" w:rsidRPr="00DD0143" w:rsidRDefault="00D87FC0" w:rsidP="00134A2F">
            <w:pPr>
              <w:snapToGrid w:val="0"/>
              <w:jc w:val="right"/>
              <w:rPr>
                <w:rFonts w:ascii="Arial" w:hAnsi="Arial" w:cs="Arial"/>
                <w:sz w:val="24"/>
                <w:szCs w:val="24"/>
              </w:rPr>
            </w:pPr>
          </w:p>
        </w:tc>
      </w:tr>
      <w:tr w:rsidR="00D87FC0" w:rsidRPr="00DD0143" w14:paraId="6227C6BE" w14:textId="77777777" w:rsidTr="00134A2F">
        <w:tc>
          <w:tcPr>
            <w:tcW w:w="1009" w:type="dxa"/>
            <w:tcBorders>
              <w:left w:val="single" w:sz="4" w:space="0" w:color="000000"/>
              <w:bottom w:val="single" w:sz="4" w:space="0" w:color="000000"/>
            </w:tcBorders>
          </w:tcPr>
          <w:p w14:paraId="03962A66" w14:textId="77777777" w:rsidR="00D87FC0" w:rsidRPr="00DD0143" w:rsidRDefault="00D87FC0" w:rsidP="00134A2F">
            <w:pPr>
              <w:snapToGrid w:val="0"/>
              <w:rPr>
                <w:rFonts w:ascii="Arial" w:hAnsi="Arial" w:cs="Arial"/>
                <w:b/>
                <w:iCs/>
                <w:sz w:val="24"/>
                <w:szCs w:val="24"/>
              </w:rPr>
            </w:pPr>
            <w:r w:rsidRPr="00DD0143">
              <w:rPr>
                <w:rFonts w:ascii="Arial" w:hAnsi="Arial" w:cs="Arial"/>
                <w:b/>
                <w:iCs/>
                <w:sz w:val="24"/>
                <w:szCs w:val="24"/>
              </w:rPr>
              <w:t>412002</w:t>
            </w:r>
          </w:p>
        </w:tc>
        <w:tc>
          <w:tcPr>
            <w:tcW w:w="4391" w:type="dxa"/>
            <w:tcBorders>
              <w:left w:val="single" w:sz="4" w:space="0" w:color="000000"/>
              <w:bottom w:val="single" w:sz="4" w:space="0" w:color="000000"/>
            </w:tcBorders>
          </w:tcPr>
          <w:p w14:paraId="32E54F9D" w14:textId="77777777" w:rsidR="00D87FC0" w:rsidRPr="00DD0143" w:rsidRDefault="00D87FC0" w:rsidP="00134A2F">
            <w:pPr>
              <w:snapToGrid w:val="0"/>
              <w:rPr>
                <w:rFonts w:ascii="Arial" w:hAnsi="Arial" w:cs="Arial"/>
                <w:b/>
                <w:sz w:val="24"/>
                <w:szCs w:val="24"/>
              </w:rPr>
            </w:pPr>
            <w:proofErr w:type="spellStart"/>
            <w:r w:rsidRPr="00DD0143">
              <w:rPr>
                <w:rFonts w:ascii="Arial" w:hAnsi="Arial" w:cs="Arial"/>
                <w:b/>
                <w:sz w:val="24"/>
                <w:szCs w:val="24"/>
              </w:rPr>
              <w:t>Usluga</w:t>
            </w:r>
            <w:proofErr w:type="spellEnd"/>
            <w:r w:rsidRPr="00DD0143">
              <w:rPr>
                <w:rFonts w:ascii="Arial" w:hAnsi="Arial" w:cs="Arial"/>
                <w:b/>
                <w:sz w:val="24"/>
                <w:szCs w:val="24"/>
              </w:rPr>
              <w:t xml:space="preserve"> </w:t>
            </w:r>
            <w:proofErr w:type="spellStart"/>
            <w:proofErr w:type="gramStart"/>
            <w:r w:rsidRPr="00DD0143">
              <w:rPr>
                <w:rFonts w:ascii="Arial" w:hAnsi="Arial" w:cs="Arial"/>
                <w:b/>
                <w:sz w:val="24"/>
                <w:szCs w:val="24"/>
              </w:rPr>
              <w:t>servis.klima</w:t>
            </w:r>
            <w:proofErr w:type="spellEnd"/>
            <w:proofErr w:type="gramEnd"/>
          </w:p>
        </w:tc>
        <w:tc>
          <w:tcPr>
            <w:tcW w:w="2136" w:type="dxa"/>
            <w:tcBorders>
              <w:left w:val="single" w:sz="4" w:space="0" w:color="000000"/>
              <w:bottom w:val="single" w:sz="4" w:space="0" w:color="000000"/>
            </w:tcBorders>
          </w:tcPr>
          <w:p w14:paraId="222C1B98" w14:textId="77777777" w:rsidR="00D87FC0" w:rsidRPr="00DD0143" w:rsidRDefault="00D87FC0" w:rsidP="00134A2F">
            <w:pPr>
              <w:snapToGrid w:val="0"/>
              <w:jc w:val="right"/>
              <w:rPr>
                <w:rFonts w:ascii="Arial" w:hAnsi="Arial" w:cs="Arial"/>
                <w:b/>
                <w:sz w:val="24"/>
                <w:szCs w:val="24"/>
              </w:rPr>
            </w:pPr>
            <w:r w:rsidRPr="00DD0143">
              <w:rPr>
                <w:rFonts w:ascii="Arial" w:hAnsi="Arial" w:cs="Arial"/>
                <w:b/>
                <w:sz w:val="24"/>
                <w:szCs w:val="24"/>
              </w:rPr>
              <w:t>2.000.00</w:t>
            </w:r>
          </w:p>
        </w:tc>
        <w:tc>
          <w:tcPr>
            <w:tcW w:w="1946" w:type="dxa"/>
            <w:tcBorders>
              <w:left w:val="single" w:sz="4" w:space="0" w:color="000000"/>
              <w:bottom w:val="single" w:sz="4" w:space="0" w:color="000000"/>
            </w:tcBorders>
          </w:tcPr>
          <w:p w14:paraId="112B5CBB" w14:textId="77777777" w:rsidR="00D87FC0" w:rsidRPr="00DD0143" w:rsidRDefault="00D87FC0" w:rsidP="00134A2F">
            <w:pPr>
              <w:snapToGrid w:val="0"/>
              <w:jc w:val="right"/>
              <w:rPr>
                <w:rFonts w:ascii="Arial" w:hAnsi="Arial" w:cs="Arial"/>
                <w:b/>
                <w:sz w:val="24"/>
                <w:szCs w:val="24"/>
              </w:rPr>
            </w:pPr>
            <w:r w:rsidRPr="00DD0143">
              <w:rPr>
                <w:rFonts w:ascii="Arial" w:hAnsi="Arial" w:cs="Arial"/>
                <w:b/>
                <w:sz w:val="24"/>
                <w:szCs w:val="24"/>
              </w:rPr>
              <w:t>2.000.00</w:t>
            </w:r>
          </w:p>
        </w:tc>
        <w:tc>
          <w:tcPr>
            <w:tcW w:w="1791" w:type="dxa"/>
            <w:tcBorders>
              <w:left w:val="single" w:sz="4" w:space="0" w:color="000000"/>
              <w:bottom w:val="single" w:sz="4" w:space="0" w:color="000000"/>
            </w:tcBorders>
          </w:tcPr>
          <w:p w14:paraId="4791227D" w14:textId="77777777" w:rsidR="00D87FC0" w:rsidRPr="00DD0143" w:rsidRDefault="00D87FC0" w:rsidP="00134A2F">
            <w:pPr>
              <w:snapToGrid w:val="0"/>
              <w:jc w:val="right"/>
              <w:rPr>
                <w:rFonts w:ascii="Arial" w:hAnsi="Arial" w:cs="Arial"/>
                <w:b/>
                <w:sz w:val="24"/>
                <w:szCs w:val="24"/>
              </w:rPr>
            </w:pPr>
            <w:r w:rsidRPr="00DD0143">
              <w:rPr>
                <w:rFonts w:ascii="Arial" w:hAnsi="Arial" w:cs="Arial"/>
                <w:b/>
                <w:sz w:val="24"/>
                <w:szCs w:val="24"/>
              </w:rPr>
              <w:t>2.000.00</w:t>
            </w:r>
          </w:p>
        </w:tc>
        <w:tc>
          <w:tcPr>
            <w:tcW w:w="1734" w:type="dxa"/>
            <w:tcBorders>
              <w:left w:val="single" w:sz="4" w:space="0" w:color="000000"/>
              <w:bottom w:val="single" w:sz="4" w:space="0" w:color="000000"/>
            </w:tcBorders>
          </w:tcPr>
          <w:p w14:paraId="25E4E3DD" w14:textId="77777777" w:rsidR="00D87FC0" w:rsidRPr="00DD0143" w:rsidRDefault="00D87FC0" w:rsidP="00134A2F">
            <w:pPr>
              <w:snapToGrid w:val="0"/>
              <w:jc w:val="right"/>
              <w:rPr>
                <w:rFonts w:ascii="Arial" w:hAnsi="Arial" w:cs="Arial"/>
                <w:b/>
                <w:sz w:val="24"/>
                <w:szCs w:val="24"/>
              </w:rPr>
            </w:pPr>
          </w:p>
        </w:tc>
        <w:tc>
          <w:tcPr>
            <w:tcW w:w="2336" w:type="dxa"/>
            <w:tcBorders>
              <w:left w:val="single" w:sz="4" w:space="0" w:color="000000"/>
              <w:bottom w:val="single" w:sz="4" w:space="0" w:color="000000"/>
              <w:right w:val="single" w:sz="4" w:space="0" w:color="000000"/>
            </w:tcBorders>
          </w:tcPr>
          <w:p w14:paraId="59064F94" w14:textId="77777777" w:rsidR="00D87FC0" w:rsidRPr="00DD0143" w:rsidRDefault="00D87FC0" w:rsidP="00134A2F">
            <w:pPr>
              <w:snapToGrid w:val="0"/>
              <w:jc w:val="right"/>
              <w:rPr>
                <w:rFonts w:ascii="Arial" w:hAnsi="Arial" w:cs="Arial"/>
                <w:b/>
                <w:sz w:val="24"/>
                <w:szCs w:val="24"/>
              </w:rPr>
            </w:pPr>
          </w:p>
        </w:tc>
      </w:tr>
      <w:tr w:rsidR="00D87FC0" w:rsidRPr="00DD0143" w14:paraId="4172A35B" w14:textId="77777777" w:rsidTr="00134A2F">
        <w:tc>
          <w:tcPr>
            <w:tcW w:w="1009" w:type="dxa"/>
            <w:tcBorders>
              <w:top w:val="single" w:sz="4" w:space="0" w:color="000000"/>
              <w:left w:val="single" w:sz="4" w:space="0" w:color="000000"/>
              <w:bottom w:val="single" w:sz="4" w:space="0" w:color="000000"/>
            </w:tcBorders>
            <w:shd w:val="clear" w:color="auto" w:fill="CCCCCC"/>
          </w:tcPr>
          <w:p w14:paraId="2B004908" w14:textId="77777777" w:rsidR="00D87FC0" w:rsidRPr="00DD0143" w:rsidRDefault="00D87FC0" w:rsidP="00134A2F">
            <w:pPr>
              <w:snapToGrid w:val="0"/>
              <w:jc w:val="right"/>
              <w:rPr>
                <w:rFonts w:ascii="Arial" w:hAnsi="Arial" w:cs="Arial"/>
                <w:i/>
                <w:iCs/>
                <w:sz w:val="24"/>
                <w:szCs w:val="24"/>
              </w:rPr>
            </w:pPr>
            <w:r w:rsidRPr="00DD0143">
              <w:rPr>
                <w:rFonts w:ascii="Arial" w:hAnsi="Arial" w:cs="Arial"/>
                <w:i/>
                <w:iCs/>
                <w:sz w:val="24"/>
                <w:szCs w:val="24"/>
              </w:rPr>
              <w:t>416</w:t>
            </w:r>
          </w:p>
        </w:tc>
        <w:tc>
          <w:tcPr>
            <w:tcW w:w="4391" w:type="dxa"/>
            <w:tcBorders>
              <w:top w:val="single" w:sz="4" w:space="0" w:color="000000"/>
              <w:left w:val="single" w:sz="4" w:space="0" w:color="000000"/>
              <w:bottom w:val="single" w:sz="4" w:space="0" w:color="000000"/>
            </w:tcBorders>
            <w:shd w:val="clear" w:color="auto" w:fill="CCCCCC"/>
          </w:tcPr>
          <w:p w14:paraId="44FE81DC" w14:textId="77777777" w:rsidR="00D87FC0" w:rsidRPr="00DD0143" w:rsidRDefault="00D87FC0" w:rsidP="00134A2F">
            <w:pPr>
              <w:snapToGrid w:val="0"/>
              <w:rPr>
                <w:rFonts w:ascii="Arial" w:hAnsi="Arial" w:cs="Arial"/>
                <w:i/>
                <w:sz w:val="24"/>
                <w:szCs w:val="24"/>
              </w:rPr>
            </w:pPr>
            <w:proofErr w:type="spellStart"/>
            <w:r w:rsidRPr="00DD0143">
              <w:rPr>
                <w:rFonts w:ascii="Arial" w:hAnsi="Arial" w:cs="Arial"/>
                <w:i/>
                <w:sz w:val="24"/>
                <w:szCs w:val="24"/>
              </w:rPr>
              <w:t>Intelektualne</w:t>
            </w:r>
            <w:proofErr w:type="spellEnd"/>
            <w:r w:rsidRPr="00DD0143">
              <w:rPr>
                <w:rFonts w:ascii="Arial" w:hAnsi="Arial" w:cs="Arial"/>
                <w:i/>
                <w:sz w:val="24"/>
                <w:szCs w:val="24"/>
              </w:rPr>
              <w:t xml:space="preserve"> i </w:t>
            </w:r>
            <w:proofErr w:type="spellStart"/>
            <w:r w:rsidRPr="00DD0143">
              <w:rPr>
                <w:rFonts w:ascii="Arial" w:hAnsi="Arial" w:cs="Arial"/>
                <w:i/>
                <w:sz w:val="24"/>
                <w:szCs w:val="24"/>
              </w:rPr>
              <w:t>osobne</w:t>
            </w:r>
            <w:proofErr w:type="spellEnd"/>
            <w:r w:rsidRPr="00DD0143">
              <w:rPr>
                <w:rFonts w:ascii="Arial" w:hAnsi="Arial" w:cs="Arial"/>
                <w:i/>
                <w:sz w:val="24"/>
                <w:szCs w:val="24"/>
              </w:rPr>
              <w:t xml:space="preserve"> usluge</w:t>
            </w:r>
          </w:p>
        </w:tc>
        <w:tc>
          <w:tcPr>
            <w:tcW w:w="2136" w:type="dxa"/>
            <w:tcBorders>
              <w:top w:val="single" w:sz="4" w:space="0" w:color="000000"/>
              <w:left w:val="single" w:sz="4" w:space="0" w:color="000000"/>
              <w:bottom w:val="single" w:sz="4" w:space="0" w:color="000000"/>
            </w:tcBorders>
            <w:shd w:val="clear" w:color="auto" w:fill="CCCCCC"/>
          </w:tcPr>
          <w:p w14:paraId="72C8B979"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377.200.00</w:t>
            </w:r>
          </w:p>
        </w:tc>
        <w:tc>
          <w:tcPr>
            <w:tcW w:w="1946" w:type="dxa"/>
            <w:tcBorders>
              <w:top w:val="single" w:sz="4" w:space="0" w:color="000000"/>
              <w:left w:val="single" w:sz="4" w:space="0" w:color="000000"/>
              <w:bottom w:val="single" w:sz="4" w:space="0" w:color="000000"/>
            </w:tcBorders>
            <w:shd w:val="clear" w:color="auto" w:fill="CCCCCC"/>
          </w:tcPr>
          <w:p w14:paraId="19804E05"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114.892.00</w:t>
            </w:r>
          </w:p>
        </w:tc>
        <w:tc>
          <w:tcPr>
            <w:tcW w:w="1791" w:type="dxa"/>
            <w:tcBorders>
              <w:top w:val="single" w:sz="4" w:space="0" w:color="000000"/>
              <w:left w:val="single" w:sz="4" w:space="0" w:color="000000"/>
              <w:bottom w:val="single" w:sz="4" w:space="0" w:color="000000"/>
            </w:tcBorders>
            <w:shd w:val="clear" w:color="auto" w:fill="CCCCCC"/>
          </w:tcPr>
          <w:p w14:paraId="6A3DE16B"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354.900.00</w:t>
            </w:r>
          </w:p>
        </w:tc>
        <w:tc>
          <w:tcPr>
            <w:tcW w:w="1734" w:type="dxa"/>
            <w:tcBorders>
              <w:top w:val="single" w:sz="4" w:space="0" w:color="000000"/>
              <w:left w:val="single" w:sz="4" w:space="0" w:color="000000"/>
              <w:bottom w:val="single" w:sz="4" w:space="0" w:color="000000"/>
            </w:tcBorders>
            <w:shd w:val="clear" w:color="auto" w:fill="CCCCCC"/>
          </w:tcPr>
          <w:p w14:paraId="62FDAA46"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351.000.000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387A288E"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384.000.00</w:t>
            </w:r>
          </w:p>
        </w:tc>
      </w:tr>
      <w:tr w:rsidR="00D87FC0" w:rsidRPr="00DD0143" w14:paraId="3A9B945A" w14:textId="77777777" w:rsidTr="00134A2F">
        <w:tc>
          <w:tcPr>
            <w:tcW w:w="1009" w:type="dxa"/>
            <w:tcBorders>
              <w:left w:val="single" w:sz="4" w:space="0" w:color="000000"/>
              <w:bottom w:val="single" w:sz="4" w:space="0" w:color="000000"/>
            </w:tcBorders>
          </w:tcPr>
          <w:p w14:paraId="65F1B6BE"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4162</w:t>
            </w:r>
          </w:p>
        </w:tc>
        <w:tc>
          <w:tcPr>
            <w:tcW w:w="4391" w:type="dxa"/>
            <w:tcBorders>
              <w:left w:val="single" w:sz="4" w:space="0" w:color="000000"/>
              <w:bottom w:val="single" w:sz="4" w:space="0" w:color="000000"/>
            </w:tcBorders>
          </w:tcPr>
          <w:p w14:paraId="04FC8B51"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Projekti</w:t>
            </w:r>
            <w:proofErr w:type="spellEnd"/>
            <w:r w:rsidRPr="00DD0143">
              <w:rPr>
                <w:rFonts w:ascii="Arial" w:hAnsi="Arial" w:cs="Arial"/>
                <w:b/>
                <w:bCs/>
                <w:i/>
                <w:sz w:val="24"/>
                <w:szCs w:val="24"/>
              </w:rPr>
              <w:t xml:space="preserve"> </w:t>
            </w:r>
          </w:p>
        </w:tc>
        <w:tc>
          <w:tcPr>
            <w:tcW w:w="2136" w:type="dxa"/>
            <w:tcBorders>
              <w:left w:val="single" w:sz="4" w:space="0" w:color="000000"/>
              <w:bottom w:val="single" w:sz="4" w:space="0" w:color="000000"/>
            </w:tcBorders>
          </w:tcPr>
          <w:p w14:paraId="6779524E"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352.000.00</w:t>
            </w:r>
          </w:p>
        </w:tc>
        <w:tc>
          <w:tcPr>
            <w:tcW w:w="1946" w:type="dxa"/>
            <w:tcBorders>
              <w:left w:val="single" w:sz="4" w:space="0" w:color="000000"/>
              <w:bottom w:val="single" w:sz="4" w:space="0" w:color="000000"/>
            </w:tcBorders>
          </w:tcPr>
          <w:p w14:paraId="345756CC"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101.892.00</w:t>
            </w:r>
          </w:p>
        </w:tc>
        <w:tc>
          <w:tcPr>
            <w:tcW w:w="1791" w:type="dxa"/>
            <w:tcBorders>
              <w:left w:val="single" w:sz="4" w:space="0" w:color="000000"/>
              <w:bottom w:val="single" w:sz="4" w:space="0" w:color="000000"/>
            </w:tcBorders>
          </w:tcPr>
          <w:p w14:paraId="15A9AF7F"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331.700.00</w:t>
            </w:r>
          </w:p>
        </w:tc>
        <w:tc>
          <w:tcPr>
            <w:tcW w:w="1734" w:type="dxa"/>
            <w:tcBorders>
              <w:left w:val="single" w:sz="4" w:space="0" w:color="000000"/>
              <w:bottom w:val="single" w:sz="4" w:space="0" w:color="000000"/>
            </w:tcBorders>
          </w:tcPr>
          <w:p w14:paraId="29BE5761"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326.000.00</w:t>
            </w:r>
          </w:p>
        </w:tc>
        <w:tc>
          <w:tcPr>
            <w:tcW w:w="2336" w:type="dxa"/>
            <w:tcBorders>
              <w:left w:val="single" w:sz="4" w:space="0" w:color="000000"/>
              <w:bottom w:val="single" w:sz="4" w:space="0" w:color="000000"/>
              <w:right w:val="single" w:sz="4" w:space="0" w:color="000000"/>
            </w:tcBorders>
          </w:tcPr>
          <w:p w14:paraId="062AFF94"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354.000.00</w:t>
            </w:r>
          </w:p>
        </w:tc>
      </w:tr>
      <w:tr w:rsidR="00D87FC0" w:rsidRPr="00DD0143" w14:paraId="73003DF2" w14:textId="77777777" w:rsidTr="00134A2F">
        <w:trPr>
          <w:trHeight w:val="90"/>
        </w:trPr>
        <w:tc>
          <w:tcPr>
            <w:tcW w:w="1009" w:type="dxa"/>
            <w:tcBorders>
              <w:left w:val="single" w:sz="4" w:space="0" w:color="000000"/>
              <w:bottom w:val="single" w:sz="4" w:space="0" w:color="000000"/>
            </w:tcBorders>
          </w:tcPr>
          <w:p w14:paraId="7D971463"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41620</w:t>
            </w:r>
          </w:p>
        </w:tc>
        <w:tc>
          <w:tcPr>
            <w:tcW w:w="4391" w:type="dxa"/>
            <w:tcBorders>
              <w:left w:val="single" w:sz="4" w:space="0" w:color="000000"/>
              <w:bottom w:val="single" w:sz="4" w:space="0" w:color="000000"/>
            </w:tcBorders>
          </w:tcPr>
          <w:p w14:paraId="27F6160C" w14:textId="77777777" w:rsidR="00D87FC0" w:rsidRPr="00DD0143" w:rsidRDefault="00D87FC0" w:rsidP="00134A2F">
            <w:pPr>
              <w:snapToGrid w:val="0"/>
              <w:rPr>
                <w:rFonts w:ascii="Arial" w:hAnsi="Arial" w:cs="Arial"/>
                <w:sz w:val="24"/>
                <w:szCs w:val="24"/>
                <w:lang w:val="it-IT"/>
              </w:rPr>
            </w:pPr>
            <w:r w:rsidRPr="00DD0143">
              <w:rPr>
                <w:rFonts w:ascii="Arial" w:hAnsi="Arial" w:cs="Arial"/>
                <w:sz w:val="24"/>
                <w:szCs w:val="24"/>
                <w:lang w:val="it-IT"/>
              </w:rPr>
              <w:t xml:space="preserve">1. </w:t>
            </w:r>
            <w:proofErr w:type="spellStart"/>
            <w:r w:rsidRPr="00DD0143">
              <w:rPr>
                <w:rFonts w:ascii="Arial" w:hAnsi="Arial" w:cs="Arial"/>
                <w:sz w:val="24"/>
                <w:szCs w:val="24"/>
                <w:lang w:val="it-IT"/>
              </w:rPr>
              <w:t>Studija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rezultati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uporaba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kvasaca</w:t>
            </w:r>
            <w:proofErr w:type="spellEnd"/>
          </w:p>
        </w:tc>
        <w:tc>
          <w:tcPr>
            <w:tcW w:w="2136" w:type="dxa"/>
            <w:tcBorders>
              <w:left w:val="single" w:sz="4" w:space="0" w:color="000000"/>
              <w:bottom w:val="single" w:sz="4" w:space="0" w:color="000000"/>
            </w:tcBorders>
          </w:tcPr>
          <w:p w14:paraId="26B89C68"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20.000.00</w:t>
            </w:r>
          </w:p>
        </w:tc>
        <w:tc>
          <w:tcPr>
            <w:tcW w:w="1946" w:type="dxa"/>
            <w:tcBorders>
              <w:left w:val="single" w:sz="4" w:space="0" w:color="000000"/>
              <w:bottom w:val="single" w:sz="4" w:space="0" w:color="000000"/>
            </w:tcBorders>
          </w:tcPr>
          <w:p w14:paraId="135517A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21.452.00</w:t>
            </w:r>
          </w:p>
        </w:tc>
        <w:tc>
          <w:tcPr>
            <w:tcW w:w="1791" w:type="dxa"/>
            <w:tcBorders>
              <w:left w:val="single" w:sz="4" w:space="0" w:color="000000"/>
              <w:bottom w:val="single" w:sz="4" w:space="0" w:color="000000"/>
            </w:tcBorders>
          </w:tcPr>
          <w:p w14:paraId="42791B4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w:t>
            </w:r>
          </w:p>
        </w:tc>
        <w:tc>
          <w:tcPr>
            <w:tcW w:w="1734" w:type="dxa"/>
            <w:tcBorders>
              <w:left w:val="single" w:sz="4" w:space="0" w:color="000000"/>
              <w:bottom w:val="single" w:sz="4" w:space="0" w:color="000000"/>
            </w:tcBorders>
          </w:tcPr>
          <w:p w14:paraId="3B18B382" w14:textId="77777777" w:rsidR="00D87FC0" w:rsidRPr="00DD0143" w:rsidRDefault="00D87FC0" w:rsidP="00134A2F">
            <w:pPr>
              <w:snapToGrid w:val="0"/>
              <w:jc w:val="right"/>
              <w:rPr>
                <w:rFonts w:ascii="Arial" w:hAnsi="Arial" w:cs="Arial"/>
                <w:b/>
                <w:bCs/>
                <w:sz w:val="24"/>
                <w:szCs w:val="24"/>
              </w:rPr>
            </w:pPr>
          </w:p>
        </w:tc>
        <w:tc>
          <w:tcPr>
            <w:tcW w:w="2336" w:type="dxa"/>
            <w:tcBorders>
              <w:left w:val="single" w:sz="4" w:space="0" w:color="000000"/>
              <w:bottom w:val="single" w:sz="4" w:space="0" w:color="000000"/>
              <w:right w:val="single" w:sz="4" w:space="0" w:color="000000"/>
            </w:tcBorders>
          </w:tcPr>
          <w:p w14:paraId="3DAB62F6" w14:textId="77777777" w:rsidR="00D87FC0" w:rsidRPr="00DD0143" w:rsidRDefault="00D87FC0" w:rsidP="00134A2F">
            <w:pPr>
              <w:snapToGrid w:val="0"/>
              <w:jc w:val="right"/>
              <w:rPr>
                <w:rFonts w:ascii="Arial" w:hAnsi="Arial" w:cs="Arial"/>
                <w:b/>
                <w:bCs/>
                <w:sz w:val="24"/>
                <w:szCs w:val="24"/>
              </w:rPr>
            </w:pPr>
          </w:p>
        </w:tc>
      </w:tr>
      <w:tr w:rsidR="00D87FC0" w:rsidRPr="00DD0143" w14:paraId="7A6D9F83" w14:textId="77777777" w:rsidTr="00134A2F">
        <w:tc>
          <w:tcPr>
            <w:tcW w:w="1009" w:type="dxa"/>
            <w:tcBorders>
              <w:left w:val="single" w:sz="4" w:space="0" w:color="000000"/>
              <w:bottom w:val="single" w:sz="4" w:space="0" w:color="000000"/>
            </w:tcBorders>
          </w:tcPr>
          <w:p w14:paraId="6B557129" w14:textId="77777777" w:rsidR="00D87FC0" w:rsidRPr="00DD0143" w:rsidRDefault="00D87FC0" w:rsidP="00134A2F">
            <w:pPr>
              <w:snapToGrid w:val="0"/>
              <w:jc w:val="right"/>
              <w:rPr>
                <w:rFonts w:ascii="Arial" w:hAnsi="Arial" w:cs="Arial"/>
                <w:sz w:val="24"/>
                <w:szCs w:val="24"/>
              </w:rPr>
            </w:pPr>
          </w:p>
        </w:tc>
        <w:tc>
          <w:tcPr>
            <w:tcW w:w="4391" w:type="dxa"/>
            <w:tcBorders>
              <w:left w:val="single" w:sz="4" w:space="0" w:color="000000"/>
              <w:bottom w:val="single" w:sz="4" w:space="0" w:color="000000"/>
            </w:tcBorders>
          </w:tcPr>
          <w:p w14:paraId="47E322A9" w14:textId="77777777" w:rsidR="00D87FC0" w:rsidRPr="00DD0143" w:rsidRDefault="00D87FC0" w:rsidP="00134A2F">
            <w:pPr>
              <w:snapToGrid w:val="0"/>
              <w:rPr>
                <w:rFonts w:ascii="Arial" w:hAnsi="Arial" w:cs="Arial"/>
                <w:sz w:val="24"/>
                <w:szCs w:val="24"/>
                <w:lang w:val="it-IT"/>
              </w:rPr>
            </w:pPr>
            <w:r w:rsidRPr="00DD0143">
              <w:rPr>
                <w:rFonts w:ascii="Arial" w:hAnsi="Arial" w:cs="Arial"/>
                <w:sz w:val="24"/>
                <w:szCs w:val="24"/>
                <w:lang w:val="it-IT"/>
              </w:rPr>
              <w:t xml:space="preserve">2. </w:t>
            </w:r>
            <w:proofErr w:type="spellStart"/>
            <w:r w:rsidRPr="00DD0143">
              <w:rPr>
                <w:rFonts w:ascii="Arial" w:hAnsi="Arial" w:cs="Arial"/>
                <w:sz w:val="24"/>
                <w:szCs w:val="24"/>
                <w:lang w:val="it-IT"/>
              </w:rPr>
              <w:t>Promocija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brendiranje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vinskih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proizvoda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w:t>
            </w:r>
          </w:p>
        </w:tc>
        <w:tc>
          <w:tcPr>
            <w:tcW w:w="2136" w:type="dxa"/>
            <w:tcBorders>
              <w:left w:val="single" w:sz="4" w:space="0" w:color="000000"/>
              <w:bottom w:val="single" w:sz="4" w:space="0" w:color="000000"/>
            </w:tcBorders>
          </w:tcPr>
          <w:p w14:paraId="6FB59578"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40.000.00</w:t>
            </w:r>
          </w:p>
        </w:tc>
        <w:tc>
          <w:tcPr>
            <w:tcW w:w="1946" w:type="dxa"/>
            <w:tcBorders>
              <w:left w:val="single" w:sz="4" w:space="0" w:color="000000"/>
              <w:bottom w:val="single" w:sz="4" w:space="0" w:color="000000"/>
            </w:tcBorders>
          </w:tcPr>
          <w:p w14:paraId="243401E6" w14:textId="77777777" w:rsidR="00D87FC0" w:rsidRPr="00DD0143" w:rsidRDefault="00D87FC0" w:rsidP="00134A2F">
            <w:pPr>
              <w:snapToGrid w:val="0"/>
              <w:jc w:val="right"/>
              <w:rPr>
                <w:rFonts w:ascii="Arial" w:hAnsi="Arial" w:cs="Arial"/>
                <w:sz w:val="24"/>
                <w:szCs w:val="24"/>
              </w:rPr>
            </w:pPr>
          </w:p>
        </w:tc>
        <w:tc>
          <w:tcPr>
            <w:tcW w:w="1791" w:type="dxa"/>
            <w:tcBorders>
              <w:left w:val="single" w:sz="4" w:space="0" w:color="000000"/>
              <w:bottom w:val="single" w:sz="4" w:space="0" w:color="000000"/>
            </w:tcBorders>
          </w:tcPr>
          <w:p w14:paraId="7A399E35"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40.000.00</w:t>
            </w:r>
          </w:p>
        </w:tc>
        <w:tc>
          <w:tcPr>
            <w:tcW w:w="1734" w:type="dxa"/>
            <w:tcBorders>
              <w:left w:val="single" w:sz="4" w:space="0" w:color="000000"/>
              <w:bottom w:val="single" w:sz="4" w:space="0" w:color="000000"/>
            </w:tcBorders>
          </w:tcPr>
          <w:p w14:paraId="0F77464D" w14:textId="77777777" w:rsidR="00D87FC0" w:rsidRPr="00DD0143" w:rsidRDefault="00D87FC0" w:rsidP="00134A2F">
            <w:pPr>
              <w:snapToGrid w:val="0"/>
              <w:jc w:val="right"/>
              <w:rPr>
                <w:rFonts w:ascii="Arial" w:hAnsi="Arial" w:cs="Arial"/>
                <w:b/>
                <w:bCs/>
                <w:sz w:val="24"/>
                <w:szCs w:val="24"/>
              </w:rPr>
            </w:pPr>
          </w:p>
        </w:tc>
        <w:tc>
          <w:tcPr>
            <w:tcW w:w="2336" w:type="dxa"/>
            <w:tcBorders>
              <w:left w:val="single" w:sz="4" w:space="0" w:color="000000"/>
              <w:bottom w:val="single" w:sz="4" w:space="0" w:color="000000"/>
              <w:right w:val="single" w:sz="4" w:space="0" w:color="000000"/>
            </w:tcBorders>
          </w:tcPr>
          <w:p w14:paraId="6DD0B2F0" w14:textId="77777777" w:rsidR="00D87FC0" w:rsidRPr="00DD0143" w:rsidRDefault="00D87FC0" w:rsidP="00134A2F">
            <w:pPr>
              <w:snapToGrid w:val="0"/>
              <w:jc w:val="right"/>
              <w:rPr>
                <w:rFonts w:ascii="Arial" w:hAnsi="Arial" w:cs="Arial"/>
                <w:b/>
                <w:bCs/>
                <w:sz w:val="24"/>
                <w:szCs w:val="24"/>
              </w:rPr>
            </w:pPr>
          </w:p>
        </w:tc>
      </w:tr>
      <w:tr w:rsidR="00D87FC0" w:rsidRPr="00DD0143" w14:paraId="6250FC1B" w14:textId="77777777" w:rsidTr="00134A2F">
        <w:tc>
          <w:tcPr>
            <w:tcW w:w="1009" w:type="dxa"/>
            <w:tcBorders>
              <w:left w:val="single" w:sz="4" w:space="0" w:color="000000"/>
              <w:bottom w:val="single" w:sz="4" w:space="0" w:color="000000"/>
            </w:tcBorders>
          </w:tcPr>
          <w:p w14:paraId="5A8D6E62" w14:textId="77777777" w:rsidR="00D87FC0" w:rsidRPr="00DD0143" w:rsidRDefault="00D87FC0" w:rsidP="00134A2F">
            <w:pPr>
              <w:snapToGrid w:val="0"/>
              <w:jc w:val="right"/>
              <w:rPr>
                <w:rFonts w:ascii="Arial" w:hAnsi="Arial" w:cs="Arial"/>
                <w:sz w:val="24"/>
                <w:szCs w:val="24"/>
              </w:rPr>
            </w:pPr>
          </w:p>
        </w:tc>
        <w:tc>
          <w:tcPr>
            <w:tcW w:w="4391" w:type="dxa"/>
            <w:tcBorders>
              <w:left w:val="single" w:sz="4" w:space="0" w:color="000000"/>
              <w:bottom w:val="single" w:sz="4" w:space="0" w:color="000000"/>
            </w:tcBorders>
          </w:tcPr>
          <w:p w14:paraId="7ED080F0" w14:textId="77777777" w:rsidR="00D87FC0" w:rsidRPr="00DD0143" w:rsidRDefault="00D87FC0" w:rsidP="00134A2F">
            <w:pPr>
              <w:snapToGrid w:val="0"/>
              <w:rPr>
                <w:rFonts w:ascii="Arial" w:hAnsi="Arial" w:cs="Arial"/>
                <w:sz w:val="24"/>
                <w:szCs w:val="24"/>
              </w:rPr>
            </w:pPr>
            <w:r w:rsidRPr="00DD0143">
              <w:rPr>
                <w:rFonts w:ascii="Arial" w:hAnsi="Arial" w:cs="Arial"/>
                <w:sz w:val="24"/>
                <w:szCs w:val="24"/>
              </w:rPr>
              <w:t xml:space="preserve">3. </w:t>
            </w:r>
            <w:proofErr w:type="spellStart"/>
            <w:r w:rsidRPr="00DD0143">
              <w:rPr>
                <w:rFonts w:ascii="Arial" w:hAnsi="Arial" w:cs="Arial"/>
                <w:sz w:val="24"/>
                <w:szCs w:val="24"/>
              </w:rPr>
              <w:t>Istraživanje</w:t>
            </w:r>
            <w:proofErr w:type="spellEnd"/>
            <w:r w:rsidRPr="00DD0143">
              <w:rPr>
                <w:rFonts w:ascii="Arial" w:hAnsi="Arial" w:cs="Arial"/>
                <w:sz w:val="24"/>
                <w:szCs w:val="24"/>
              </w:rPr>
              <w:t xml:space="preserve"> </w:t>
            </w:r>
            <w:proofErr w:type="spellStart"/>
            <w:r w:rsidRPr="00DD0143">
              <w:rPr>
                <w:rFonts w:ascii="Arial" w:hAnsi="Arial" w:cs="Arial"/>
                <w:sz w:val="24"/>
                <w:szCs w:val="24"/>
              </w:rPr>
              <w:t>domaćih</w:t>
            </w:r>
            <w:proofErr w:type="spellEnd"/>
            <w:r w:rsidRPr="00DD0143">
              <w:rPr>
                <w:rFonts w:ascii="Arial" w:hAnsi="Arial" w:cs="Arial"/>
                <w:sz w:val="24"/>
                <w:szCs w:val="24"/>
              </w:rPr>
              <w:t xml:space="preserve"> </w:t>
            </w:r>
            <w:proofErr w:type="spellStart"/>
            <w:r w:rsidRPr="00DD0143">
              <w:rPr>
                <w:rFonts w:ascii="Arial" w:hAnsi="Arial" w:cs="Arial"/>
                <w:sz w:val="24"/>
                <w:szCs w:val="24"/>
              </w:rPr>
              <w:t>sorti</w:t>
            </w:r>
            <w:proofErr w:type="spellEnd"/>
            <w:r w:rsidRPr="00DD0143">
              <w:rPr>
                <w:rFonts w:ascii="Arial" w:hAnsi="Arial" w:cs="Arial"/>
                <w:sz w:val="24"/>
                <w:szCs w:val="24"/>
              </w:rPr>
              <w:t xml:space="preserve"> </w:t>
            </w:r>
            <w:proofErr w:type="spellStart"/>
            <w:r w:rsidRPr="00DD0143">
              <w:rPr>
                <w:rFonts w:ascii="Arial" w:hAnsi="Arial" w:cs="Arial"/>
                <w:sz w:val="24"/>
                <w:szCs w:val="24"/>
              </w:rPr>
              <w:t>maslina</w:t>
            </w:r>
            <w:proofErr w:type="spellEnd"/>
          </w:p>
        </w:tc>
        <w:tc>
          <w:tcPr>
            <w:tcW w:w="2136" w:type="dxa"/>
            <w:tcBorders>
              <w:left w:val="single" w:sz="4" w:space="0" w:color="000000"/>
              <w:bottom w:val="single" w:sz="4" w:space="0" w:color="000000"/>
            </w:tcBorders>
          </w:tcPr>
          <w:p w14:paraId="1FEF6123"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40.000.00</w:t>
            </w:r>
          </w:p>
        </w:tc>
        <w:tc>
          <w:tcPr>
            <w:tcW w:w="1946" w:type="dxa"/>
            <w:tcBorders>
              <w:left w:val="single" w:sz="4" w:space="0" w:color="000000"/>
              <w:bottom w:val="single" w:sz="4" w:space="0" w:color="000000"/>
            </w:tcBorders>
          </w:tcPr>
          <w:p w14:paraId="3D6E4F8F"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20.000.00</w:t>
            </w:r>
          </w:p>
        </w:tc>
        <w:tc>
          <w:tcPr>
            <w:tcW w:w="1791" w:type="dxa"/>
            <w:tcBorders>
              <w:left w:val="single" w:sz="4" w:space="0" w:color="000000"/>
              <w:bottom w:val="single" w:sz="4" w:space="0" w:color="000000"/>
            </w:tcBorders>
          </w:tcPr>
          <w:p w14:paraId="4BEF049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40.000.00</w:t>
            </w:r>
          </w:p>
        </w:tc>
        <w:tc>
          <w:tcPr>
            <w:tcW w:w="1734" w:type="dxa"/>
            <w:tcBorders>
              <w:left w:val="single" w:sz="4" w:space="0" w:color="000000"/>
              <w:bottom w:val="single" w:sz="4" w:space="0" w:color="000000"/>
            </w:tcBorders>
          </w:tcPr>
          <w:p w14:paraId="2B90781D" w14:textId="77777777" w:rsidR="00D87FC0" w:rsidRPr="00DD0143" w:rsidRDefault="00D87FC0" w:rsidP="00134A2F">
            <w:pPr>
              <w:snapToGrid w:val="0"/>
              <w:jc w:val="right"/>
              <w:rPr>
                <w:rFonts w:ascii="Arial" w:hAnsi="Arial" w:cs="Arial"/>
                <w:b/>
                <w:bCs/>
                <w:sz w:val="24"/>
                <w:szCs w:val="24"/>
              </w:rPr>
            </w:pPr>
          </w:p>
        </w:tc>
        <w:tc>
          <w:tcPr>
            <w:tcW w:w="2336" w:type="dxa"/>
            <w:tcBorders>
              <w:left w:val="single" w:sz="4" w:space="0" w:color="000000"/>
              <w:bottom w:val="single" w:sz="4" w:space="0" w:color="000000"/>
              <w:right w:val="single" w:sz="4" w:space="0" w:color="000000"/>
            </w:tcBorders>
          </w:tcPr>
          <w:p w14:paraId="605CC727" w14:textId="77777777" w:rsidR="00D87FC0" w:rsidRPr="00DD0143" w:rsidRDefault="00D87FC0" w:rsidP="00134A2F">
            <w:pPr>
              <w:snapToGrid w:val="0"/>
              <w:jc w:val="right"/>
              <w:rPr>
                <w:rFonts w:ascii="Arial" w:hAnsi="Arial" w:cs="Arial"/>
                <w:b/>
                <w:bCs/>
                <w:sz w:val="24"/>
                <w:szCs w:val="24"/>
              </w:rPr>
            </w:pPr>
          </w:p>
        </w:tc>
      </w:tr>
      <w:tr w:rsidR="00D87FC0" w:rsidRPr="00DD0143" w14:paraId="7E296023" w14:textId="77777777" w:rsidTr="00134A2F">
        <w:trPr>
          <w:trHeight w:val="655"/>
        </w:trPr>
        <w:tc>
          <w:tcPr>
            <w:tcW w:w="1009" w:type="dxa"/>
            <w:tcBorders>
              <w:left w:val="single" w:sz="4" w:space="0" w:color="000000"/>
              <w:bottom w:val="single" w:sz="4" w:space="0" w:color="000000"/>
            </w:tcBorders>
          </w:tcPr>
          <w:p w14:paraId="57E488F3" w14:textId="77777777" w:rsidR="00D87FC0" w:rsidRPr="00DD0143" w:rsidRDefault="00D87FC0" w:rsidP="00134A2F">
            <w:pPr>
              <w:snapToGrid w:val="0"/>
              <w:jc w:val="right"/>
              <w:rPr>
                <w:rFonts w:ascii="Arial" w:hAnsi="Arial" w:cs="Arial"/>
                <w:sz w:val="24"/>
                <w:szCs w:val="24"/>
              </w:rPr>
            </w:pPr>
          </w:p>
        </w:tc>
        <w:tc>
          <w:tcPr>
            <w:tcW w:w="4391" w:type="dxa"/>
            <w:tcBorders>
              <w:left w:val="single" w:sz="4" w:space="0" w:color="000000"/>
              <w:bottom w:val="single" w:sz="4" w:space="0" w:color="000000"/>
            </w:tcBorders>
          </w:tcPr>
          <w:p w14:paraId="7566B6C1" w14:textId="77777777" w:rsidR="00D87FC0" w:rsidRPr="00DD0143" w:rsidRDefault="00D87FC0" w:rsidP="00134A2F">
            <w:pPr>
              <w:snapToGrid w:val="0"/>
              <w:rPr>
                <w:rFonts w:ascii="Arial" w:hAnsi="Arial" w:cs="Arial"/>
                <w:sz w:val="24"/>
                <w:szCs w:val="24"/>
              </w:rPr>
            </w:pPr>
            <w:r w:rsidRPr="00DD0143">
              <w:rPr>
                <w:rFonts w:ascii="Arial" w:hAnsi="Arial" w:cs="Arial"/>
                <w:sz w:val="24"/>
                <w:szCs w:val="24"/>
              </w:rPr>
              <w:t xml:space="preserve">4. </w:t>
            </w:r>
            <w:proofErr w:type="spellStart"/>
            <w:r w:rsidRPr="00DD0143">
              <w:rPr>
                <w:rFonts w:ascii="Arial" w:hAnsi="Arial" w:cs="Arial"/>
                <w:sz w:val="24"/>
                <w:szCs w:val="24"/>
              </w:rPr>
              <w:t>Ekološka</w:t>
            </w:r>
            <w:proofErr w:type="spellEnd"/>
            <w:r w:rsidRPr="00DD0143">
              <w:rPr>
                <w:rFonts w:ascii="Arial" w:hAnsi="Arial" w:cs="Arial"/>
                <w:sz w:val="24"/>
                <w:szCs w:val="24"/>
              </w:rPr>
              <w:t xml:space="preserve"> </w:t>
            </w:r>
            <w:proofErr w:type="spellStart"/>
            <w:r w:rsidRPr="00DD0143">
              <w:rPr>
                <w:rFonts w:ascii="Arial" w:hAnsi="Arial" w:cs="Arial"/>
                <w:sz w:val="24"/>
                <w:szCs w:val="24"/>
              </w:rPr>
              <w:t>proizvodnja</w:t>
            </w:r>
            <w:proofErr w:type="spellEnd"/>
          </w:p>
        </w:tc>
        <w:tc>
          <w:tcPr>
            <w:tcW w:w="2136" w:type="dxa"/>
            <w:tcBorders>
              <w:left w:val="single" w:sz="4" w:space="0" w:color="000000"/>
              <w:bottom w:val="single" w:sz="4" w:space="0" w:color="000000"/>
            </w:tcBorders>
          </w:tcPr>
          <w:p w14:paraId="007DFA36"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80.000.00</w:t>
            </w:r>
          </w:p>
        </w:tc>
        <w:tc>
          <w:tcPr>
            <w:tcW w:w="1946" w:type="dxa"/>
            <w:tcBorders>
              <w:left w:val="single" w:sz="4" w:space="0" w:color="000000"/>
              <w:bottom w:val="single" w:sz="4" w:space="0" w:color="000000"/>
            </w:tcBorders>
          </w:tcPr>
          <w:p w14:paraId="7BF492E6" w14:textId="77777777" w:rsidR="00D87FC0" w:rsidRPr="00DD0143" w:rsidRDefault="00D87FC0" w:rsidP="00134A2F">
            <w:pPr>
              <w:snapToGrid w:val="0"/>
              <w:jc w:val="right"/>
              <w:rPr>
                <w:rFonts w:ascii="Arial" w:hAnsi="Arial" w:cs="Arial"/>
                <w:sz w:val="24"/>
                <w:szCs w:val="24"/>
              </w:rPr>
            </w:pPr>
          </w:p>
        </w:tc>
        <w:tc>
          <w:tcPr>
            <w:tcW w:w="1791" w:type="dxa"/>
            <w:tcBorders>
              <w:left w:val="single" w:sz="4" w:space="0" w:color="000000"/>
              <w:bottom w:val="single" w:sz="4" w:space="0" w:color="000000"/>
            </w:tcBorders>
          </w:tcPr>
          <w:p w14:paraId="70B484F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80.000.00</w:t>
            </w:r>
          </w:p>
        </w:tc>
        <w:tc>
          <w:tcPr>
            <w:tcW w:w="1734" w:type="dxa"/>
            <w:tcBorders>
              <w:left w:val="single" w:sz="4" w:space="0" w:color="000000"/>
              <w:bottom w:val="single" w:sz="4" w:space="0" w:color="000000"/>
            </w:tcBorders>
          </w:tcPr>
          <w:p w14:paraId="585E6720" w14:textId="77777777" w:rsidR="00D87FC0" w:rsidRPr="00DD0143" w:rsidRDefault="00D87FC0" w:rsidP="00134A2F">
            <w:pPr>
              <w:snapToGrid w:val="0"/>
              <w:jc w:val="right"/>
              <w:rPr>
                <w:rFonts w:ascii="Arial" w:hAnsi="Arial" w:cs="Arial"/>
                <w:b/>
                <w:bCs/>
                <w:sz w:val="24"/>
                <w:szCs w:val="24"/>
              </w:rPr>
            </w:pPr>
          </w:p>
        </w:tc>
        <w:tc>
          <w:tcPr>
            <w:tcW w:w="2336" w:type="dxa"/>
            <w:tcBorders>
              <w:left w:val="single" w:sz="4" w:space="0" w:color="000000"/>
              <w:bottom w:val="single" w:sz="4" w:space="0" w:color="000000"/>
              <w:right w:val="single" w:sz="4" w:space="0" w:color="000000"/>
            </w:tcBorders>
          </w:tcPr>
          <w:p w14:paraId="38A71DA7" w14:textId="77777777" w:rsidR="00D87FC0" w:rsidRPr="00DD0143" w:rsidRDefault="00D87FC0" w:rsidP="00134A2F">
            <w:pPr>
              <w:snapToGrid w:val="0"/>
              <w:jc w:val="right"/>
              <w:rPr>
                <w:rFonts w:ascii="Arial" w:hAnsi="Arial" w:cs="Arial"/>
                <w:b/>
                <w:bCs/>
                <w:sz w:val="24"/>
                <w:szCs w:val="24"/>
              </w:rPr>
            </w:pPr>
          </w:p>
        </w:tc>
      </w:tr>
      <w:tr w:rsidR="00D87FC0" w:rsidRPr="00DD0143" w14:paraId="39093A8E" w14:textId="77777777" w:rsidTr="00134A2F">
        <w:tc>
          <w:tcPr>
            <w:tcW w:w="1009" w:type="dxa"/>
            <w:tcBorders>
              <w:left w:val="single" w:sz="4" w:space="0" w:color="000000"/>
              <w:bottom w:val="single" w:sz="4" w:space="0" w:color="000000"/>
            </w:tcBorders>
          </w:tcPr>
          <w:p w14:paraId="145A2211" w14:textId="77777777" w:rsidR="00D87FC0" w:rsidRPr="00DD0143" w:rsidRDefault="00D87FC0" w:rsidP="00134A2F">
            <w:pPr>
              <w:snapToGrid w:val="0"/>
              <w:jc w:val="right"/>
              <w:rPr>
                <w:rFonts w:ascii="Arial" w:hAnsi="Arial" w:cs="Arial"/>
                <w:sz w:val="24"/>
                <w:szCs w:val="24"/>
              </w:rPr>
            </w:pPr>
          </w:p>
        </w:tc>
        <w:tc>
          <w:tcPr>
            <w:tcW w:w="4391" w:type="dxa"/>
            <w:tcBorders>
              <w:left w:val="single" w:sz="4" w:space="0" w:color="000000"/>
              <w:bottom w:val="single" w:sz="4" w:space="0" w:color="000000"/>
            </w:tcBorders>
          </w:tcPr>
          <w:p w14:paraId="60D9A9AF" w14:textId="77777777" w:rsidR="00D87FC0" w:rsidRPr="00DD0143" w:rsidRDefault="00D87FC0" w:rsidP="00134A2F">
            <w:pPr>
              <w:snapToGrid w:val="0"/>
              <w:rPr>
                <w:rFonts w:ascii="Arial" w:hAnsi="Arial" w:cs="Arial"/>
                <w:sz w:val="24"/>
                <w:szCs w:val="24"/>
                <w:lang w:val="it-IT"/>
              </w:rPr>
            </w:pPr>
            <w:r w:rsidRPr="00DD0143">
              <w:rPr>
                <w:rFonts w:ascii="Arial" w:hAnsi="Arial" w:cs="Arial"/>
                <w:sz w:val="24"/>
                <w:szCs w:val="24"/>
                <w:lang w:val="it-IT"/>
              </w:rPr>
              <w:t xml:space="preserve">5. </w:t>
            </w:r>
            <w:proofErr w:type="spellStart"/>
            <w:r w:rsidRPr="00DD0143">
              <w:rPr>
                <w:rFonts w:ascii="Arial" w:hAnsi="Arial" w:cs="Arial"/>
                <w:sz w:val="24"/>
                <w:szCs w:val="24"/>
                <w:lang w:val="it-IT"/>
              </w:rPr>
              <w:t>Promocija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arheološke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baštine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w:t>
            </w:r>
          </w:p>
        </w:tc>
        <w:tc>
          <w:tcPr>
            <w:tcW w:w="2136" w:type="dxa"/>
            <w:tcBorders>
              <w:left w:val="single" w:sz="4" w:space="0" w:color="000000"/>
              <w:bottom w:val="single" w:sz="4" w:space="0" w:color="000000"/>
            </w:tcBorders>
          </w:tcPr>
          <w:p w14:paraId="194F91AB"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32.000.00</w:t>
            </w:r>
          </w:p>
        </w:tc>
        <w:tc>
          <w:tcPr>
            <w:tcW w:w="1946" w:type="dxa"/>
            <w:tcBorders>
              <w:left w:val="single" w:sz="4" w:space="0" w:color="000000"/>
              <w:bottom w:val="single" w:sz="4" w:space="0" w:color="000000"/>
            </w:tcBorders>
          </w:tcPr>
          <w:p w14:paraId="1C940099" w14:textId="77777777" w:rsidR="00D87FC0" w:rsidRPr="00DD0143" w:rsidRDefault="00D87FC0" w:rsidP="00134A2F">
            <w:pPr>
              <w:snapToGrid w:val="0"/>
              <w:jc w:val="right"/>
              <w:rPr>
                <w:rFonts w:ascii="Arial" w:hAnsi="Arial" w:cs="Arial"/>
                <w:sz w:val="24"/>
                <w:szCs w:val="24"/>
              </w:rPr>
            </w:pPr>
          </w:p>
        </w:tc>
        <w:tc>
          <w:tcPr>
            <w:tcW w:w="1791" w:type="dxa"/>
            <w:tcBorders>
              <w:left w:val="single" w:sz="4" w:space="0" w:color="000000"/>
              <w:bottom w:val="single" w:sz="4" w:space="0" w:color="000000"/>
            </w:tcBorders>
          </w:tcPr>
          <w:p w14:paraId="74E7BF40"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w:t>
            </w:r>
          </w:p>
        </w:tc>
        <w:tc>
          <w:tcPr>
            <w:tcW w:w="1734" w:type="dxa"/>
            <w:tcBorders>
              <w:left w:val="single" w:sz="4" w:space="0" w:color="000000"/>
              <w:bottom w:val="single" w:sz="4" w:space="0" w:color="000000"/>
            </w:tcBorders>
          </w:tcPr>
          <w:p w14:paraId="79A0FA00" w14:textId="77777777" w:rsidR="00D87FC0" w:rsidRPr="00DD0143" w:rsidRDefault="00D87FC0" w:rsidP="00134A2F">
            <w:pPr>
              <w:snapToGrid w:val="0"/>
              <w:jc w:val="right"/>
              <w:rPr>
                <w:rFonts w:ascii="Arial" w:hAnsi="Arial" w:cs="Arial"/>
                <w:b/>
                <w:bCs/>
                <w:sz w:val="24"/>
                <w:szCs w:val="24"/>
              </w:rPr>
            </w:pPr>
          </w:p>
        </w:tc>
        <w:tc>
          <w:tcPr>
            <w:tcW w:w="2336" w:type="dxa"/>
            <w:tcBorders>
              <w:left w:val="single" w:sz="4" w:space="0" w:color="000000"/>
              <w:bottom w:val="single" w:sz="4" w:space="0" w:color="000000"/>
              <w:right w:val="single" w:sz="4" w:space="0" w:color="000000"/>
            </w:tcBorders>
          </w:tcPr>
          <w:p w14:paraId="2FA3C6AA" w14:textId="77777777" w:rsidR="00D87FC0" w:rsidRPr="00DD0143" w:rsidRDefault="00D87FC0" w:rsidP="00134A2F">
            <w:pPr>
              <w:snapToGrid w:val="0"/>
              <w:jc w:val="right"/>
              <w:rPr>
                <w:rFonts w:ascii="Arial" w:hAnsi="Arial" w:cs="Arial"/>
                <w:b/>
                <w:bCs/>
                <w:sz w:val="24"/>
                <w:szCs w:val="24"/>
              </w:rPr>
            </w:pPr>
          </w:p>
        </w:tc>
      </w:tr>
      <w:tr w:rsidR="00D87FC0" w:rsidRPr="00DD0143" w14:paraId="7F4ABCA6" w14:textId="77777777" w:rsidTr="00134A2F">
        <w:tc>
          <w:tcPr>
            <w:tcW w:w="1009" w:type="dxa"/>
            <w:tcBorders>
              <w:left w:val="single" w:sz="4" w:space="0" w:color="000000"/>
              <w:bottom w:val="single" w:sz="4" w:space="0" w:color="000000"/>
            </w:tcBorders>
          </w:tcPr>
          <w:p w14:paraId="32182869" w14:textId="77777777" w:rsidR="00D87FC0" w:rsidRPr="00DD0143" w:rsidRDefault="00D87FC0" w:rsidP="00134A2F">
            <w:pPr>
              <w:snapToGrid w:val="0"/>
              <w:jc w:val="right"/>
              <w:rPr>
                <w:rFonts w:ascii="Arial" w:hAnsi="Arial" w:cs="Arial"/>
                <w:sz w:val="24"/>
                <w:szCs w:val="24"/>
              </w:rPr>
            </w:pPr>
          </w:p>
        </w:tc>
        <w:tc>
          <w:tcPr>
            <w:tcW w:w="4391" w:type="dxa"/>
            <w:tcBorders>
              <w:left w:val="single" w:sz="4" w:space="0" w:color="000000"/>
              <w:bottom w:val="single" w:sz="4" w:space="0" w:color="000000"/>
            </w:tcBorders>
          </w:tcPr>
          <w:p w14:paraId="63D32147" w14:textId="77777777" w:rsidR="00D87FC0" w:rsidRPr="00DD0143" w:rsidRDefault="00D87FC0" w:rsidP="00134A2F">
            <w:pPr>
              <w:snapToGrid w:val="0"/>
              <w:rPr>
                <w:rFonts w:ascii="Arial" w:hAnsi="Arial" w:cs="Arial"/>
                <w:sz w:val="24"/>
                <w:szCs w:val="24"/>
                <w:lang w:val="it-IT"/>
              </w:rPr>
            </w:pPr>
            <w:r w:rsidRPr="00DD0143">
              <w:rPr>
                <w:rFonts w:ascii="Arial" w:hAnsi="Arial" w:cs="Arial"/>
                <w:sz w:val="24"/>
                <w:szCs w:val="24"/>
                <w:lang w:val="it-IT"/>
              </w:rPr>
              <w:t xml:space="preserve">6. </w:t>
            </w:r>
            <w:proofErr w:type="spellStart"/>
            <w:r w:rsidRPr="00DD0143">
              <w:rPr>
                <w:rFonts w:ascii="Arial" w:hAnsi="Arial" w:cs="Arial"/>
                <w:sz w:val="24"/>
                <w:szCs w:val="24"/>
                <w:lang w:val="it-IT"/>
              </w:rPr>
              <w:t>Zdrastveni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učinak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malvazije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istarke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terana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Četiri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zemlje</w:t>
            </w:r>
            <w:proofErr w:type="spellEnd"/>
            <w:r w:rsidRPr="00DD0143">
              <w:rPr>
                <w:rFonts w:ascii="Arial" w:hAnsi="Arial" w:cs="Arial"/>
                <w:sz w:val="24"/>
                <w:szCs w:val="24"/>
                <w:lang w:val="it-IT"/>
              </w:rPr>
              <w:t>"</w:t>
            </w:r>
          </w:p>
        </w:tc>
        <w:tc>
          <w:tcPr>
            <w:tcW w:w="2136" w:type="dxa"/>
            <w:tcBorders>
              <w:left w:val="single" w:sz="4" w:space="0" w:color="000000"/>
              <w:bottom w:val="single" w:sz="4" w:space="0" w:color="000000"/>
            </w:tcBorders>
          </w:tcPr>
          <w:p w14:paraId="35B09888"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50.000.00</w:t>
            </w:r>
          </w:p>
        </w:tc>
        <w:tc>
          <w:tcPr>
            <w:tcW w:w="1946" w:type="dxa"/>
            <w:tcBorders>
              <w:left w:val="single" w:sz="4" w:space="0" w:color="000000"/>
              <w:bottom w:val="single" w:sz="4" w:space="0" w:color="000000"/>
            </w:tcBorders>
          </w:tcPr>
          <w:p w14:paraId="52D856EC" w14:textId="77777777" w:rsidR="00D87FC0" w:rsidRPr="00DD0143" w:rsidRDefault="00D87FC0" w:rsidP="00134A2F">
            <w:pPr>
              <w:snapToGrid w:val="0"/>
              <w:jc w:val="right"/>
              <w:rPr>
                <w:rFonts w:ascii="Arial" w:hAnsi="Arial" w:cs="Arial"/>
                <w:sz w:val="24"/>
                <w:szCs w:val="24"/>
              </w:rPr>
            </w:pPr>
          </w:p>
        </w:tc>
        <w:tc>
          <w:tcPr>
            <w:tcW w:w="1791" w:type="dxa"/>
            <w:tcBorders>
              <w:left w:val="single" w:sz="4" w:space="0" w:color="000000"/>
              <w:bottom w:val="single" w:sz="4" w:space="0" w:color="000000"/>
            </w:tcBorders>
          </w:tcPr>
          <w:p w14:paraId="508B7A71"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50.000.00</w:t>
            </w:r>
          </w:p>
        </w:tc>
        <w:tc>
          <w:tcPr>
            <w:tcW w:w="1734" w:type="dxa"/>
            <w:tcBorders>
              <w:left w:val="single" w:sz="4" w:space="0" w:color="000000"/>
              <w:bottom w:val="single" w:sz="4" w:space="0" w:color="000000"/>
            </w:tcBorders>
          </w:tcPr>
          <w:p w14:paraId="11E531AC" w14:textId="77777777" w:rsidR="00D87FC0" w:rsidRPr="00DD0143" w:rsidRDefault="00D87FC0" w:rsidP="00134A2F">
            <w:pPr>
              <w:snapToGrid w:val="0"/>
              <w:jc w:val="right"/>
              <w:rPr>
                <w:rFonts w:ascii="Arial" w:hAnsi="Arial" w:cs="Arial"/>
                <w:b/>
                <w:bCs/>
                <w:sz w:val="24"/>
                <w:szCs w:val="24"/>
              </w:rPr>
            </w:pPr>
          </w:p>
        </w:tc>
        <w:tc>
          <w:tcPr>
            <w:tcW w:w="2336" w:type="dxa"/>
            <w:tcBorders>
              <w:left w:val="single" w:sz="4" w:space="0" w:color="000000"/>
              <w:bottom w:val="single" w:sz="4" w:space="0" w:color="000000"/>
              <w:right w:val="single" w:sz="4" w:space="0" w:color="000000"/>
            </w:tcBorders>
          </w:tcPr>
          <w:p w14:paraId="20AF4730" w14:textId="77777777" w:rsidR="00D87FC0" w:rsidRPr="00DD0143" w:rsidRDefault="00D87FC0" w:rsidP="00134A2F">
            <w:pPr>
              <w:snapToGrid w:val="0"/>
              <w:jc w:val="right"/>
              <w:rPr>
                <w:rFonts w:ascii="Arial" w:hAnsi="Arial" w:cs="Arial"/>
                <w:b/>
                <w:bCs/>
                <w:sz w:val="24"/>
                <w:szCs w:val="24"/>
              </w:rPr>
            </w:pPr>
          </w:p>
        </w:tc>
      </w:tr>
      <w:tr w:rsidR="00D87FC0" w:rsidRPr="00DD0143" w14:paraId="7B828A7E" w14:textId="77777777" w:rsidTr="00134A2F">
        <w:tc>
          <w:tcPr>
            <w:tcW w:w="1009" w:type="dxa"/>
            <w:tcBorders>
              <w:left w:val="single" w:sz="4" w:space="0" w:color="000000"/>
              <w:bottom w:val="single" w:sz="4" w:space="0" w:color="000000"/>
            </w:tcBorders>
          </w:tcPr>
          <w:p w14:paraId="71341FB1" w14:textId="77777777" w:rsidR="00D87FC0" w:rsidRPr="00DD0143" w:rsidRDefault="00D87FC0" w:rsidP="00134A2F">
            <w:pPr>
              <w:snapToGrid w:val="0"/>
              <w:jc w:val="right"/>
              <w:rPr>
                <w:rFonts w:ascii="Arial" w:hAnsi="Arial" w:cs="Arial"/>
                <w:sz w:val="24"/>
                <w:szCs w:val="24"/>
              </w:rPr>
            </w:pPr>
          </w:p>
        </w:tc>
        <w:tc>
          <w:tcPr>
            <w:tcW w:w="4391" w:type="dxa"/>
            <w:tcBorders>
              <w:left w:val="single" w:sz="4" w:space="0" w:color="000000"/>
              <w:bottom w:val="single" w:sz="4" w:space="0" w:color="000000"/>
            </w:tcBorders>
          </w:tcPr>
          <w:p w14:paraId="77B0BF03" w14:textId="77777777" w:rsidR="00D87FC0" w:rsidRPr="00DD0143" w:rsidRDefault="00D87FC0" w:rsidP="00134A2F">
            <w:pPr>
              <w:snapToGrid w:val="0"/>
              <w:rPr>
                <w:rFonts w:ascii="Arial" w:hAnsi="Arial" w:cs="Arial"/>
                <w:sz w:val="24"/>
                <w:szCs w:val="24"/>
              </w:rPr>
            </w:pPr>
            <w:r w:rsidRPr="00DD0143">
              <w:rPr>
                <w:rFonts w:ascii="Arial" w:hAnsi="Arial" w:cs="Arial"/>
                <w:sz w:val="24"/>
                <w:szCs w:val="24"/>
              </w:rPr>
              <w:t xml:space="preserve">8. </w:t>
            </w:r>
            <w:proofErr w:type="spellStart"/>
            <w:r w:rsidRPr="00DD0143">
              <w:rPr>
                <w:rFonts w:ascii="Arial" w:hAnsi="Arial" w:cs="Arial"/>
                <w:sz w:val="24"/>
                <w:szCs w:val="24"/>
              </w:rPr>
              <w:t>Nabava</w:t>
            </w:r>
            <w:proofErr w:type="spellEnd"/>
            <w:r w:rsidRPr="00DD0143">
              <w:rPr>
                <w:rFonts w:ascii="Arial" w:hAnsi="Arial" w:cs="Arial"/>
                <w:sz w:val="24"/>
                <w:szCs w:val="24"/>
              </w:rPr>
              <w:t xml:space="preserve"> </w:t>
            </w:r>
            <w:proofErr w:type="spellStart"/>
            <w:r w:rsidRPr="00DD0143">
              <w:rPr>
                <w:rFonts w:ascii="Arial" w:hAnsi="Arial" w:cs="Arial"/>
                <w:sz w:val="24"/>
                <w:szCs w:val="24"/>
              </w:rPr>
              <w:t>kvasaca</w:t>
            </w:r>
            <w:proofErr w:type="spellEnd"/>
          </w:p>
        </w:tc>
        <w:tc>
          <w:tcPr>
            <w:tcW w:w="2136" w:type="dxa"/>
            <w:tcBorders>
              <w:left w:val="single" w:sz="4" w:space="0" w:color="000000"/>
              <w:bottom w:val="single" w:sz="4" w:space="0" w:color="000000"/>
            </w:tcBorders>
          </w:tcPr>
          <w:p w14:paraId="529CBDB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50.000.00</w:t>
            </w:r>
          </w:p>
        </w:tc>
        <w:tc>
          <w:tcPr>
            <w:tcW w:w="1946" w:type="dxa"/>
            <w:tcBorders>
              <w:left w:val="single" w:sz="4" w:space="0" w:color="000000"/>
              <w:bottom w:val="single" w:sz="4" w:space="0" w:color="000000"/>
            </w:tcBorders>
          </w:tcPr>
          <w:p w14:paraId="6226F769"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45.440.00</w:t>
            </w:r>
          </w:p>
        </w:tc>
        <w:tc>
          <w:tcPr>
            <w:tcW w:w="1791" w:type="dxa"/>
            <w:tcBorders>
              <w:left w:val="single" w:sz="4" w:space="0" w:color="000000"/>
              <w:bottom w:val="single" w:sz="4" w:space="0" w:color="000000"/>
            </w:tcBorders>
          </w:tcPr>
          <w:p w14:paraId="0BEE607F"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50.000.00</w:t>
            </w:r>
          </w:p>
        </w:tc>
        <w:tc>
          <w:tcPr>
            <w:tcW w:w="1734" w:type="dxa"/>
            <w:tcBorders>
              <w:left w:val="single" w:sz="4" w:space="0" w:color="000000"/>
              <w:bottom w:val="single" w:sz="4" w:space="0" w:color="000000"/>
            </w:tcBorders>
          </w:tcPr>
          <w:p w14:paraId="52F8AA73" w14:textId="77777777" w:rsidR="00D87FC0" w:rsidRPr="00DD0143" w:rsidRDefault="00D87FC0" w:rsidP="00134A2F">
            <w:pPr>
              <w:snapToGrid w:val="0"/>
              <w:jc w:val="right"/>
              <w:rPr>
                <w:rFonts w:ascii="Arial" w:hAnsi="Arial" w:cs="Arial"/>
                <w:b/>
                <w:bCs/>
                <w:sz w:val="24"/>
                <w:szCs w:val="24"/>
              </w:rPr>
            </w:pPr>
          </w:p>
        </w:tc>
        <w:tc>
          <w:tcPr>
            <w:tcW w:w="2336" w:type="dxa"/>
            <w:tcBorders>
              <w:left w:val="single" w:sz="4" w:space="0" w:color="000000"/>
              <w:bottom w:val="single" w:sz="4" w:space="0" w:color="000000"/>
              <w:right w:val="single" w:sz="4" w:space="0" w:color="000000"/>
            </w:tcBorders>
          </w:tcPr>
          <w:p w14:paraId="28AFCE1A" w14:textId="77777777" w:rsidR="00D87FC0" w:rsidRPr="00DD0143" w:rsidRDefault="00D87FC0" w:rsidP="00134A2F">
            <w:pPr>
              <w:snapToGrid w:val="0"/>
              <w:jc w:val="right"/>
              <w:rPr>
                <w:rFonts w:ascii="Arial" w:hAnsi="Arial" w:cs="Arial"/>
                <w:b/>
                <w:bCs/>
                <w:sz w:val="24"/>
                <w:szCs w:val="24"/>
              </w:rPr>
            </w:pPr>
          </w:p>
        </w:tc>
      </w:tr>
      <w:tr w:rsidR="00D87FC0" w:rsidRPr="00DD0143" w14:paraId="55AB2B7E" w14:textId="77777777" w:rsidTr="00134A2F">
        <w:tc>
          <w:tcPr>
            <w:tcW w:w="1009" w:type="dxa"/>
            <w:tcBorders>
              <w:left w:val="single" w:sz="4" w:space="0" w:color="000000"/>
              <w:bottom w:val="single" w:sz="4" w:space="0" w:color="000000"/>
            </w:tcBorders>
          </w:tcPr>
          <w:p w14:paraId="5A07F5D0" w14:textId="77777777" w:rsidR="00D87FC0" w:rsidRPr="00DD0143" w:rsidRDefault="00D87FC0" w:rsidP="00134A2F">
            <w:pPr>
              <w:snapToGrid w:val="0"/>
              <w:jc w:val="right"/>
              <w:rPr>
                <w:rFonts w:ascii="Arial" w:hAnsi="Arial" w:cs="Arial"/>
                <w:sz w:val="24"/>
                <w:szCs w:val="24"/>
              </w:rPr>
            </w:pPr>
          </w:p>
        </w:tc>
        <w:tc>
          <w:tcPr>
            <w:tcW w:w="4391" w:type="dxa"/>
            <w:tcBorders>
              <w:left w:val="single" w:sz="4" w:space="0" w:color="000000"/>
              <w:bottom w:val="single" w:sz="4" w:space="0" w:color="000000"/>
            </w:tcBorders>
          </w:tcPr>
          <w:p w14:paraId="7E6E1815" w14:textId="77777777" w:rsidR="00D87FC0" w:rsidRPr="00DD0143" w:rsidRDefault="00D87FC0" w:rsidP="00134A2F">
            <w:pPr>
              <w:snapToGrid w:val="0"/>
              <w:rPr>
                <w:rFonts w:ascii="Arial" w:hAnsi="Arial" w:cs="Arial"/>
                <w:sz w:val="24"/>
                <w:szCs w:val="24"/>
              </w:rPr>
            </w:pPr>
            <w:r w:rsidRPr="00DD0143">
              <w:rPr>
                <w:rFonts w:ascii="Arial" w:hAnsi="Arial" w:cs="Arial"/>
                <w:sz w:val="24"/>
                <w:szCs w:val="24"/>
              </w:rPr>
              <w:t xml:space="preserve">9. </w:t>
            </w:r>
            <w:proofErr w:type="spellStart"/>
            <w:r w:rsidRPr="00DD0143">
              <w:rPr>
                <w:rFonts w:ascii="Arial" w:hAnsi="Arial" w:cs="Arial"/>
                <w:sz w:val="24"/>
                <w:szCs w:val="24"/>
              </w:rPr>
              <w:t>Nastavak</w:t>
            </w:r>
            <w:proofErr w:type="spellEnd"/>
            <w:r w:rsidRPr="00DD0143">
              <w:rPr>
                <w:rFonts w:ascii="Arial" w:hAnsi="Arial" w:cs="Arial"/>
                <w:sz w:val="24"/>
                <w:szCs w:val="24"/>
              </w:rPr>
              <w:t xml:space="preserve"> </w:t>
            </w:r>
            <w:proofErr w:type="spellStart"/>
            <w:r w:rsidRPr="00DD0143">
              <w:rPr>
                <w:rFonts w:ascii="Arial" w:hAnsi="Arial" w:cs="Arial"/>
                <w:sz w:val="24"/>
                <w:szCs w:val="24"/>
              </w:rPr>
              <w:t>projekta</w:t>
            </w:r>
            <w:proofErr w:type="spellEnd"/>
            <w:r w:rsidRPr="00DD0143">
              <w:rPr>
                <w:rFonts w:ascii="Arial" w:hAnsi="Arial" w:cs="Arial"/>
                <w:sz w:val="24"/>
                <w:szCs w:val="24"/>
              </w:rPr>
              <w:t xml:space="preserve"> </w:t>
            </w:r>
            <w:proofErr w:type="spellStart"/>
            <w:r w:rsidRPr="00DD0143">
              <w:rPr>
                <w:rFonts w:ascii="Arial" w:hAnsi="Arial" w:cs="Arial"/>
                <w:sz w:val="24"/>
                <w:szCs w:val="24"/>
              </w:rPr>
              <w:t>navodnjavanje</w:t>
            </w:r>
            <w:proofErr w:type="spellEnd"/>
          </w:p>
        </w:tc>
        <w:tc>
          <w:tcPr>
            <w:tcW w:w="2136" w:type="dxa"/>
            <w:tcBorders>
              <w:left w:val="single" w:sz="4" w:space="0" w:color="000000"/>
              <w:bottom w:val="single" w:sz="4" w:space="0" w:color="000000"/>
            </w:tcBorders>
          </w:tcPr>
          <w:p w14:paraId="609ED091"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946" w:type="dxa"/>
            <w:tcBorders>
              <w:left w:val="single" w:sz="4" w:space="0" w:color="000000"/>
              <w:bottom w:val="single" w:sz="4" w:space="0" w:color="000000"/>
            </w:tcBorders>
          </w:tcPr>
          <w:p w14:paraId="47B43D17" w14:textId="77777777" w:rsidR="00D87FC0" w:rsidRPr="00DD0143" w:rsidRDefault="00D87FC0" w:rsidP="00134A2F">
            <w:pPr>
              <w:snapToGrid w:val="0"/>
              <w:jc w:val="right"/>
              <w:rPr>
                <w:rFonts w:ascii="Arial" w:hAnsi="Arial" w:cs="Arial"/>
                <w:sz w:val="24"/>
                <w:szCs w:val="24"/>
              </w:rPr>
            </w:pPr>
          </w:p>
        </w:tc>
        <w:tc>
          <w:tcPr>
            <w:tcW w:w="1791" w:type="dxa"/>
            <w:tcBorders>
              <w:left w:val="single" w:sz="4" w:space="0" w:color="000000"/>
              <w:bottom w:val="single" w:sz="4" w:space="0" w:color="000000"/>
            </w:tcBorders>
          </w:tcPr>
          <w:p w14:paraId="68988334"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10.000.00</w:t>
            </w:r>
          </w:p>
        </w:tc>
        <w:tc>
          <w:tcPr>
            <w:tcW w:w="1734" w:type="dxa"/>
            <w:tcBorders>
              <w:left w:val="single" w:sz="4" w:space="0" w:color="000000"/>
              <w:bottom w:val="single" w:sz="4" w:space="0" w:color="000000"/>
            </w:tcBorders>
          </w:tcPr>
          <w:p w14:paraId="3DEE58A7" w14:textId="77777777" w:rsidR="00D87FC0" w:rsidRPr="00DD0143" w:rsidRDefault="00D87FC0" w:rsidP="00134A2F">
            <w:pPr>
              <w:snapToGrid w:val="0"/>
              <w:jc w:val="right"/>
              <w:rPr>
                <w:rFonts w:ascii="Arial" w:hAnsi="Arial" w:cs="Arial"/>
                <w:b/>
                <w:bCs/>
                <w:sz w:val="24"/>
                <w:szCs w:val="24"/>
              </w:rPr>
            </w:pPr>
          </w:p>
        </w:tc>
        <w:tc>
          <w:tcPr>
            <w:tcW w:w="2336" w:type="dxa"/>
            <w:tcBorders>
              <w:left w:val="single" w:sz="4" w:space="0" w:color="000000"/>
              <w:bottom w:val="single" w:sz="4" w:space="0" w:color="000000"/>
              <w:right w:val="single" w:sz="4" w:space="0" w:color="000000"/>
            </w:tcBorders>
          </w:tcPr>
          <w:p w14:paraId="7BCBD4AF" w14:textId="77777777" w:rsidR="00D87FC0" w:rsidRPr="00DD0143" w:rsidRDefault="00D87FC0" w:rsidP="00134A2F">
            <w:pPr>
              <w:snapToGrid w:val="0"/>
              <w:jc w:val="right"/>
              <w:rPr>
                <w:rFonts w:ascii="Arial" w:hAnsi="Arial" w:cs="Arial"/>
                <w:b/>
                <w:bCs/>
                <w:sz w:val="24"/>
                <w:szCs w:val="24"/>
              </w:rPr>
            </w:pPr>
          </w:p>
        </w:tc>
      </w:tr>
      <w:tr w:rsidR="00D87FC0" w:rsidRPr="00DD0143" w14:paraId="58A3A970" w14:textId="77777777" w:rsidTr="00134A2F">
        <w:trPr>
          <w:trHeight w:val="1063"/>
        </w:trPr>
        <w:tc>
          <w:tcPr>
            <w:tcW w:w="1009" w:type="dxa"/>
            <w:tcBorders>
              <w:top w:val="single" w:sz="4" w:space="0" w:color="000000"/>
              <w:left w:val="single" w:sz="4" w:space="0" w:color="000000"/>
              <w:bottom w:val="single" w:sz="4" w:space="0" w:color="000000"/>
            </w:tcBorders>
          </w:tcPr>
          <w:p w14:paraId="22B06C99" w14:textId="77777777" w:rsidR="00D87FC0" w:rsidRPr="00DD0143" w:rsidRDefault="00D87FC0" w:rsidP="00134A2F">
            <w:pPr>
              <w:snapToGrid w:val="0"/>
              <w:rPr>
                <w:rFonts w:ascii="Arial" w:hAnsi="Arial" w:cs="Arial"/>
                <w:bCs/>
                <w:iCs/>
                <w:sz w:val="24"/>
                <w:szCs w:val="24"/>
              </w:rPr>
            </w:pPr>
          </w:p>
        </w:tc>
        <w:tc>
          <w:tcPr>
            <w:tcW w:w="4391" w:type="dxa"/>
            <w:tcBorders>
              <w:top w:val="single" w:sz="4" w:space="0" w:color="000000"/>
              <w:left w:val="single" w:sz="4" w:space="0" w:color="000000"/>
              <w:bottom w:val="single" w:sz="4" w:space="0" w:color="000000"/>
            </w:tcBorders>
          </w:tcPr>
          <w:p w14:paraId="6542EBAB" w14:textId="77777777" w:rsidR="00D87FC0" w:rsidRPr="00DD0143" w:rsidRDefault="00D87FC0" w:rsidP="00134A2F">
            <w:pPr>
              <w:snapToGrid w:val="0"/>
              <w:rPr>
                <w:rFonts w:ascii="Arial" w:hAnsi="Arial" w:cs="Arial"/>
                <w:sz w:val="24"/>
                <w:szCs w:val="24"/>
                <w:lang w:val="it-IT"/>
              </w:rPr>
            </w:pPr>
            <w:proofErr w:type="spellStart"/>
            <w:r w:rsidRPr="00DD0143">
              <w:rPr>
                <w:rFonts w:ascii="Arial" w:hAnsi="Arial" w:cs="Arial"/>
                <w:sz w:val="24"/>
                <w:szCs w:val="24"/>
                <w:lang w:val="it-IT"/>
              </w:rPr>
              <w:t>Analiza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malvazije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terana</w:t>
            </w:r>
            <w:proofErr w:type="spellEnd"/>
          </w:p>
          <w:p w14:paraId="5357E0E7" w14:textId="77777777" w:rsidR="00D87FC0" w:rsidRPr="00DD0143" w:rsidRDefault="00D87FC0" w:rsidP="00134A2F">
            <w:pPr>
              <w:snapToGrid w:val="0"/>
              <w:rPr>
                <w:rFonts w:ascii="Arial" w:hAnsi="Arial" w:cs="Arial"/>
                <w:sz w:val="24"/>
                <w:szCs w:val="24"/>
                <w:lang w:val="it-IT"/>
              </w:rPr>
            </w:pPr>
            <w:r w:rsidRPr="00DD0143">
              <w:rPr>
                <w:rFonts w:ascii="Arial" w:hAnsi="Arial" w:cs="Arial"/>
                <w:sz w:val="24"/>
                <w:szCs w:val="24"/>
                <w:lang w:val="it-IT"/>
              </w:rPr>
              <w:t>10. -</w:t>
            </w:r>
            <w:proofErr w:type="spellStart"/>
            <w:r w:rsidRPr="00DD0143">
              <w:rPr>
                <w:rFonts w:ascii="Arial" w:hAnsi="Arial" w:cs="Arial"/>
                <w:sz w:val="24"/>
                <w:szCs w:val="24"/>
                <w:lang w:val="it-IT"/>
              </w:rPr>
              <w:t>završetak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malvazija</w:t>
            </w:r>
            <w:proofErr w:type="spellEnd"/>
          </w:p>
          <w:p w14:paraId="6D5BD954" w14:textId="77777777" w:rsidR="00D87FC0" w:rsidRPr="00DD0143" w:rsidRDefault="00D87FC0" w:rsidP="00134A2F">
            <w:pPr>
              <w:snapToGrid w:val="0"/>
              <w:rPr>
                <w:rFonts w:ascii="Arial" w:hAnsi="Arial" w:cs="Arial"/>
                <w:sz w:val="24"/>
                <w:szCs w:val="24"/>
              </w:rPr>
            </w:pPr>
            <w:r w:rsidRPr="00DD0143">
              <w:rPr>
                <w:rFonts w:ascii="Arial" w:hAnsi="Arial" w:cs="Arial"/>
                <w:sz w:val="24"/>
                <w:szCs w:val="24"/>
              </w:rPr>
              <w:t xml:space="preserve">11. - </w:t>
            </w:r>
            <w:proofErr w:type="spellStart"/>
            <w:r w:rsidRPr="00DD0143">
              <w:rPr>
                <w:rFonts w:ascii="Arial" w:hAnsi="Arial" w:cs="Arial"/>
                <w:sz w:val="24"/>
                <w:szCs w:val="24"/>
              </w:rPr>
              <w:t>teran</w:t>
            </w:r>
            <w:proofErr w:type="spellEnd"/>
          </w:p>
          <w:p w14:paraId="77AD5C6E" w14:textId="77777777" w:rsidR="00D87FC0" w:rsidRPr="00DD0143" w:rsidRDefault="00D87FC0" w:rsidP="00134A2F">
            <w:pPr>
              <w:snapToGrid w:val="0"/>
              <w:rPr>
                <w:rFonts w:ascii="Arial" w:hAnsi="Arial" w:cs="Arial"/>
                <w:sz w:val="24"/>
                <w:szCs w:val="24"/>
              </w:rPr>
            </w:pPr>
            <w:r w:rsidRPr="00DD0143">
              <w:rPr>
                <w:rFonts w:ascii="Arial" w:hAnsi="Arial" w:cs="Arial"/>
                <w:sz w:val="24"/>
                <w:szCs w:val="24"/>
              </w:rPr>
              <w:t xml:space="preserve">12. - </w:t>
            </w:r>
            <w:proofErr w:type="spellStart"/>
            <w:r w:rsidRPr="00DD0143">
              <w:rPr>
                <w:rFonts w:ascii="Arial" w:hAnsi="Arial" w:cs="Arial"/>
                <w:sz w:val="24"/>
                <w:szCs w:val="24"/>
              </w:rPr>
              <w:t>maslinovo</w:t>
            </w:r>
            <w:proofErr w:type="spellEnd"/>
            <w:r w:rsidRPr="00DD0143">
              <w:rPr>
                <w:rFonts w:ascii="Arial" w:hAnsi="Arial" w:cs="Arial"/>
                <w:sz w:val="24"/>
                <w:szCs w:val="24"/>
              </w:rPr>
              <w:t xml:space="preserve"> </w:t>
            </w:r>
            <w:proofErr w:type="spellStart"/>
            <w:r w:rsidRPr="00DD0143">
              <w:rPr>
                <w:rFonts w:ascii="Arial" w:hAnsi="Arial" w:cs="Arial"/>
                <w:sz w:val="24"/>
                <w:szCs w:val="24"/>
              </w:rPr>
              <w:t>ulje</w:t>
            </w:r>
            <w:proofErr w:type="spellEnd"/>
          </w:p>
        </w:tc>
        <w:tc>
          <w:tcPr>
            <w:tcW w:w="2136" w:type="dxa"/>
            <w:tcBorders>
              <w:top w:val="single" w:sz="4" w:space="0" w:color="000000"/>
              <w:left w:val="single" w:sz="4" w:space="0" w:color="000000"/>
              <w:bottom w:val="single" w:sz="4" w:space="0" w:color="000000"/>
            </w:tcBorders>
          </w:tcPr>
          <w:p w14:paraId="50BFDDF9" w14:textId="77777777" w:rsidR="00D87FC0" w:rsidRPr="00DD0143" w:rsidRDefault="00D87FC0" w:rsidP="00134A2F">
            <w:pPr>
              <w:snapToGrid w:val="0"/>
              <w:jc w:val="right"/>
              <w:rPr>
                <w:rFonts w:ascii="Arial" w:hAnsi="Arial" w:cs="Arial"/>
                <w:sz w:val="24"/>
                <w:szCs w:val="24"/>
              </w:rPr>
            </w:pPr>
          </w:p>
          <w:p w14:paraId="6BB3769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p w14:paraId="5ED9769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15.000.00</w:t>
            </w:r>
          </w:p>
          <w:p w14:paraId="57A762E2"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15.000.00</w:t>
            </w:r>
          </w:p>
        </w:tc>
        <w:tc>
          <w:tcPr>
            <w:tcW w:w="1946" w:type="dxa"/>
            <w:tcBorders>
              <w:top w:val="single" w:sz="4" w:space="0" w:color="000000"/>
              <w:left w:val="single" w:sz="4" w:space="0" w:color="000000"/>
              <w:bottom w:val="single" w:sz="4" w:space="0" w:color="000000"/>
            </w:tcBorders>
          </w:tcPr>
          <w:p w14:paraId="4B8964BF" w14:textId="77777777" w:rsidR="00D87FC0" w:rsidRPr="00DD0143" w:rsidRDefault="00D87FC0" w:rsidP="00134A2F">
            <w:pPr>
              <w:snapToGrid w:val="0"/>
              <w:jc w:val="right"/>
              <w:rPr>
                <w:rFonts w:ascii="Arial" w:hAnsi="Arial" w:cs="Arial"/>
                <w:sz w:val="24"/>
                <w:szCs w:val="24"/>
              </w:rPr>
            </w:pPr>
          </w:p>
          <w:p w14:paraId="70EADBC2" w14:textId="77777777" w:rsidR="00D87FC0" w:rsidRPr="00DD0143" w:rsidRDefault="00D87FC0" w:rsidP="00134A2F">
            <w:pPr>
              <w:snapToGrid w:val="0"/>
              <w:jc w:val="right"/>
              <w:rPr>
                <w:rFonts w:ascii="Arial" w:hAnsi="Arial" w:cs="Arial"/>
                <w:sz w:val="24"/>
                <w:szCs w:val="24"/>
              </w:rPr>
            </w:pPr>
          </w:p>
          <w:p w14:paraId="7CFDA2A6"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15.000.00</w:t>
            </w:r>
          </w:p>
        </w:tc>
        <w:tc>
          <w:tcPr>
            <w:tcW w:w="1791" w:type="dxa"/>
            <w:tcBorders>
              <w:top w:val="single" w:sz="4" w:space="0" w:color="000000"/>
              <w:left w:val="single" w:sz="4" w:space="0" w:color="000000"/>
              <w:bottom w:val="single" w:sz="4" w:space="0" w:color="000000"/>
            </w:tcBorders>
          </w:tcPr>
          <w:p w14:paraId="2955C034"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35.000.00</w:t>
            </w:r>
          </w:p>
        </w:tc>
        <w:tc>
          <w:tcPr>
            <w:tcW w:w="1734" w:type="dxa"/>
            <w:tcBorders>
              <w:top w:val="single" w:sz="4" w:space="0" w:color="000000"/>
              <w:left w:val="single" w:sz="4" w:space="0" w:color="000000"/>
              <w:bottom w:val="single" w:sz="4" w:space="0" w:color="000000"/>
            </w:tcBorders>
          </w:tcPr>
          <w:p w14:paraId="59BB5525"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02BE4682" w14:textId="77777777" w:rsidR="00D87FC0" w:rsidRPr="00DD0143" w:rsidRDefault="00D87FC0" w:rsidP="00134A2F">
            <w:pPr>
              <w:snapToGrid w:val="0"/>
              <w:jc w:val="right"/>
              <w:rPr>
                <w:rFonts w:ascii="Arial" w:hAnsi="Arial" w:cs="Arial"/>
                <w:sz w:val="24"/>
                <w:szCs w:val="24"/>
              </w:rPr>
            </w:pPr>
          </w:p>
        </w:tc>
      </w:tr>
      <w:tr w:rsidR="00D87FC0" w:rsidRPr="00DD0143" w14:paraId="474F3AAD" w14:textId="77777777" w:rsidTr="00134A2F">
        <w:tc>
          <w:tcPr>
            <w:tcW w:w="1009" w:type="dxa"/>
            <w:tcBorders>
              <w:left w:val="single" w:sz="4" w:space="0" w:color="000000"/>
              <w:bottom w:val="single" w:sz="4" w:space="0" w:color="000000"/>
            </w:tcBorders>
          </w:tcPr>
          <w:p w14:paraId="19A82115" w14:textId="77777777" w:rsidR="00D87FC0" w:rsidRPr="00DD0143" w:rsidRDefault="00D87FC0" w:rsidP="00134A2F">
            <w:pPr>
              <w:snapToGrid w:val="0"/>
              <w:rPr>
                <w:rFonts w:ascii="Arial" w:hAnsi="Arial" w:cs="Arial"/>
                <w:b/>
                <w:bCs/>
                <w:iCs/>
                <w:sz w:val="24"/>
                <w:szCs w:val="24"/>
              </w:rPr>
            </w:pPr>
          </w:p>
        </w:tc>
        <w:tc>
          <w:tcPr>
            <w:tcW w:w="4391" w:type="dxa"/>
            <w:tcBorders>
              <w:left w:val="single" w:sz="4" w:space="0" w:color="000000"/>
              <w:bottom w:val="single" w:sz="4" w:space="0" w:color="000000"/>
            </w:tcBorders>
          </w:tcPr>
          <w:p w14:paraId="6209E29E" w14:textId="77777777" w:rsidR="00D87FC0" w:rsidRPr="00DD0143" w:rsidRDefault="00D87FC0" w:rsidP="00D87FC0">
            <w:pPr>
              <w:numPr>
                <w:ilvl w:val="0"/>
                <w:numId w:val="146"/>
              </w:numPr>
              <w:suppressAutoHyphens/>
              <w:snapToGrid w:val="0"/>
              <w:ind w:left="643" w:hanging="360"/>
              <w:rPr>
                <w:rFonts w:ascii="Arial" w:hAnsi="Arial" w:cs="Arial"/>
                <w:sz w:val="24"/>
                <w:szCs w:val="24"/>
              </w:rPr>
            </w:pPr>
            <w:r w:rsidRPr="00DD0143">
              <w:rPr>
                <w:rFonts w:ascii="Arial" w:hAnsi="Arial" w:cs="Arial"/>
                <w:sz w:val="24"/>
                <w:szCs w:val="24"/>
              </w:rPr>
              <w:t xml:space="preserve">- </w:t>
            </w:r>
            <w:proofErr w:type="spellStart"/>
            <w:r w:rsidRPr="00DD0143">
              <w:rPr>
                <w:rFonts w:ascii="Arial" w:hAnsi="Arial" w:cs="Arial"/>
                <w:sz w:val="24"/>
                <w:szCs w:val="24"/>
              </w:rPr>
              <w:t>manifestacije</w:t>
            </w:r>
            <w:proofErr w:type="spellEnd"/>
            <w:r w:rsidRPr="00DD0143">
              <w:rPr>
                <w:rFonts w:ascii="Arial" w:hAnsi="Arial" w:cs="Arial"/>
                <w:sz w:val="24"/>
                <w:szCs w:val="24"/>
              </w:rPr>
              <w:t xml:space="preserve"> </w:t>
            </w:r>
          </w:p>
        </w:tc>
        <w:tc>
          <w:tcPr>
            <w:tcW w:w="2136" w:type="dxa"/>
            <w:tcBorders>
              <w:left w:val="single" w:sz="4" w:space="0" w:color="000000"/>
              <w:bottom w:val="single" w:sz="4" w:space="0" w:color="000000"/>
            </w:tcBorders>
          </w:tcPr>
          <w:p w14:paraId="3047A5E2" w14:textId="77777777" w:rsidR="00D87FC0" w:rsidRPr="00DD0143" w:rsidRDefault="00D87FC0" w:rsidP="00134A2F">
            <w:pPr>
              <w:snapToGrid w:val="0"/>
              <w:jc w:val="right"/>
              <w:rPr>
                <w:rFonts w:ascii="Arial" w:hAnsi="Arial" w:cs="Arial"/>
                <w:b/>
                <w:bCs/>
                <w:sz w:val="24"/>
                <w:szCs w:val="24"/>
              </w:rPr>
            </w:pPr>
          </w:p>
        </w:tc>
        <w:tc>
          <w:tcPr>
            <w:tcW w:w="1946" w:type="dxa"/>
            <w:tcBorders>
              <w:left w:val="single" w:sz="4" w:space="0" w:color="000000"/>
              <w:bottom w:val="single" w:sz="4" w:space="0" w:color="000000"/>
            </w:tcBorders>
          </w:tcPr>
          <w:p w14:paraId="47B3AAD0" w14:textId="77777777" w:rsidR="00D87FC0" w:rsidRPr="00DD0143" w:rsidRDefault="00D87FC0" w:rsidP="00134A2F">
            <w:pPr>
              <w:snapToGrid w:val="0"/>
              <w:jc w:val="right"/>
              <w:rPr>
                <w:rFonts w:ascii="Arial" w:hAnsi="Arial" w:cs="Arial"/>
                <w:b/>
                <w:bCs/>
                <w:sz w:val="24"/>
                <w:szCs w:val="24"/>
              </w:rPr>
            </w:pPr>
          </w:p>
        </w:tc>
        <w:tc>
          <w:tcPr>
            <w:tcW w:w="1791" w:type="dxa"/>
            <w:tcBorders>
              <w:left w:val="single" w:sz="4" w:space="0" w:color="000000"/>
              <w:bottom w:val="single" w:sz="4" w:space="0" w:color="000000"/>
            </w:tcBorders>
          </w:tcPr>
          <w:p w14:paraId="52ACD3FD"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16.700.00</w:t>
            </w:r>
          </w:p>
        </w:tc>
        <w:tc>
          <w:tcPr>
            <w:tcW w:w="1734" w:type="dxa"/>
            <w:tcBorders>
              <w:left w:val="single" w:sz="4" w:space="0" w:color="000000"/>
              <w:bottom w:val="single" w:sz="4" w:space="0" w:color="000000"/>
            </w:tcBorders>
          </w:tcPr>
          <w:p w14:paraId="4B4D765D" w14:textId="77777777" w:rsidR="00D87FC0" w:rsidRPr="00DD0143" w:rsidRDefault="00D87FC0" w:rsidP="00134A2F">
            <w:pPr>
              <w:snapToGrid w:val="0"/>
              <w:jc w:val="right"/>
              <w:rPr>
                <w:rFonts w:ascii="Arial" w:hAnsi="Arial" w:cs="Arial"/>
                <w:sz w:val="24"/>
                <w:szCs w:val="24"/>
              </w:rPr>
            </w:pPr>
          </w:p>
        </w:tc>
        <w:tc>
          <w:tcPr>
            <w:tcW w:w="2336" w:type="dxa"/>
            <w:tcBorders>
              <w:left w:val="single" w:sz="4" w:space="0" w:color="000000"/>
              <w:bottom w:val="single" w:sz="4" w:space="0" w:color="000000"/>
              <w:right w:val="single" w:sz="4" w:space="0" w:color="000000"/>
            </w:tcBorders>
          </w:tcPr>
          <w:p w14:paraId="75C2A560" w14:textId="77777777" w:rsidR="00D87FC0" w:rsidRPr="00DD0143" w:rsidRDefault="00D87FC0" w:rsidP="00134A2F">
            <w:pPr>
              <w:snapToGrid w:val="0"/>
              <w:jc w:val="right"/>
              <w:rPr>
                <w:rFonts w:ascii="Arial" w:hAnsi="Arial" w:cs="Arial"/>
                <w:b/>
                <w:bCs/>
                <w:sz w:val="24"/>
                <w:szCs w:val="24"/>
              </w:rPr>
            </w:pPr>
          </w:p>
        </w:tc>
      </w:tr>
      <w:tr w:rsidR="00D87FC0" w:rsidRPr="00DD0143" w14:paraId="2072EEC8" w14:textId="77777777" w:rsidTr="00134A2F">
        <w:tc>
          <w:tcPr>
            <w:tcW w:w="1009" w:type="dxa"/>
            <w:tcBorders>
              <w:left w:val="single" w:sz="4" w:space="0" w:color="000000"/>
              <w:bottom w:val="single" w:sz="4" w:space="0" w:color="000000"/>
            </w:tcBorders>
          </w:tcPr>
          <w:p w14:paraId="458AE0C7" w14:textId="77777777" w:rsidR="00D87FC0" w:rsidRPr="00DD0143" w:rsidRDefault="00D87FC0" w:rsidP="00134A2F">
            <w:pPr>
              <w:snapToGrid w:val="0"/>
              <w:rPr>
                <w:rFonts w:ascii="Arial" w:hAnsi="Arial" w:cs="Arial"/>
                <w:b/>
                <w:bCs/>
                <w:iCs/>
                <w:sz w:val="24"/>
                <w:szCs w:val="24"/>
              </w:rPr>
            </w:pPr>
            <w:r w:rsidRPr="00DD0143">
              <w:rPr>
                <w:rFonts w:ascii="Arial" w:hAnsi="Arial" w:cs="Arial"/>
                <w:b/>
                <w:bCs/>
                <w:iCs/>
                <w:sz w:val="24"/>
                <w:szCs w:val="24"/>
              </w:rPr>
              <w:t xml:space="preserve">416 </w:t>
            </w:r>
          </w:p>
        </w:tc>
        <w:tc>
          <w:tcPr>
            <w:tcW w:w="4391" w:type="dxa"/>
            <w:tcBorders>
              <w:left w:val="single" w:sz="4" w:space="0" w:color="000000"/>
              <w:bottom w:val="single" w:sz="4" w:space="0" w:color="000000"/>
            </w:tcBorders>
          </w:tcPr>
          <w:p w14:paraId="7BDE1BA4" w14:textId="77777777" w:rsidR="00D87FC0" w:rsidRPr="00DD0143" w:rsidRDefault="00D87FC0" w:rsidP="00134A2F">
            <w:pPr>
              <w:snapToGrid w:val="0"/>
              <w:rPr>
                <w:rFonts w:ascii="Arial" w:hAnsi="Arial" w:cs="Arial"/>
                <w:b/>
                <w:bCs/>
                <w:sz w:val="24"/>
                <w:szCs w:val="24"/>
              </w:rPr>
            </w:pPr>
            <w:proofErr w:type="spellStart"/>
            <w:r w:rsidRPr="00DD0143">
              <w:rPr>
                <w:rFonts w:ascii="Arial" w:hAnsi="Arial" w:cs="Arial"/>
                <w:b/>
                <w:bCs/>
                <w:sz w:val="24"/>
                <w:szCs w:val="24"/>
              </w:rPr>
              <w:t>Intelek.i</w:t>
            </w:r>
            <w:proofErr w:type="spellEnd"/>
            <w:r w:rsidRPr="00DD0143">
              <w:rPr>
                <w:rFonts w:ascii="Arial" w:hAnsi="Arial" w:cs="Arial"/>
                <w:b/>
                <w:bCs/>
                <w:sz w:val="24"/>
                <w:szCs w:val="24"/>
              </w:rPr>
              <w:t xml:space="preserve"> </w:t>
            </w:r>
            <w:proofErr w:type="spellStart"/>
            <w:r w:rsidRPr="00DD0143">
              <w:rPr>
                <w:rFonts w:ascii="Arial" w:hAnsi="Arial" w:cs="Arial"/>
                <w:b/>
                <w:bCs/>
                <w:sz w:val="24"/>
                <w:szCs w:val="24"/>
              </w:rPr>
              <w:t>osobne</w:t>
            </w:r>
            <w:proofErr w:type="spellEnd"/>
            <w:r w:rsidRPr="00DD0143">
              <w:rPr>
                <w:rFonts w:ascii="Arial" w:hAnsi="Arial" w:cs="Arial"/>
                <w:b/>
                <w:bCs/>
                <w:sz w:val="24"/>
                <w:szCs w:val="24"/>
              </w:rPr>
              <w:t xml:space="preserve"> usluge</w:t>
            </w:r>
          </w:p>
        </w:tc>
        <w:tc>
          <w:tcPr>
            <w:tcW w:w="2136" w:type="dxa"/>
            <w:tcBorders>
              <w:left w:val="single" w:sz="4" w:space="0" w:color="000000"/>
              <w:bottom w:val="single" w:sz="4" w:space="0" w:color="000000"/>
            </w:tcBorders>
          </w:tcPr>
          <w:p w14:paraId="12D74B42"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25.200.00</w:t>
            </w:r>
          </w:p>
        </w:tc>
        <w:tc>
          <w:tcPr>
            <w:tcW w:w="1946" w:type="dxa"/>
            <w:tcBorders>
              <w:left w:val="single" w:sz="4" w:space="0" w:color="000000"/>
              <w:bottom w:val="single" w:sz="4" w:space="0" w:color="000000"/>
            </w:tcBorders>
          </w:tcPr>
          <w:p w14:paraId="686ECD02"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13.000.00</w:t>
            </w:r>
          </w:p>
        </w:tc>
        <w:tc>
          <w:tcPr>
            <w:tcW w:w="1791" w:type="dxa"/>
            <w:tcBorders>
              <w:left w:val="single" w:sz="4" w:space="0" w:color="000000"/>
              <w:bottom w:val="single" w:sz="4" w:space="0" w:color="000000"/>
            </w:tcBorders>
          </w:tcPr>
          <w:p w14:paraId="7DBBC21B"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23.200.00</w:t>
            </w:r>
          </w:p>
        </w:tc>
        <w:tc>
          <w:tcPr>
            <w:tcW w:w="1734" w:type="dxa"/>
            <w:tcBorders>
              <w:left w:val="single" w:sz="4" w:space="0" w:color="000000"/>
              <w:bottom w:val="single" w:sz="4" w:space="0" w:color="000000"/>
            </w:tcBorders>
          </w:tcPr>
          <w:p w14:paraId="271273BB"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25.000.00</w:t>
            </w:r>
          </w:p>
        </w:tc>
        <w:tc>
          <w:tcPr>
            <w:tcW w:w="2336" w:type="dxa"/>
            <w:tcBorders>
              <w:left w:val="single" w:sz="4" w:space="0" w:color="000000"/>
              <w:bottom w:val="single" w:sz="4" w:space="0" w:color="000000"/>
              <w:right w:val="single" w:sz="4" w:space="0" w:color="000000"/>
            </w:tcBorders>
          </w:tcPr>
          <w:p w14:paraId="09EE9265"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30.000.00</w:t>
            </w:r>
          </w:p>
        </w:tc>
      </w:tr>
      <w:tr w:rsidR="00D87FC0" w:rsidRPr="00DD0143" w14:paraId="26CC9D3A" w14:textId="77777777" w:rsidTr="00134A2F">
        <w:tc>
          <w:tcPr>
            <w:tcW w:w="1009" w:type="dxa"/>
            <w:tcBorders>
              <w:top w:val="single" w:sz="4" w:space="0" w:color="000000"/>
              <w:left w:val="single" w:sz="4" w:space="0" w:color="000000"/>
              <w:bottom w:val="single" w:sz="4" w:space="0" w:color="000000"/>
            </w:tcBorders>
          </w:tcPr>
          <w:p w14:paraId="743F2A12"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41640</w:t>
            </w:r>
          </w:p>
        </w:tc>
        <w:tc>
          <w:tcPr>
            <w:tcW w:w="4391" w:type="dxa"/>
            <w:tcBorders>
              <w:top w:val="single" w:sz="4" w:space="0" w:color="000000"/>
              <w:left w:val="single" w:sz="4" w:space="0" w:color="000000"/>
              <w:bottom w:val="single" w:sz="4" w:space="0" w:color="000000"/>
            </w:tcBorders>
          </w:tcPr>
          <w:p w14:paraId="363DF651"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Knjigovodstvene</w:t>
            </w:r>
            <w:proofErr w:type="spellEnd"/>
            <w:r w:rsidRPr="00DD0143">
              <w:rPr>
                <w:rFonts w:ascii="Arial" w:hAnsi="Arial" w:cs="Arial"/>
                <w:sz w:val="24"/>
                <w:szCs w:val="24"/>
              </w:rPr>
              <w:t xml:space="preserve"> usluge</w:t>
            </w:r>
          </w:p>
        </w:tc>
        <w:tc>
          <w:tcPr>
            <w:tcW w:w="2136" w:type="dxa"/>
            <w:tcBorders>
              <w:top w:val="single" w:sz="4" w:space="0" w:color="000000"/>
              <w:left w:val="single" w:sz="4" w:space="0" w:color="000000"/>
              <w:bottom w:val="single" w:sz="4" w:space="0" w:color="000000"/>
            </w:tcBorders>
          </w:tcPr>
          <w:p w14:paraId="021F4BFC"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22.000.00</w:t>
            </w:r>
          </w:p>
        </w:tc>
        <w:tc>
          <w:tcPr>
            <w:tcW w:w="1946" w:type="dxa"/>
            <w:tcBorders>
              <w:top w:val="single" w:sz="4" w:space="0" w:color="000000"/>
              <w:left w:val="single" w:sz="4" w:space="0" w:color="000000"/>
              <w:bottom w:val="single" w:sz="4" w:space="0" w:color="000000"/>
            </w:tcBorders>
          </w:tcPr>
          <w:p w14:paraId="05B2ABC3"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13.000.00</w:t>
            </w:r>
          </w:p>
        </w:tc>
        <w:tc>
          <w:tcPr>
            <w:tcW w:w="1791" w:type="dxa"/>
            <w:tcBorders>
              <w:top w:val="single" w:sz="4" w:space="0" w:color="000000"/>
              <w:left w:val="single" w:sz="4" w:space="0" w:color="000000"/>
              <w:bottom w:val="single" w:sz="4" w:space="0" w:color="000000"/>
            </w:tcBorders>
          </w:tcPr>
          <w:p w14:paraId="32740793"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18.000.00</w:t>
            </w:r>
          </w:p>
        </w:tc>
        <w:tc>
          <w:tcPr>
            <w:tcW w:w="1734" w:type="dxa"/>
            <w:tcBorders>
              <w:top w:val="single" w:sz="4" w:space="0" w:color="000000"/>
              <w:left w:val="single" w:sz="4" w:space="0" w:color="000000"/>
              <w:bottom w:val="single" w:sz="4" w:space="0" w:color="000000"/>
            </w:tcBorders>
          </w:tcPr>
          <w:p w14:paraId="2853518F"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1F6CAA43" w14:textId="77777777" w:rsidR="00D87FC0" w:rsidRPr="00DD0143" w:rsidRDefault="00D87FC0" w:rsidP="00134A2F">
            <w:pPr>
              <w:snapToGrid w:val="0"/>
              <w:jc w:val="right"/>
              <w:rPr>
                <w:rFonts w:ascii="Arial" w:hAnsi="Arial" w:cs="Arial"/>
                <w:sz w:val="24"/>
                <w:szCs w:val="24"/>
              </w:rPr>
            </w:pPr>
          </w:p>
        </w:tc>
      </w:tr>
      <w:tr w:rsidR="00D87FC0" w:rsidRPr="00DD0143" w14:paraId="7CE73E45" w14:textId="77777777" w:rsidTr="00134A2F">
        <w:trPr>
          <w:trHeight w:val="238"/>
        </w:trPr>
        <w:tc>
          <w:tcPr>
            <w:tcW w:w="1009" w:type="dxa"/>
            <w:tcBorders>
              <w:top w:val="single" w:sz="4" w:space="0" w:color="000000"/>
              <w:left w:val="single" w:sz="4" w:space="0" w:color="000000"/>
              <w:bottom w:val="single" w:sz="4" w:space="0" w:color="000000"/>
            </w:tcBorders>
          </w:tcPr>
          <w:p w14:paraId="12B883D7"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416700</w:t>
            </w:r>
          </w:p>
        </w:tc>
        <w:tc>
          <w:tcPr>
            <w:tcW w:w="4391" w:type="dxa"/>
            <w:tcBorders>
              <w:top w:val="single" w:sz="4" w:space="0" w:color="000000"/>
              <w:left w:val="single" w:sz="4" w:space="0" w:color="000000"/>
              <w:bottom w:val="single" w:sz="4" w:space="0" w:color="000000"/>
            </w:tcBorders>
          </w:tcPr>
          <w:p w14:paraId="4BA68F0E"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Odvjetničke</w:t>
            </w:r>
            <w:proofErr w:type="spellEnd"/>
            <w:r w:rsidRPr="00DD0143">
              <w:rPr>
                <w:rFonts w:ascii="Arial" w:hAnsi="Arial" w:cs="Arial"/>
                <w:sz w:val="24"/>
                <w:szCs w:val="24"/>
              </w:rPr>
              <w:t xml:space="preserve">, </w:t>
            </w:r>
            <w:proofErr w:type="spellStart"/>
            <w:r w:rsidRPr="00DD0143">
              <w:rPr>
                <w:rFonts w:ascii="Arial" w:hAnsi="Arial" w:cs="Arial"/>
                <w:sz w:val="24"/>
                <w:szCs w:val="24"/>
              </w:rPr>
              <w:t>bilježničke</w:t>
            </w:r>
            <w:proofErr w:type="spellEnd"/>
            <w:r w:rsidRPr="00DD0143">
              <w:rPr>
                <w:rFonts w:ascii="Arial" w:hAnsi="Arial" w:cs="Arial"/>
                <w:sz w:val="24"/>
                <w:szCs w:val="24"/>
              </w:rPr>
              <w:t xml:space="preserve"> usluge</w:t>
            </w:r>
          </w:p>
        </w:tc>
        <w:tc>
          <w:tcPr>
            <w:tcW w:w="2136" w:type="dxa"/>
            <w:tcBorders>
              <w:top w:val="single" w:sz="4" w:space="0" w:color="000000"/>
              <w:left w:val="single" w:sz="4" w:space="0" w:color="000000"/>
              <w:bottom w:val="single" w:sz="4" w:space="0" w:color="000000"/>
            </w:tcBorders>
          </w:tcPr>
          <w:p w14:paraId="4FCAFA44"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1.000.00</w:t>
            </w:r>
          </w:p>
        </w:tc>
        <w:tc>
          <w:tcPr>
            <w:tcW w:w="1946" w:type="dxa"/>
            <w:tcBorders>
              <w:top w:val="single" w:sz="4" w:space="0" w:color="000000"/>
              <w:left w:val="single" w:sz="4" w:space="0" w:color="000000"/>
              <w:bottom w:val="single" w:sz="4" w:space="0" w:color="000000"/>
            </w:tcBorders>
          </w:tcPr>
          <w:p w14:paraId="38EFF3B2" w14:textId="77777777" w:rsidR="00D87FC0" w:rsidRPr="00DD0143" w:rsidRDefault="00D87FC0" w:rsidP="00134A2F">
            <w:pPr>
              <w:snapToGrid w:val="0"/>
              <w:jc w:val="right"/>
              <w:rPr>
                <w:rFonts w:ascii="Arial" w:hAnsi="Arial" w:cs="Arial"/>
                <w:sz w:val="24"/>
                <w:szCs w:val="24"/>
              </w:rPr>
            </w:pPr>
          </w:p>
        </w:tc>
        <w:tc>
          <w:tcPr>
            <w:tcW w:w="1791" w:type="dxa"/>
            <w:tcBorders>
              <w:top w:val="single" w:sz="4" w:space="0" w:color="000000"/>
              <w:left w:val="single" w:sz="4" w:space="0" w:color="000000"/>
              <w:bottom w:val="single" w:sz="4" w:space="0" w:color="000000"/>
            </w:tcBorders>
          </w:tcPr>
          <w:p w14:paraId="6864CA34"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1.000.00</w:t>
            </w:r>
          </w:p>
        </w:tc>
        <w:tc>
          <w:tcPr>
            <w:tcW w:w="1734" w:type="dxa"/>
            <w:tcBorders>
              <w:top w:val="single" w:sz="4" w:space="0" w:color="000000"/>
              <w:left w:val="single" w:sz="4" w:space="0" w:color="000000"/>
              <w:bottom w:val="single" w:sz="4" w:space="0" w:color="000000"/>
            </w:tcBorders>
          </w:tcPr>
          <w:p w14:paraId="7DAE2539"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1CD6F0F9" w14:textId="77777777" w:rsidR="00D87FC0" w:rsidRPr="00DD0143" w:rsidRDefault="00D87FC0" w:rsidP="00134A2F">
            <w:pPr>
              <w:snapToGrid w:val="0"/>
              <w:jc w:val="right"/>
              <w:rPr>
                <w:rFonts w:ascii="Arial" w:hAnsi="Arial" w:cs="Arial"/>
                <w:sz w:val="24"/>
                <w:szCs w:val="24"/>
              </w:rPr>
            </w:pPr>
          </w:p>
        </w:tc>
      </w:tr>
      <w:tr w:rsidR="00D87FC0" w:rsidRPr="00DD0143" w14:paraId="3DB0A492" w14:textId="77777777" w:rsidTr="00134A2F">
        <w:tc>
          <w:tcPr>
            <w:tcW w:w="1009" w:type="dxa"/>
            <w:tcBorders>
              <w:top w:val="single" w:sz="4" w:space="0" w:color="000000"/>
              <w:left w:val="single" w:sz="4" w:space="0" w:color="000000"/>
              <w:bottom w:val="single" w:sz="4" w:space="0" w:color="000000"/>
            </w:tcBorders>
          </w:tcPr>
          <w:p w14:paraId="4E4CD7A6"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41690</w:t>
            </w:r>
          </w:p>
        </w:tc>
        <w:tc>
          <w:tcPr>
            <w:tcW w:w="4391" w:type="dxa"/>
            <w:tcBorders>
              <w:top w:val="single" w:sz="4" w:space="0" w:color="000000"/>
              <w:left w:val="single" w:sz="4" w:space="0" w:color="000000"/>
              <w:bottom w:val="single" w:sz="4" w:space="0" w:color="000000"/>
            </w:tcBorders>
          </w:tcPr>
          <w:p w14:paraId="74F9DB6F"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Ostale</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intelk.usluge</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infor</w:t>
            </w:r>
            <w:proofErr w:type="spellEnd"/>
            <w:r w:rsidRPr="00DD0143">
              <w:rPr>
                <w:rFonts w:ascii="Arial" w:hAnsi="Arial" w:cs="Arial"/>
                <w:sz w:val="24"/>
                <w:szCs w:val="24"/>
              </w:rPr>
              <w:t>. WEEB str.</w:t>
            </w:r>
          </w:p>
        </w:tc>
        <w:tc>
          <w:tcPr>
            <w:tcW w:w="2136" w:type="dxa"/>
            <w:tcBorders>
              <w:top w:val="single" w:sz="4" w:space="0" w:color="000000"/>
              <w:left w:val="single" w:sz="4" w:space="0" w:color="000000"/>
              <w:bottom w:val="single" w:sz="4" w:space="0" w:color="000000"/>
            </w:tcBorders>
          </w:tcPr>
          <w:p w14:paraId="30643340"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2.200.00</w:t>
            </w:r>
          </w:p>
        </w:tc>
        <w:tc>
          <w:tcPr>
            <w:tcW w:w="1946" w:type="dxa"/>
            <w:tcBorders>
              <w:top w:val="single" w:sz="4" w:space="0" w:color="000000"/>
              <w:left w:val="single" w:sz="4" w:space="0" w:color="000000"/>
              <w:bottom w:val="single" w:sz="4" w:space="0" w:color="000000"/>
            </w:tcBorders>
          </w:tcPr>
          <w:p w14:paraId="0F0EF6E5" w14:textId="77777777" w:rsidR="00D87FC0" w:rsidRPr="00DD0143" w:rsidRDefault="00D87FC0" w:rsidP="00134A2F">
            <w:pPr>
              <w:snapToGrid w:val="0"/>
              <w:jc w:val="right"/>
              <w:rPr>
                <w:rFonts w:ascii="Arial" w:hAnsi="Arial" w:cs="Arial"/>
                <w:sz w:val="24"/>
                <w:szCs w:val="24"/>
              </w:rPr>
            </w:pPr>
          </w:p>
        </w:tc>
        <w:tc>
          <w:tcPr>
            <w:tcW w:w="1791" w:type="dxa"/>
            <w:tcBorders>
              <w:top w:val="single" w:sz="4" w:space="0" w:color="000000"/>
              <w:left w:val="single" w:sz="4" w:space="0" w:color="000000"/>
              <w:bottom w:val="single" w:sz="4" w:space="0" w:color="000000"/>
            </w:tcBorders>
          </w:tcPr>
          <w:p w14:paraId="4C225E19"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4.200.00</w:t>
            </w:r>
          </w:p>
        </w:tc>
        <w:tc>
          <w:tcPr>
            <w:tcW w:w="1734" w:type="dxa"/>
            <w:tcBorders>
              <w:top w:val="single" w:sz="4" w:space="0" w:color="000000"/>
              <w:left w:val="single" w:sz="4" w:space="0" w:color="000000"/>
              <w:bottom w:val="single" w:sz="4" w:space="0" w:color="000000"/>
            </w:tcBorders>
          </w:tcPr>
          <w:p w14:paraId="5D80B3AE"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2D7A08CE" w14:textId="77777777" w:rsidR="00D87FC0" w:rsidRPr="00DD0143" w:rsidRDefault="00D87FC0" w:rsidP="00134A2F">
            <w:pPr>
              <w:snapToGrid w:val="0"/>
              <w:jc w:val="right"/>
              <w:rPr>
                <w:rFonts w:ascii="Arial" w:hAnsi="Arial" w:cs="Arial"/>
                <w:sz w:val="24"/>
                <w:szCs w:val="24"/>
              </w:rPr>
            </w:pPr>
          </w:p>
        </w:tc>
      </w:tr>
      <w:tr w:rsidR="00D87FC0" w:rsidRPr="00DD0143" w14:paraId="03B576B7" w14:textId="77777777" w:rsidTr="00134A2F">
        <w:tc>
          <w:tcPr>
            <w:tcW w:w="1009" w:type="dxa"/>
            <w:tcBorders>
              <w:top w:val="single" w:sz="4" w:space="0" w:color="000000"/>
              <w:left w:val="single" w:sz="4" w:space="0" w:color="000000"/>
              <w:bottom w:val="single" w:sz="4" w:space="0" w:color="000000"/>
            </w:tcBorders>
            <w:shd w:val="clear" w:color="auto" w:fill="CCCCCC"/>
          </w:tcPr>
          <w:p w14:paraId="3CA657CC"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417</w:t>
            </w:r>
          </w:p>
        </w:tc>
        <w:tc>
          <w:tcPr>
            <w:tcW w:w="4391" w:type="dxa"/>
            <w:tcBorders>
              <w:top w:val="single" w:sz="4" w:space="0" w:color="000000"/>
              <w:left w:val="single" w:sz="4" w:space="0" w:color="000000"/>
              <w:bottom w:val="single" w:sz="4" w:space="0" w:color="000000"/>
            </w:tcBorders>
            <w:shd w:val="clear" w:color="auto" w:fill="CCCCCC"/>
          </w:tcPr>
          <w:p w14:paraId="5482F005"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Komunalne</w:t>
            </w:r>
            <w:proofErr w:type="spellEnd"/>
            <w:r w:rsidRPr="00DD0143">
              <w:rPr>
                <w:rFonts w:ascii="Arial" w:hAnsi="Arial" w:cs="Arial"/>
                <w:b/>
                <w:bCs/>
                <w:i/>
                <w:sz w:val="24"/>
                <w:szCs w:val="24"/>
              </w:rPr>
              <w:t xml:space="preserve"> usluge</w:t>
            </w:r>
          </w:p>
        </w:tc>
        <w:tc>
          <w:tcPr>
            <w:tcW w:w="2136" w:type="dxa"/>
            <w:tcBorders>
              <w:top w:val="single" w:sz="4" w:space="0" w:color="000000"/>
              <w:left w:val="single" w:sz="4" w:space="0" w:color="000000"/>
              <w:bottom w:val="single" w:sz="4" w:space="0" w:color="000000"/>
            </w:tcBorders>
            <w:shd w:val="clear" w:color="auto" w:fill="CCCCCC"/>
          </w:tcPr>
          <w:p w14:paraId="3E3ED186" w14:textId="77777777" w:rsidR="00D87FC0" w:rsidRPr="00DD0143" w:rsidRDefault="00D87FC0" w:rsidP="00134A2F">
            <w:pPr>
              <w:snapToGrid w:val="0"/>
              <w:jc w:val="right"/>
              <w:rPr>
                <w:rFonts w:ascii="Arial" w:hAnsi="Arial" w:cs="Arial"/>
                <w:b/>
                <w:bCs/>
                <w:sz w:val="24"/>
                <w:szCs w:val="24"/>
              </w:rPr>
            </w:pPr>
          </w:p>
        </w:tc>
        <w:tc>
          <w:tcPr>
            <w:tcW w:w="1946" w:type="dxa"/>
            <w:tcBorders>
              <w:top w:val="single" w:sz="4" w:space="0" w:color="000000"/>
              <w:left w:val="single" w:sz="4" w:space="0" w:color="000000"/>
              <w:bottom w:val="single" w:sz="4" w:space="0" w:color="000000"/>
            </w:tcBorders>
            <w:shd w:val="clear" w:color="auto" w:fill="CCCCCC"/>
          </w:tcPr>
          <w:p w14:paraId="0AF8D621"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611.80</w:t>
            </w:r>
          </w:p>
        </w:tc>
        <w:tc>
          <w:tcPr>
            <w:tcW w:w="1791" w:type="dxa"/>
            <w:tcBorders>
              <w:top w:val="single" w:sz="4" w:space="0" w:color="000000"/>
              <w:left w:val="single" w:sz="4" w:space="0" w:color="000000"/>
              <w:bottom w:val="single" w:sz="4" w:space="0" w:color="000000"/>
            </w:tcBorders>
            <w:shd w:val="clear" w:color="auto" w:fill="CCCCCC"/>
          </w:tcPr>
          <w:p w14:paraId="073B584E" w14:textId="77777777" w:rsidR="00D87FC0" w:rsidRPr="00DD0143" w:rsidRDefault="00D87FC0" w:rsidP="00134A2F">
            <w:pPr>
              <w:snapToGrid w:val="0"/>
              <w:jc w:val="right"/>
              <w:rPr>
                <w:rFonts w:ascii="Arial" w:hAnsi="Arial" w:cs="Arial"/>
                <w:b/>
                <w:bCs/>
                <w:sz w:val="24"/>
                <w:szCs w:val="24"/>
              </w:rPr>
            </w:pPr>
          </w:p>
        </w:tc>
        <w:tc>
          <w:tcPr>
            <w:tcW w:w="1734" w:type="dxa"/>
            <w:tcBorders>
              <w:top w:val="single" w:sz="4" w:space="0" w:color="000000"/>
              <w:left w:val="single" w:sz="4" w:space="0" w:color="000000"/>
              <w:bottom w:val="single" w:sz="4" w:space="0" w:color="000000"/>
            </w:tcBorders>
            <w:shd w:val="clear" w:color="auto" w:fill="CCCCCC"/>
          </w:tcPr>
          <w:p w14:paraId="0AB7512D" w14:textId="77777777" w:rsidR="00D87FC0" w:rsidRPr="00DD0143" w:rsidRDefault="00D87FC0" w:rsidP="00134A2F">
            <w:pPr>
              <w:snapToGrid w:val="0"/>
              <w:jc w:val="right"/>
              <w:rPr>
                <w:rFonts w:ascii="Arial" w:hAnsi="Arial" w:cs="Arial"/>
                <w:b/>
                <w:bCs/>
                <w:sz w:val="24"/>
                <w:szCs w:val="24"/>
              </w:rPr>
            </w:pP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35B1DE99" w14:textId="77777777" w:rsidR="00D87FC0" w:rsidRPr="00DD0143" w:rsidRDefault="00D87FC0" w:rsidP="00134A2F">
            <w:pPr>
              <w:snapToGrid w:val="0"/>
              <w:jc w:val="right"/>
              <w:rPr>
                <w:rFonts w:ascii="Arial" w:hAnsi="Arial" w:cs="Arial"/>
                <w:b/>
                <w:bCs/>
                <w:sz w:val="24"/>
                <w:szCs w:val="24"/>
              </w:rPr>
            </w:pPr>
          </w:p>
        </w:tc>
      </w:tr>
      <w:tr w:rsidR="00D87FC0" w:rsidRPr="00DD0143" w14:paraId="464F548E" w14:textId="77777777" w:rsidTr="00134A2F">
        <w:tc>
          <w:tcPr>
            <w:tcW w:w="1009" w:type="dxa"/>
            <w:tcBorders>
              <w:top w:val="single" w:sz="4" w:space="0" w:color="000000"/>
              <w:left w:val="single" w:sz="4" w:space="0" w:color="000000"/>
              <w:bottom w:val="single" w:sz="4" w:space="0" w:color="000000"/>
            </w:tcBorders>
          </w:tcPr>
          <w:p w14:paraId="639809DE"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41720</w:t>
            </w:r>
          </w:p>
        </w:tc>
        <w:tc>
          <w:tcPr>
            <w:tcW w:w="4391" w:type="dxa"/>
            <w:tcBorders>
              <w:top w:val="single" w:sz="4" w:space="0" w:color="000000"/>
              <w:left w:val="single" w:sz="4" w:space="0" w:color="000000"/>
              <w:bottom w:val="single" w:sz="4" w:space="0" w:color="000000"/>
            </w:tcBorders>
          </w:tcPr>
          <w:p w14:paraId="5ABF7D1D"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Odvoz</w:t>
            </w:r>
            <w:proofErr w:type="spellEnd"/>
            <w:r w:rsidRPr="00DD0143">
              <w:rPr>
                <w:rFonts w:ascii="Arial" w:hAnsi="Arial" w:cs="Arial"/>
                <w:sz w:val="24"/>
                <w:szCs w:val="24"/>
              </w:rPr>
              <w:t xml:space="preserve"> </w:t>
            </w:r>
            <w:proofErr w:type="spellStart"/>
            <w:r w:rsidRPr="00DD0143">
              <w:rPr>
                <w:rFonts w:ascii="Arial" w:hAnsi="Arial" w:cs="Arial"/>
                <w:sz w:val="24"/>
                <w:szCs w:val="24"/>
              </w:rPr>
              <w:t>smeća</w:t>
            </w:r>
            <w:proofErr w:type="spellEnd"/>
          </w:p>
        </w:tc>
        <w:tc>
          <w:tcPr>
            <w:tcW w:w="2136" w:type="dxa"/>
            <w:tcBorders>
              <w:top w:val="single" w:sz="4" w:space="0" w:color="000000"/>
              <w:left w:val="single" w:sz="4" w:space="0" w:color="000000"/>
              <w:bottom w:val="single" w:sz="4" w:space="0" w:color="000000"/>
            </w:tcBorders>
          </w:tcPr>
          <w:p w14:paraId="7F2F97D9" w14:textId="77777777" w:rsidR="00D87FC0" w:rsidRPr="00DD0143" w:rsidRDefault="00D87FC0" w:rsidP="00134A2F">
            <w:pPr>
              <w:snapToGrid w:val="0"/>
              <w:jc w:val="right"/>
              <w:rPr>
                <w:rFonts w:ascii="Arial" w:hAnsi="Arial" w:cs="Arial"/>
                <w:sz w:val="24"/>
                <w:szCs w:val="24"/>
              </w:rPr>
            </w:pPr>
          </w:p>
        </w:tc>
        <w:tc>
          <w:tcPr>
            <w:tcW w:w="1946" w:type="dxa"/>
            <w:tcBorders>
              <w:top w:val="single" w:sz="4" w:space="0" w:color="000000"/>
              <w:left w:val="single" w:sz="4" w:space="0" w:color="000000"/>
              <w:bottom w:val="single" w:sz="4" w:space="0" w:color="000000"/>
            </w:tcBorders>
          </w:tcPr>
          <w:p w14:paraId="5FE169A0"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611.80</w:t>
            </w:r>
          </w:p>
        </w:tc>
        <w:tc>
          <w:tcPr>
            <w:tcW w:w="1791" w:type="dxa"/>
            <w:tcBorders>
              <w:top w:val="single" w:sz="4" w:space="0" w:color="000000"/>
              <w:left w:val="single" w:sz="4" w:space="0" w:color="000000"/>
              <w:bottom w:val="single" w:sz="4" w:space="0" w:color="000000"/>
            </w:tcBorders>
          </w:tcPr>
          <w:p w14:paraId="659DFA76" w14:textId="77777777" w:rsidR="00D87FC0" w:rsidRPr="00DD0143" w:rsidRDefault="00D87FC0" w:rsidP="00134A2F">
            <w:pPr>
              <w:snapToGrid w:val="0"/>
              <w:jc w:val="right"/>
              <w:rPr>
                <w:rFonts w:ascii="Arial" w:hAnsi="Arial" w:cs="Arial"/>
                <w:sz w:val="24"/>
                <w:szCs w:val="24"/>
              </w:rPr>
            </w:pPr>
          </w:p>
        </w:tc>
        <w:tc>
          <w:tcPr>
            <w:tcW w:w="1734" w:type="dxa"/>
            <w:tcBorders>
              <w:top w:val="single" w:sz="4" w:space="0" w:color="000000"/>
              <w:left w:val="single" w:sz="4" w:space="0" w:color="000000"/>
              <w:bottom w:val="single" w:sz="4" w:space="0" w:color="000000"/>
            </w:tcBorders>
          </w:tcPr>
          <w:p w14:paraId="789E6AD0"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7074A79E" w14:textId="77777777" w:rsidR="00D87FC0" w:rsidRPr="00DD0143" w:rsidRDefault="00D87FC0" w:rsidP="00134A2F">
            <w:pPr>
              <w:snapToGrid w:val="0"/>
              <w:jc w:val="right"/>
              <w:rPr>
                <w:rFonts w:ascii="Arial" w:hAnsi="Arial" w:cs="Arial"/>
                <w:sz w:val="24"/>
                <w:szCs w:val="24"/>
              </w:rPr>
            </w:pPr>
          </w:p>
        </w:tc>
      </w:tr>
      <w:tr w:rsidR="00D87FC0" w:rsidRPr="00DD0143" w14:paraId="3A55787D" w14:textId="77777777" w:rsidTr="00134A2F">
        <w:tc>
          <w:tcPr>
            <w:tcW w:w="1009" w:type="dxa"/>
            <w:tcBorders>
              <w:top w:val="single" w:sz="4" w:space="0" w:color="000000"/>
              <w:left w:val="single" w:sz="4" w:space="0" w:color="000000"/>
              <w:bottom w:val="single" w:sz="4" w:space="0" w:color="000000"/>
            </w:tcBorders>
            <w:shd w:val="clear" w:color="auto" w:fill="CCCCCC"/>
          </w:tcPr>
          <w:p w14:paraId="6C6BA4AC"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lastRenderedPageBreak/>
              <w:t>419</w:t>
            </w:r>
          </w:p>
        </w:tc>
        <w:tc>
          <w:tcPr>
            <w:tcW w:w="4391" w:type="dxa"/>
            <w:tcBorders>
              <w:top w:val="single" w:sz="4" w:space="0" w:color="000000"/>
              <w:left w:val="single" w:sz="4" w:space="0" w:color="000000"/>
              <w:bottom w:val="single" w:sz="4" w:space="0" w:color="000000"/>
            </w:tcBorders>
            <w:shd w:val="clear" w:color="auto" w:fill="CCCCCC"/>
          </w:tcPr>
          <w:p w14:paraId="7899598F"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Ostale</w:t>
            </w:r>
            <w:proofErr w:type="spellEnd"/>
            <w:r w:rsidRPr="00DD0143">
              <w:rPr>
                <w:rFonts w:ascii="Arial" w:hAnsi="Arial" w:cs="Arial"/>
                <w:b/>
                <w:bCs/>
                <w:i/>
                <w:sz w:val="24"/>
                <w:szCs w:val="24"/>
              </w:rPr>
              <w:t xml:space="preserve"> usluge</w:t>
            </w:r>
          </w:p>
        </w:tc>
        <w:tc>
          <w:tcPr>
            <w:tcW w:w="2136" w:type="dxa"/>
            <w:tcBorders>
              <w:top w:val="single" w:sz="4" w:space="0" w:color="000000"/>
              <w:left w:val="single" w:sz="4" w:space="0" w:color="000000"/>
              <w:bottom w:val="single" w:sz="4" w:space="0" w:color="000000"/>
            </w:tcBorders>
            <w:shd w:val="clear" w:color="auto" w:fill="CCCCCC"/>
          </w:tcPr>
          <w:p w14:paraId="2E0DC58D"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4.000.00</w:t>
            </w:r>
          </w:p>
        </w:tc>
        <w:tc>
          <w:tcPr>
            <w:tcW w:w="1946" w:type="dxa"/>
            <w:tcBorders>
              <w:top w:val="single" w:sz="4" w:space="0" w:color="000000"/>
              <w:left w:val="single" w:sz="4" w:space="0" w:color="000000"/>
              <w:bottom w:val="single" w:sz="4" w:space="0" w:color="000000"/>
            </w:tcBorders>
            <w:shd w:val="clear" w:color="auto" w:fill="CCCCCC"/>
          </w:tcPr>
          <w:p w14:paraId="61607CC6"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3.000.00</w:t>
            </w:r>
          </w:p>
        </w:tc>
        <w:tc>
          <w:tcPr>
            <w:tcW w:w="1791" w:type="dxa"/>
            <w:tcBorders>
              <w:top w:val="single" w:sz="4" w:space="0" w:color="000000"/>
              <w:left w:val="single" w:sz="4" w:space="0" w:color="000000"/>
              <w:bottom w:val="single" w:sz="4" w:space="0" w:color="000000"/>
            </w:tcBorders>
            <w:shd w:val="clear" w:color="auto" w:fill="CCCCCC"/>
          </w:tcPr>
          <w:p w14:paraId="4D9FADDE"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4.000.00</w:t>
            </w:r>
          </w:p>
        </w:tc>
        <w:tc>
          <w:tcPr>
            <w:tcW w:w="1734" w:type="dxa"/>
            <w:tcBorders>
              <w:top w:val="single" w:sz="4" w:space="0" w:color="000000"/>
              <w:left w:val="single" w:sz="4" w:space="0" w:color="000000"/>
              <w:bottom w:val="single" w:sz="4" w:space="0" w:color="000000"/>
            </w:tcBorders>
            <w:shd w:val="clear" w:color="auto" w:fill="CCCCCC"/>
          </w:tcPr>
          <w:p w14:paraId="01DDF3BF"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4.000.00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3ADC8E8D"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4.000.00</w:t>
            </w:r>
          </w:p>
        </w:tc>
      </w:tr>
      <w:tr w:rsidR="00D87FC0" w:rsidRPr="00DD0143" w14:paraId="7B967130" w14:textId="77777777" w:rsidTr="00134A2F">
        <w:tc>
          <w:tcPr>
            <w:tcW w:w="1009" w:type="dxa"/>
            <w:tcBorders>
              <w:top w:val="single" w:sz="4" w:space="0" w:color="000000"/>
              <w:left w:val="single" w:sz="4" w:space="0" w:color="000000"/>
              <w:bottom w:val="single" w:sz="4" w:space="0" w:color="000000"/>
            </w:tcBorders>
          </w:tcPr>
          <w:p w14:paraId="7BFC25E7"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4199001</w:t>
            </w:r>
          </w:p>
        </w:tc>
        <w:tc>
          <w:tcPr>
            <w:tcW w:w="4391" w:type="dxa"/>
            <w:tcBorders>
              <w:top w:val="single" w:sz="4" w:space="0" w:color="000000"/>
              <w:left w:val="single" w:sz="4" w:space="0" w:color="000000"/>
              <w:bottom w:val="single" w:sz="4" w:space="0" w:color="000000"/>
            </w:tcBorders>
          </w:tcPr>
          <w:p w14:paraId="13470E99"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Zaštita</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radu</w:t>
            </w:r>
            <w:proofErr w:type="spellEnd"/>
          </w:p>
        </w:tc>
        <w:tc>
          <w:tcPr>
            <w:tcW w:w="2136" w:type="dxa"/>
            <w:tcBorders>
              <w:top w:val="single" w:sz="4" w:space="0" w:color="000000"/>
              <w:left w:val="single" w:sz="4" w:space="0" w:color="000000"/>
              <w:bottom w:val="single" w:sz="4" w:space="0" w:color="000000"/>
            </w:tcBorders>
          </w:tcPr>
          <w:p w14:paraId="2807CAD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4.000.00</w:t>
            </w:r>
          </w:p>
        </w:tc>
        <w:tc>
          <w:tcPr>
            <w:tcW w:w="1946" w:type="dxa"/>
            <w:tcBorders>
              <w:top w:val="single" w:sz="4" w:space="0" w:color="000000"/>
              <w:left w:val="single" w:sz="4" w:space="0" w:color="000000"/>
              <w:bottom w:val="single" w:sz="4" w:space="0" w:color="000000"/>
            </w:tcBorders>
          </w:tcPr>
          <w:p w14:paraId="4DFD69F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3.000.00</w:t>
            </w:r>
          </w:p>
        </w:tc>
        <w:tc>
          <w:tcPr>
            <w:tcW w:w="1791" w:type="dxa"/>
            <w:tcBorders>
              <w:top w:val="single" w:sz="4" w:space="0" w:color="000000"/>
              <w:left w:val="single" w:sz="4" w:space="0" w:color="000000"/>
              <w:bottom w:val="single" w:sz="4" w:space="0" w:color="000000"/>
            </w:tcBorders>
          </w:tcPr>
          <w:p w14:paraId="0DD78DC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4.000.00</w:t>
            </w:r>
          </w:p>
        </w:tc>
        <w:tc>
          <w:tcPr>
            <w:tcW w:w="1734" w:type="dxa"/>
            <w:tcBorders>
              <w:top w:val="single" w:sz="4" w:space="0" w:color="000000"/>
              <w:left w:val="single" w:sz="4" w:space="0" w:color="000000"/>
              <w:bottom w:val="single" w:sz="4" w:space="0" w:color="000000"/>
            </w:tcBorders>
          </w:tcPr>
          <w:p w14:paraId="21673C6D"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1085E45D" w14:textId="77777777" w:rsidR="00D87FC0" w:rsidRPr="00DD0143" w:rsidRDefault="00D87FC0" w:rsidP="00134A2F">
            <w:pPr>
              <w:snapToGrid w:val="0"/>
              <w:jc w:val="right"/>
              <w:rPr>
                <w:rFonts w:ascii="Arial" w:hAnsi="Arial" w:cs="Arial"/>
                <w:sz w:val="24"/>
                <w:szCs w:val="24"/>
              </w:rPr>
            </w:pPr>
          </w:p>
        </w:tc>
      </w:tr>
      <w:tr w:rsidR="00D87FC0" w:rsidRPr="00DD0143" w14:paraId="754A3809" w14:textId="77777777" w:rsidTr="00134A2F">
        <w:tc>
          <w:tcPr>
            <w:tcW w:w="1009" w:type="dxa"/>
            <w:tcBorders>
              <w:top w:val="single" w:sz="4" w:space="0" w:color="000000"/>
              <w:left w:val="single" w:sz="4" w:space="0" w:color="000000"/>
              <w:bottom w:val="single" w:sz="4" w:space="0" w:color="000000"/>
            </w:tcBorders>
            <w:shd w:val="clear" w:color="auto" w:fill="CCFFFF"/>
          </w:tcPr>
          <w:p w14:paraId="5581417C"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42</w:t>
            </w:r>
          </w:p>
        </w:tc>
        <w:tc>
          <w:tcPr>
            <w:tcW w:w="4391" w:type="dxa"/>
            <w:tcBorders>
              <w:top w:val="single" w:sz="4" w:space="0" w:color="000000"/>
              <w:left w:val="single" w:sz="4" w:space="0" w:color="000000"/>
              <w:bottom w:val="single" w:sz="4" w:space="0" w:color="000000"/>
            </w:tcBorders>
            <w:shd w:val="clear" w:color="auto" w:fill="CCFFFF"/>
          </w:tcPr>
          <w:p w14:paraId="5ABA2669"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Troškovi</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osoblja</w:t>
            </w:r>
            <w:proofErr w:type="spellEnd"/>
            <w:r w:rsidRPr="00DD0143">
              <w:rPr>
                <w:rFonts w:ascii="Arial" w:hAnsi="Arial" w:cs="Arial"/>
                <w:b/>
                <w:bCs/>
                <w:i/>
                <w:sz w:val="24"/>
                <w:szCs w:val="24"/>
              </w:rPr>
              <w:t xml:space="preserve"> - PLAĆE</w:t>
            </w:r>
          </w:p>
        </w:tc>
        <w:tc>
          <w:tcPr>
            <w:tcW w:w="2136" w:type="dxa"/>
            <w:tcBorders>
              <w:top w:val="single" w:sz="4" w:space="0" w:color="000000"/>
              <w:left w:val="single" w:sz="4" w:space="0" w:color="000000"/>
              <w:bottom w:val="single" w:sz="4" w:space="0" w:color="000000"/>
            </w:tcBorders>
            <w:shd w:val="clear" w:color="auto" w:fill="CCFFFF"/>
          </w:tcPr>
          <w:p w14:paraId="3260675B"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178.000.00</w:t>
            </w:r>
          </w:p>
        </w:tc>
        <w:tc>
          <w:tcPr>
            <w:tcW w:w="1946" w:type="dxa"/>
            <w:tcBorders>
              <w:top w:val="single" w:sz="4" w:space="0" w:color="000000"/>
              <w:left w:val="single" w:sz="4" w:space="0" w:color="000000"/>
              <w:bottom w:val="single" w:sz="4" w:space="0" w:color="000000"/>
            </w:tcBorders>
            <w:shd w:val="clear" w:color="auto" w:fill="CCFFFF"/>
          </w:tcPr>
          <w:p w14:paraId="3769E666"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106.661.49</w:t>
            </w:r>
          </w:p>
        </w:tc>
        <w:tc>
          <w:tcPr>
            <w:tcW w:w="1791" w:type="dxa"/>
            <w:tcBorders>
              <w:top w:val="single" w:sz="4" w:space="0" w:color="000000"/>
              <w:left w:val="single" w:sz="4" w:space="0" w:color="000000"/>
              <w:bottom w:val="single" w:sz="4" w:space="0" w:color="000000"/>
            </w:tcBorders>
            <w:shd w:val="clear" w:color="auto" w:fill="CCFFFF"/>
          </w:tcPr>
          <w:p w14:paraId="74B8B6CF"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249.800.00</w:t>
            </w:r>
          </w:p>
        </w:tc>
        <w:tc>
          <w:tcPr>
            <w:tcW w:w="1734" w:type="dxa"/>
            <w:tcBorders>
              <w:top w:val="single" w:sz="4" w:space="0" w:color="000000"/>
              <w:left w:val="single" w:sz="4" w:space="0" w:color="000000"/>
              <w:bottom w:val="single" w:sz="4" w:space="0" w:color="000000"/>
            </w:tcBorders>
            <w:shd w:val="clear" w:color="auto" w:fill="CCFFFF"/>
          </w:tcPr>
          <w:p w14:paraId="6D4A28A5"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260.000.00</w:t>
            </w:r>
          </w:p>
        </w:tc>
        <w:tc>
          <w:tcPr>
            <w:tcW w:w="2336" w:type="dxa"/>
            <w:tcBorders>
              <w:top w:val="single" w:sz="4" w:space="0" w:color="000000"/>
              <w:left w:val="single" w:sz="4" w:space="0" w:color="000000"/>
              <w:bottom w:val="single" w:sz="4" w:space="0" w:color="000000"/>
              <w:right w:val="single" w:sz="4" w:space="0" w:color="000000"/>
            </w:tcBorders>
            <w:shd w:val="clear" w:color="auto" w:fill="CCFFFF"/>
          </w:tcPr>
          <w:p w14:paraId="51062F1C"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265.000.00</w:t>
            </w:r>
          </w:p>
        </w:tc>
      </w:tr>
      <w:tr w:rsidR="00D87FC0" w:rsidRPr="00DD0143" w14:paraId="2A119DF0" w14:textId="77777777" w:rsidTr="00134A2F">
        <w:tc>
          <w:tcPr>
            <w:tcW w:w="1009" w:type="dxa"/>
            <w:tcBorders>
              <w:top w:val="single" w:sz="4" w:space="0" w:color="000000"/>
              <w:left w:val="single" w:sz="4" w:space="0" w:color="000000"/>
              <w:bottom w:val="single" w:sz="4" w:space="0" w:color="000000"/>
            </w:tcBorders>
          </w:tcPr>
          <w:p w14:paraId="3B549C91"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420000</w:t>
            </w:r>
          </w:p>
        </w:tc>
        <w:tc>
          <w:tcPr>
            <w:tcW w:w="4391" w:type="dxa"/>
            <w:tcBorders>
              <w:top w:val="single" w:sz="4" w:space="0" w:color="000000"/>
              <w:left w:val="single" w:sz="4" w:space="0" w:color="000000"/>
              <w:bottom w:val="single" w:sz="4" w:space="0" w:color="000000"/>
            </w:tcBorders>
          </w:tcPr>
          <w:p w14:paraId="380744B6" w14:textId="77777777" w:rsidR="00D87FC0" w:rsidRPr="00DD0143" w:rsidRDefault="00D87FC0" w:rsidP="00134A2F">
            <w:pPr>
              <w:snapToGrid w:val="0"/>
              <w:rPr>
                <w:rFonts w:ascii="Arial" w:hAnsi="Arial" w:cs="Arial"/>
                <w:sz w:val="24"/>
                <w:szCs w:val="24"/>
              </w:rPr>
            </w:pPr>
            <w:r w:rsidRPr="00DD0143">
              <w:rPr>
                <w:rFonts w:ascii="Arial" w:hAnsi="Arial" w:cs="Arial"/>
                <w:sz w:val="24"/>
                <w:szCs w:val="24"/>
              </w:rPr>
              <w:t xml:space="preserve">Neto </w:t>
            </w:r>
            <w:proofErr w:type="spellStart"/>
            <w:r w:rsidRPr="00DD0143">
              <w:rPr>
                <w:rFonts w:ascii="Arial" w:hAnsi="Arial" w:cs="Arial"/>
                <w:sz w:val="24"/>
                <w:szCs w:val="24"/>
              </w:rPr>
              <w:t>plaća</w:t>
            </w:r>
            <w:proofErr w:type="spellEnd"/>
          </w:p>
        </w:tc>
        <w:tc>
          <w:tcPr>
            <w:tcW w:w="2136" w:type="dxa"/>
            <w:tcBorders>
              <w:top w:val="single" w:sz="4" w:space="0" w:color="000000"/>
              <w:left w:val="single" w:sz="4" w:space="0" w:color="000000"/>
              <w:bottom w:val="single" w:sz="4" w:space="0" w:color="000000"/>
            </w:tcBorders>
          </w:tcPr>
          <w:p w14:paraId="09E3D263"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114.000.00</w:t>
            </w:r>
          </w:p>
        </w:tc>
        <w:tc>
          <w:tcPr>
            <w:tcW w:w="1946" w:type="dxa"/>
            <w:tcBorders>
              <w:top w:val="single" w:sz="4" w:space="0" w:color="000000"/>
              <w:left w:val="single" w:sz="4" w:space="0" w:color="000000"/>
              <w:bottom w:val="single" w:sz="4" w:space="0" w:color="000000"/>
            </w:tcBorders>
          </w:tcPr>
          <w:p w14:paraId="040AD265"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68.958.13</w:t>
            </w:r>
          </w:p>
        </w:tc>
        <w:tc>
          <w:tcPr>
            <w:tcW w:w="1791" w:type="dxa"/>
            <w:tcBorders>
              <w:top w:val="single" w:sz="4" w:space="0" w:color="000000"/>
              <w:left w:val="single" w:sz="4" w:space="0" w:color="000000"/>
              <w:bottom w:val="single" w:sz="4" w:space="0" w:color="000000"/>
            </w:tcBorders>
          </w:tcPr>
          <w:p w14:paraId="2E362989"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156.000.00</w:t>
            </w:r>
          </w:p>
        </w:tc>
        <w:tc>
          <w:tcPr>
            <w:tcW w:w="1734" w:type="dxa"/>
            <w:tcBorders>
              <w:top w:val="single" w:sz="4" w:space="0" w:color="000000"/>
              <w:left w:val="single" w:sz="4" w:space="0" w:color="000000"/>
              <w:bottom w:val="single" w:sz="4" w:space="0" w:color="000000"/>
            </w:tcBorders>
          </w:tcPr>
          <w:p w14:paraId="6EE43320"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438A41F8" w14:textId="77777777" w:rsidR="00D87FC0" w:rsidRPr="00DD0143" w:rsidRDefault="00D87FC0" w:rsidP="00134A2F">
            <w:pPr>
              <w:snapToGrid w:val="0"/>
              <w:jc w:val="right"/>
              <w:rPr>
                <w:rFonts w:ascii="Arial" w:hAnsi="Arial" w:cs="Arial"/>
                <w:sz w:val="24"/>
                <w:szCs w:val="24"/>
              </w:rPr>
            </w:pPr>
          </w:p>
        </w:tc>
      </w:tr>
      <w:tr w:rsidR="00D87FC0" w:rsidRPr="00DD0143" w14:paraId="4E9E7247" w14:textId="77777777" w:rsidTr="00134A2F">
        <w:tc>
          <w:tcPr>
            <w:tcW w:w="1009" w:type="dxa"/>
            <w:tcBorders>
              <w:top w:val="single" w:sz="4" w:space="0" w:color="000000"/>
              <w:left w:val="single" w:sz="4" w:space="0" w:color="000000"/>
              <w:bottom w:val="single" w:sz="4" w:space="0" w:color="000000"/>
            </w:tcBorders>
          </w:tcPr>
          <w:p w14:paraId="00E4C7AC"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421000</w:t>
            </w:r>
          </w:p>
        </w:tc>
        <w:tc>
          <w:tcPr>
            <w:tcW w:w="4391" w:type="dxa"/>
            <w:tcBorders>
              <w:top w:val="single" w:sz="4" w:space="0" w:color="000000"/>
              <w:left w:val="single" w:sz="4" w:space="0" w:color="000000"/>
              <w:bottom w:val="single" w:sz="4" w:space="0" w:color="000000"/>
            </w:tcBorders>
          </w:tcPr>
          <w:p w14:paraId="63CCCFE6" w14:textId="77777777" w:rsidR="00D87FC0" w:rsidRPr="00DD0143" w:rsidRDefault="00D87FC0" w:rsidP="00134A2F">
            <w:pPr>
              <w:snapToGrid w:val="0"/>
              <w:rPr>
                <w:rFonts w:ascii="Arial" w:hAnsi="Arial" w:cs="Arial"/>
                <w:sz w:val="24"/>
                <w:szCs w:val="24"/>
                <w:lang w:val="it-IT"/>
              </w:rPr>
            </w:pPr>
            <w:proofErr w:type="spellStart"/>
            <w:r w:rsidRPr="00DD0143">
              <w:rPr>
                <w:rFonts w:ascii="Arial" w:hAnsi="Arial" w:cs="Arial"/>
                <w:sz w:val="24"/>
                <w:szCs w:val="24"/>
                <w:lang w:val="it-IT"/>
              </w:rPr>
              <w:t>Porezi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doprinosi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plaća          </w:t>
            </w:r>
          </w:p>
        </w:tc>
        <w:tc>
          <w:tcPr>
            <w:tcW w:w="2136" w:type="dxa"/>
            <w:tcBorders>
              <w:top w:val="single" w:sz="4" w:space="0" w:color="000000"/>
              <w:left w:val="single" w:sz="4" w:space="0" w:color="000000"/>
              <w:bottom w:val="single" w:sz="4" w:space="0" w:color="000000"/>
            </w:tcBorders>
          </w:tcPr>
          <w:p w14:paraId="43509029"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30.600.00</w:t>
            </w:r>
          </w:p>
        </w:tc>
        <w:tc>
          <w:tcPr>
            <w:tcW w:w="1946" w:type="dxa"/>
            <w:tcBorders>
              <w:top w:val="single" w:sz="4" w:space="0" w:color="000000"/>
              <w:left w:val="single" w:sz="4" w:space="0" w:color="000000"/>
              <w:bottom w:val="single" w:sz="4" w:space="0" w:color="000000"/>
            </w:tcBorders>
          </w:tcPr>
          <w:p w14:paraId="04B73F8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22.610.95</w:t>
            </w:r>
          </w:p>
        </w:tc>
        <w:tc>
          <w:tcPr>
            <w:tcW w:w="1791" w:type="dxa"/>
            <w:tcBorders>
              <w:top w:val="single" w:sz="4" w:space="0" w:color="000000"/>
              <w:left w:val="single" w:sz="4" w:space="0" w:color="000000"/>
              <w:bottom w:val="single" w:sz="4" w:space="0" w:color="000000"/>
            </w:tcBorders>
          </w:tcPr>
          <w:p w14:paraId="050CCE3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58.400.00</w:t>
            </w:r>
          </w:p>
        </w:tc>
        <w:tc>
          <w:tcPr>
            <w:tcW w:w="1734" w:type="dxa"/>
            <w:tcBorders>
              <w:top w:val="single" w:sz="4" w:space="0" w:color="000000"/>
              <w:left w:val="single" w:sz="4" w:space="0" w:color="000000"/>
              <w:bottom w:val="single" w:sz="4" w:space="0" w:color="000000"/>
            </w:tcBorders>
          </w:tcPr>
          <w:p w14:paraId="575032AD"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w:t>
            </w:r>
          </w:p>
        </w:tc>
        <w:tc>
          <w:tcPr>
            <w:tcW w:w="2336" w:type="dxa"/>
            <w:tcBorders>
              <w:top w:val="single" w:sz="4" w:space="0" w:color="000000"/>
              <w:left w:val="single" w:sz="4" w:space="0" w:color="000000"/>
              <w:bottom w:val="single" w:sz="4" w:space="0" w:color="000000"/>
              <w:right w:val="single" w:sz="4" w:space="0" w:color="000000"/>
            </w:tcBorders>
          </w:tcPr>
          <w:p w14:paraId="3AB50C1C" w14:textId="77777777" w:rsidR="00D87FC0" w:rsidRPr="00DD0143" w:rsidRDefault="00D87FC0" w:rsidP="00134A2F">
            <w:pPr>
              <w:snapToGrid w:val="0"/>
              <w:jc w:val="right"/>
              <w:rPr>
                <w:rFonts w:ascii="Arial" w:hAnsi="Arial" w:cs="Arial"/>
                <w:sz w:val="24"/>
                <w:szCs w:val="24"/>
              </w:rPr>
            </w:pPr>
          </w:p>
        </w:tc>
      </w:tr>
      <w:tr w:rsidR="00D87FC0" w:rsidRPr="00DD0143" w14:paraId="172EB09E" w14:textId="77777777" w:rsidTr="00134A2F">
        <w:tc>
          <w:tcPr>
            <w:tcW w:w="1009" w:type="dxa"/>
            <w:tcBorders>
              <w:top w:val="single" w:sz="4" w:space="0" w:color="000000"/>
              <w:left w:val="single" w:sz="4" w:space="0" w:color="000000"/>
              <w:bottom w:val="single" w:sz="4" w:space="0" w:color="000000"/>
            </w:tcBorders>
          </w:tcPr>
          <w:p w14:paraId="2F92DB0C"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423000</w:t>
            </w:r>
          </w:p>
        </w:tc>
        <w:tc>
          <w:tcPr>
            <w:tcW w:w="4391" w:type="dxa"/>
            <w:tcBorders>
              <w:top w:val="single" w:sz="4" w:space="0" w:color="000000"/>
              <w:left w:val="single" w:sz="4" w:space="0" w:color="000000"/>
              <w:bottom w:val="single" w:sz="4" w:space="0" w:color="000000"/>
            </w:tcBorders>
          </w:tcPr>
          <w:p w14:paraId="2FEA1940"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Doprinosi</w:t>
            </w:r>
            <w:proofErr w:type="spellEnd"/>
            <w:r w:rsidRPr="00DD0143">
              <w:rPr>
                <w:rFonts w:ascii="Arial" w:hAnsi="Arial" w:cs="Arial"/>
                <w:sz w:val="24"/>
                <w:szCs w:val="24"/>
              </w:rPr>
              <w:t xml:space="preserve">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plaću</w:t>
            </w:r>
            <w:proofErr w:type="spellEnd"/>
          </w:p>
        </w:tc>
        <w:tc>
          <w:tcPr>
            <w:tcW w:w="2136" w:type="dxa"/>
            <w:tcBorders>
              <w:top w:val="single" w:sz="4" w:space="0" w:color="000000"/>
              <w:left w:val="single" w:sz="4" w:space="0" w:color="000000"/>
              <w:bottom w:val="single" w:sz="4" w:space="0" w:color="000000"/>
            </w:tcBorders>
          </w:tcPr>
          <w:p w14:paraId="42D78770"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33.400.00</w:t>
            </w:r>
          </w:p>
        </w:tc>
        <w:tc>
          <w:tcPr>
            <w:tcW w:w="1946" w:type="dxa"/>
            <w:tcBorders>
              <w:top w:val="single" w:sz="4" w:space="0" w:color="000000"/>
              <w:left w:val="single" w:sz="4" w:space="0" w:color="000000"/>
              <w:bottom w:val="single" w:sz="4" w:space="0" w:color="000000"/>
            </w:tcBorders>
          </w:tcPr>
          <w:p w14:paraId="6173AFB3"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15.092.41</w:t>
            </w:r>
          </w:p>
        </w:tc>
        <w:tc>
          <w:tcPr>
            <w:tcW w:w="1791" w:type="dxa"/>
            <w:tcBorders>
              <w:top w:val="single" w:sz="4" w:space="0" w:color="000000"/>
              <w:left w:val="single" w:sz="4" w:space="0" w:color="000000"/>
              <w:bottom w:val="single" w:sz="4" w:space="0" w:color="000000"/>
            </w:tcBorders>
          </w:tcPr>
          <w:p w14:paraId="2E2841F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35.400.00</w:t>
            </w:r>
          </w:p>
        </w:tc>
        <w:tc>
          <w:tcPr>
            <w:tcW w:w="1734" w:type="dxa"/>
            <w:tcBorders>
              <w:top w:val="single" w:sz="4" w:space="0" w:color="000000"/>
              <w:left w:val="single" w:sz="4" w:space="0" w:color="000000"/>
              <w:bottom w:val="single" w:sz="4" w:space="0" w:color="000000"/>
            </w:tcBorders>
          </w:tcPr>
          <w:p w14:paraId="597775B3"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56EB2D1E" w14:textId="77777777" w:rsidR="00D87FC0" w:rsidRPr="00DD0143" w:rsidRDefault="00D87FC0" w:rsidP="00134A2F">
            <w:pPr>
              <w:snapToGrid w:val="0"/>
              <w:jc w:val="right"/>
              <w:rPr>
                <w:rFonts w:ascii="Arial" w:hAnsi="Arial" w:cs="Arial"/>
                <w:sz w:val="24"/>
                <w:szCs w:val="24"/>
              </w:rPr>
            </w:pPr>
          </w:p>
        </w:tc>
      </w:tr>
      <w:tr w:rsidR="00D87FC0" w:rsidRPr="00DD0143" w14:paraId="4008B38A" w14:textId="77777777" w:rsidTr="00134A2F">
        <w:tc>
          <w:tcPr>
            <w:tcW w:w="1009" w:type="dxa"/>
            <w:tcBorders>
              <w:top w:val="single" w:sz="4" w:space="0" w:color="000000"/>
              <w:left w:val="single" w:sz="4" w:space="0" w:color="000000"/>
              <w:bottom w:val="single" w:sz="4" w:space="0" w:color="000000"/>
            </w:tcBorders>
            <w:shd w:val="clear" w:color="auto" w:fill="CCCCCC"/>
          </w:tcPr>
          <w:p w14:paraId="753A5345" w14:textId="77777777" w:rsidR="00D87FC0" w:rsidRPr="00DD0143" w:rsidRDefault="00D87FC0" w:rsidP="00134A2F">
            <w:pPr>
              <w:snapToGrid w:val="0"/>
              <w:jc w:val="right"/>
              <w:rPr>
                <w:rFonts w:ascii="Arial" w:hAnsi="Arial" w:cs="Arial"/>
                <w:b/>
                <w:bCs/>
                <w:iCs/>
                <w:sz w:val="24"/>
                <w:szCs w:val="24"/>
              </w:rPr>
            </w:pPr>
            <w:r w:rsidRPr="00DD0143">
              <w:rPr>
                <w:rFonts w:ascii="Arial" w:hAnsi="Arial" w:cs="Arial"/>
                <w:b/>
                <w:bCs/>
                <w:iCs/>
                <w:sz w:val="24"/>
                <w:szCs w:val="24"/>
              </w:rPr>
              <w:t>431</w:t>
            </w:r>
          </w:p>
        </w:tc>
        <w:tc>
          <w:tcPr>
            <w:tcW w:w="4391" w:type="dxa"/>
            <w:tcBorders>
              <w:top w:val="single" w:sz="4" w:space="0" w:color="000000"/>
              <w:left w:val="single" w:sz="4" w:space="0" w:color="000000"/>
              <w:bottom w:val="single" w:sz="4" w:space="0" w:color="000000"/>
            </w:tcBorders>
            <w:shd w:val="clear" w:color="auto" w:fill="CCCCCC"/>
          </w:tcPr>
          <w:p w14:paraId="59996EE8" w14:textId="77777777" w:rsidR="00D87FC0" w:rsidRPr="00DD0143" w:rsidRDefault="00D87FC0" w:rsidP="00134A2F">
            <w:pPr>
              <w:snapToGrid w:val="0"/>
              <w:rPr>
                <w:rFonts w:ascii="Arial" w:hAnsi="Arial" w:cs="Arial"/>
                <w:b/>
                <w:i/>
                <w:sz w:val="24"/>
                <w:szCs w:val="24"/>
              </w:rPr>
            </w:pPr>
            <w:proofErr w:type="spellStart"/>
            <w:r w:rsidRPr="00DD0143">
              <w:rPr>
                <w:rFonts w:ascii="Arial" w:hAnsi="Arial" w:cs="Arial"/>
                <w:b/>
                <w:i/>
                <w:sz w:val="24"/>
                <w:szCs w:val="24"/>
              </w:rPr>
              <w:t>Amortizacija</w:t>
            </w:r>
            <w:proofErr w:type="spellEnd"/>
          </w:p>
        </w:tc>
        <w:tc>
          <w:tcPr>
            <w:tcW w:w="2136" w:type="dxa"/>
            <w:tcBorders>
              <w:top w:val="single" w:sz="4" w:space="0" w:color="000000"/>
              <w:left w:val="single" w:sz="4" w:space="0" w:color="000000"/>
              <w:bottom w:val="single" w:sz="4" w:space="0" w:color="000000"/>
            </w:tcBorders>
            <w:shd w:val="clear" w:color="auto" w:fill="CCCCCC"/>
          </w:tcPr>
          <w:p w14:paraId="6E40A966" w14:textId="77777777" w:rsidR="00D87FC0" w:rsidRPr="00DD0143" w:rsidRDefault="00D87FC0" w:rsidP="00134A2F">
            <w:pPr>
              <w:snapToGrid w:val="0"/>
              <w:jc w:val="right"/>
              <w:rPr>
                <w:rFonts w:ascii="Arial" w:hAnsi="Arial" w:cs="Arial"/>
                <w:sz w:val="24"/>
                <w:szCs w:val="24"/>
              </w:rPr>
            </w:pPr>
          </w:p>
        </w:tc>
        <w:tc>
          <w:tcPr>
            <w:tcW w:w="1946" w:type="dxa"/>
            <w:tcBorders>
              <w:top w:val="single" w:sz="4" w:space="0" w:color="000000"/>
              <w:left w:val="single" w:sz="4" w:space="0" w:color="000000"/>
              <w:bottom w:val="single" w:sz="4" w:space="0" w:color="000000"/>
            </w:tcBorders>
            <w:shd w:val="clear" w:color="auto" w:fill="CCCCCC"/>
          </w:tcPr>
          <w:p w14:paraId="41AF9635" w14:textId="77777777" w:rsidR="00D87FC0" w:rsidRPr="00DD0143" w:rsidRDefault="00D87FC0" w:rsidP="00134A2F">
            <w:pPr>
              <w:snapToGrid w:val="0"/>
              <w:jc w:val="right"/>
              <w:rPr>
                <w:rFonts w:ascii="Arial" w:hAnsi="Arial" w:cs="Arial"/>
                <w:sz w:val="24"/>
                <w:szCs w:val="24"/>
              </w:rPr>
            </w:pPr>
          </w:p>
        </w:tc>
        <w:tc>
          <w:tcPr>
            <w:tcW w:w="1791" w:type="dxa"/>
            <w:tcBorders>
              <w:top w:val="single" w:sz="4" w:space="0" w:color="000000"/>
              <w:left w:val="single" w:sz="4" w:space="0" w:color="000000"/>
              <w:bottom w:val="single" w:sz="4" w:space="0" w:color="000000"/>
            </w:tcBorders>
            <w:shd w:val="clear" w:color="auto" w:fill="CCCCCC"/>
          </w:tcPr>
          <w:p w14:paraId="08223551" w14:textId="77777777" w:rsidR="00D87FC0" w:rsidRPr="00DD0143" w:rsidRDefault="00D87FC0" w:rsidP="00134A2F">
            <w:pPr>
              <w:snapToGrid w:val="0"/>
              <w:jc w:val="right"/>
              <w:rPr>
                <w:rFonts w:ascii="Arial" w:hAnsi="Arial" w:cs="Arial"/>
                <w:sz w:val="24"/>
                <w:szCs w:val="24"/>
              </w:rPr>
            </w:pPr>
          </w:p>
        </w:tc>
        <w:tc>
          <w:tcPr>
            <w:tcW w:w="1734" w:type="dxa"/>
            <w:tcBorders>
              <w:top w:val="single" w:sz="4" w:space="0" w:color="000000"/>
              <w:left w:val="single" w:sz="4" w:space="0" w:color="000000"/>
              <w:bottom w:val="single" w:sz="4" w:space="0" w:color="000000"/>
            </w:tcBorders>
            <w:shd w:val="clear" w:color="auto" w:fill="CCCCCC"/>
          </w:tcPr>
          <w:p w14:paraId="23641189"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51017595" w14:textId="77777777" w:rsidR="00D87FC0" w:rsidRPr="00DD0143" w:rsidRDefault="00D87FC0" w:rsidP="00134A2F">
            <w:pPr>
              <w:snapToGrid w:val="0"/>
              <w:jc w:val="right"/>
              <w:rPr>
                <w:rFonts w:ascii="Arial" w:hAnsi="Arial" w:cs="Arial"/>
                <w:sz w:val="24"/>
                <w:szCs w:val="24"/>
              </w:rPr>
            </w:pPr>
          </w:p>
        </w:tc>
      </w:tr>
      <w:tr w:rsidR="00D87FC0" w:rsidRPr="00DD0143" w14:paraId="317CD010" w14:textId="77777777" w:rsidTr="00134A2F">
        <w:tc>
          <w:tcPr>
            <w:tcW w:w="1009" w:type="dxa"/>
            <w:tcBorders>
              <w:top w:val="single" w:sz="4" w:space="0" w:color="000000"/>
              <w:left w:val="single" w:sz="4" w:space="0" w:color="000000"/>
              <w:bottom w:val="single" w:sz="4" w:space="0" w:color="000000"/>
            </w:tcBorders>
          </w:tcPr>
          <w:p w14:paraId="28DC89E1"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431000</w:t>
            </w:r>
          </w:p>
        </w:tc>
        <w:tc>
          <w:tcPr>
            <w:tcW w:w="4391" w:type="dxa"/>
            <w:tcBorders>
              <w:top w:val="single" w:sz="4" w:space="0" w:color="000000"/>
              <w:left w:val="single" w:sz="4" w:space="0" w:color="000000"/>
              <w:bottom w:val="single" w:sz="4" w:space="0" w:color="000000"/>
            </w:tcBorders>
          </w:tcPr>
          <w:p w14:paraId="2FA240ED"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Amortizacija</w:t>
            </w:r>
            <w:proofErr w:type="spellEnd"/>
          </w:p>
        </w:tc>
        <w:tc>
          <w:tcPr>
            <w:tcW w:w="2136" w:type="dxa"/>
            <w:tcBorders>
              <w:top w:val="single" w:sz="4" w:space="0" w:color="000000"/>
              <w:left w:val="single" w:sz="4" w:space="0" w:color="000000"/>
              <w:bottom w:val="single" w:sz="4" w:space="0" w:color="000000"/>
            </w:tcBorders>
          </w:tcPr>
          <w:p w14:paraId="7EA182CF" w14:textId="77777777" w:rsidR="00D87FC0" w:rsidRPr="00DD0143" w:rsidRDefault="00D87FC0" w:rsidP="00134A2F">
            <w:pPr>
              <w:snapToGrid w:val="0"/>
              <w:jc w:val="right"/>
              <w:rPr>
                <w:rFonts w:ascii="Arial" w:hAnsi="Arial" w:cs="Arial"/>
                <w:sz w:val="24"/>
                <w:szCs w:val="24"/>
              </w:rPr>
            </w:pPr>
          </w:p>
        </w:tc>
        <w:tc>
          <w:tcPr>
            <w:tcW w:w="1946" w:type="dxa"/>
            <w:tcBorders>
              <w:top w:val="single" w:sz="4" w:space="0" w:color="000000"/>
              <w:left w:val="single" w:sz="4" w:space="0" w:color="000000"/>
              <w:bottom w:val="single" w:sz="4" w:space="0" w:color="000000"/>
            </w:tcBorders>
          </w:tcPr>
          <w:p w14:paraId="152440AE" w14:textId="77777777" w:rsidR="00D87FC0" w:rsidRPr="00DD0143" w:rsidRDefault="00D87FC0" w:rsidP="00134A2F">
            <w:pPr>
              <w:snapToGrid w:val="0"/>
              <w:jc w:val="right"/>
              <w:rPr>
                <w:rFonts w:ascii="Arial" w:hAnsi="Arial" w:cs="Arial"/>
                <w:sz w:val="24"/>
                <w:szCs w:val="24"/>
              </w:rPr>
            </w:pPr>
          </w:p>
        </w:tc>
        <w:tc>
          <w:tcPr>
            <w:tcW w:w="1791" w:type="dxa"/>
            <w:tcBorders>
              <w:top w:val="single" w:sz="4" w:space="0" w:color="000000"/>
              <w:left w:val="single" w:sz="4" w:space="0" w:color="000000"/>
              <w:bottom w:val="single" w:sz="4" w:space="0" w:color="000000"/>
            </w:tcBorders>
          </w:tcPr>
          <w:p w14:paraId="2AD201E5" w14:textId="77777777" w:rsidR="00D87FC0" w:rsidRPr="00DD0143" w:rsidRDefault="00D87FC0" w:rsidP="00134A2F">
            <w:pPr>
              <w:snapToGrid w:val="0"/>
              <w:jc w:val="right"/>
              <w:rPr>
                <w:rFonts w:ascii="Arial" w:hAnsi="Arial" w:cs="Arial"/>
                <w:sz w:val="24"/>
                <w:szCs w:val="24"/>
              </w:rPr>
            </w:pPr>
          </w:p>
        </w:tc>
        <w:tc>
          <w:tcPr>
            <w:tcW w:w="1734" w:type="dxa"/>
            <w:tcBorders>
              <w:top w:val="single" w:sz="4" w:space="0" w:color="000000"/>
              <w:left w:val="single" w:sz="4" w:space="0" w:color="000000"/>
              <w:bottom w:val="single" w:sz="4" w:space="0" w:color="000000"/>
            </w:tcBorders>
          </w:tcPr>
          <w:p w14:paraId="559F67E3"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5F61440F" w14:textId="77777777" w:rsidR="00D87FC0" w:rsidRPr="00DD0143" w:rsidRDefault="00D87FC0" w:rsidP="00134A2F">
            <w:pPr>
              <w:snapToGrid w:val="0"/>
              <w:jc w:val="right"/>
              <w:rPr>
                <w:rFonts w:ascii="Arial" w:hAnsi="Arial" w:cs="Arial"/>
                <w:sz w:val="24"/>
                <w:szCs w:val="24"/>
              </w:rPr>
            </w:pPr>
          </w:p>
        </w:tc>
      </w:tr>
      <w:tr w:rsidR="00D87FC0" w:rsidRPr="00DD0143" w14:paraId="232BF060" w14:textId="77777777" w:rsidTr="00134A2F">
        <w:tc>
          <w:tcPr>
            <w:tcW w:w="1009" w:type="dxa"/>
            <w:tcBorders>
              <w:top w:val="single" w:sz="4" w:space="0" w:color="000000"/>
              <w:left w:val="single" w:sz="4" w:space="0" w:color="000000"/>
              <w:bottom w:val="single" w:sz="4" w:space="0" w:color="000000"/>
            </w:tcBorders>
            <w:shd w:val="clear" w:color="auto" w:fill="CCFFFF"/>
          </w:tcPr>
          <w:p w14:paraId="1C46BCC6"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46</w:t>
            </w:r>
          </w:p>
        </w:tc>
        <w:tc>
          <w:tcPr>
            <w:tcW w:w="4391" w:type="dxa"/>
            <w:tcBorders>
              <w:top w:val="single" w:sz="4" w:space="0" w:color="000000"/>
              <w:left w:val="single" w:sz="4" w:space="0" w:color="000000"/>
              <w:bottom w:val="single" w:sz="4" w:space="0" w:color="000000"/>
            </w:tcBorders>
            <w:shd w:val="clear" w:color="auto" w:fill="CCFFFF"/>
          </w:tcPr>
          <w:p w14:paraId="60C4ABEE" w14:textId="77777777" w:rsidR="00D87FC0" w:rsidRPr="00DD0143" w:rsidRDefault="00D87FC0" w:rsidP="00134A2F">
            <w:pPr>
              <w:snapToGrid w:val="0"/>
              <w:rPr>
                <w:rFonts w:ascii="Arial" w:hAnsi="Arial" w:cs="Arial"/>
                <w:b/>
                <w:i/>
                <w:sz w:val="24"/>
                <w:szCs w:val="24"/>
              </w:rPr>
            </w:pPr>
            <w:proofErr w:type="spellStart"/>
            <w:r w:rsidRPr="00DD0143">
              <w:rPr>
                <w:rFonts w:ascii="Arial" w:hAnsi="Arial" w:cs="Arial"/>
                <w:b/>
                <w:i/>
                <w:sz w:val="24"/>
                <w:szCs w:val="24"/>
              </w:rPr>
              <w:t>Ostali</w:t>
            </w:r>
            <w:proofErr w:type="spellEnd"/>
            <w:r w:rsidRPr="00DD0143">
              <w:rPr>
                <w:rFonts w:ascii="Arial" w:hAnsi="Arial" w:cs="Arial"/>
                <w:b/>
                <w:i/>
                <w:sz w:val="24"/>
                <w:szCs w:val="24"/>
              </w:rPr>
              <w:t xml:space="preserve"> </w:t>
            </w:r>
            <w:proofErr w:type="spellStart"/>
            <w:r w:rsidRPr="00DD0143">
              <w:rPr>
                <w:rFonts w:ascii="Arial" w:hAnsi="Arial" w:cs="Arial"/>
                <w:b/>
                <w:i/>
                <w:sz w:val="24"/>
                <w:szCs w:val="24"/>
              </w:rPr>
              <w:t>troškovi</w:t>
            </w:r>
            <w:proofErr w:type="spellEnd"/>
            <w:r w:rsidRPr="00DD0143">
              <w:rPr>
                <w:rFonts w:ascii="Arial" w:hAnsi="Arial" w:cs="Arial"/>
                <w:b/>
                <w:i/>
                <w:sz w:val="24"/>
                <w:szCs w:val="24"/>
              </w:rPr>
              <w:t xml:space="preserve"> </w:t>
            </w:r>
            <w:proofErr w:type="spellStart"/>
            <w:r w:rsidRPr="00DD0143">
              <w:rPr>
                <w:rFonts w:ascii="Arial" w:hAnsi="Arial" w:cs="Arial"/>
                <w:b/>
                <w:i/>
                <w:sz w:val="24"/>
                <w:szCs w:val="24"/>
              </w:rPr>
              <w:t>poslovanja</w:t>
            </w:r>
            <w:proofErr w:type="spellEnd"/>
          </w:p>
        </w:tc>
        <w:tc>
          <w:tcPr>
            <w:tcW w:w="2136" w:type="dxa"/>
            <w:tcBorders>
              <w:top w:val="single" w:sz="4" w:space="0" w:color="000000"/>
              <w:left w:val="single" w:sz="4" w:space="0" w:color="000000"/>
              <w:bottom w:val="single" w:sz="4" w:space="0" w:color="000000"/>
            </w:tcBorders>
            <w:shd w:val="clear" w:color="auto" w:fill="CCFFFF"/>
          </w:tcPr>
          <w:p w14:paraId="7404A58C"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32.300.00</w:t>
            </w:r>
          </w:p>
        </w:tc>
        <w:tc>
          <w:tcPr>
            <w:tcW w:w="1946" w:type="dxa"/>
            <w:tcBorders>
              <w:top w:val="single" w:sz="4" w:space="0" w:color="000000"/>
              <w:left w:val="single" w:sz="4" w:space="0" w:color="000000"/>
              <w:bottom w:val="single" w:sz="4" w:space="0" w:color="000000"/>
            </w:tcBorders>
            <w:shd w:val="clear" w:color="auto" w:fill="CCFFFF"/>
          </w:tcPr>
          <w:p w14:paraId="714FCEC3"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26.317.36</w:t>
            </w:r>
          </w:p>
        </w:tc>
        <w:tc>
          <w:tcPr>
            <w:tcW w:w="1791" w:type="dxa"/>
            <w:tcBorders>
              <w:top w:val="single" w:sz="4" w:space="0" w:color="000000"/>
              <w:left w:val="single" w:sz="4" w:space="0" w:color="000000"/>
              <w:bottom w:val="single" w:sz="4" w:space="0" w:color="000000"/>
            </w:tcBorders>
            <w:shd w:val="clear" w:color="auto" w:fill="CCFFFF"/>
          </w:tcPr>
          <w:p w14:paraId="1DBC060E"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28.800.00</w:t>
            </w:r>
          </w:p>
        </w:tc>
        <w:tc>
          <w:tcPr>
            <w:tcW w:w="1734" w:type="dxa"/>
            <w:tcBorders>
              <w:top w:val="single" w:sz="4" w:space="0" w:color="000000"/>
              <w:left w:val="single" w:sz="4" w:space="0" w:color="000000"/>
              <w:bottom w:val="single" w:sz="4" w:space="0" w:color="000000"/>
            </w:tcBorders>
            <w:shd w:val="clear" w:color="auto" w:fill="CCFFFF"/>
          </w:tcPr>
          <w:p w14:paraId="5140FA43"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32.000.00</w:t>
            </w:r>
          </w:p>
        </w:tc>
        <w:tc>
          <w:tcPr>
            <w:tcW w:w="2336" w:type="dxa"/>
            <w:tcBorders>
              <w:top w:val="single" w:sz="4" w:space="0" w:color="000000"/>
              <w:left w:val="single" w:sz="4" w:space="0" w:color="000000"/>
              <w:bottom w:val="single" w:sz="4" w:space="0" w:color="000000"/>
              <w:right w:val="single" w:sz="4" w:space="0" w:color="000000"/>
            </w:tcBorders>
            <w:shd w:val="clear" w:color="auto" w:fill="CCFFFF"/>
          </w:tcPr>
          <w:p w14:paraId="44CDB880"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32.000.00</w:t>
            </w:r>
          </w:p>
        </w:tc>
      </w:tr>
      <w:tr w:rsidR="00D87FC0" w:rsidRPr="00DD0143" w14:paraId="76D35BDF" w14:textId="77777777" w:rsidTr="00134A2F">
        <w:tc>
          <w:tcPr>
            <w:tcW w:w="1009" w:type="dxa"/>
            <w:tcBorders>
              <w:top w:val="single" w:sz="4" w:space="0" w:color="000000"/>
              <w:left w:val="single" w:sz="4" w:space="0" w:color="000000"/>
              <w:bottom w:val="single" w:sz="4" w:space="0" w:color="000000"/>
            </w:tcBorders>
            <w:shd w:val="clear" w:color="auto" w:fill="CCCCCC"/>
          </w:tcPr>
          <w:p w14:paraId="67B15F99"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460</w:t>
            </w:r>
          </w:p>
        </w:tc>
        <w:tc>
          <w:tcPr>
            <w:tcW w:w="4391" w:type="dxa"/>
            <w:tcBorders>
              <w:top w:val="single" w:sz="4" w:space="0" w:color="000000"/>
              <w:left w:val="single" w:sz="4" w:space="0" w:color="000000"/>
              <w:bottom w:val="single" w:sz="4" w:space="0" w:color="000000"/>
            </w:tcBorders>
            <w:shd w:val="clear" w:color="auto" w:fill="CCCCCC"/>
          </w:tcPr>
          <w:p w14:paraId="1AAD70C9" w14:textId="77777777" w:rsidR="00D87FC0" w:rsidRPr="00DD0143" w:rsidRDefault="00D87FC0" w:rsidP="00134A2F">
            <w:pPr>
              <w:snapToGrid w:val="0"/>
              <w:rPr>
                <w:rFonts w:ascii="Arial" w:hAnsi="Arial" w:cs="Arial"/>
                <w:b/>
                <w:bCs/>
                <w:i/>
                <w:sz w:val="24"/>
                <w:szCs w:val="24"/>
                <w:lang w:val="it-IT"/>
              </w:rPr>
            </w:pPr>
            <w:proofErr w:type="spellStart"/>
            <w:r w:rsidRPr="00DD0143">
              <w:rPr>
                <w:rFonts w:ascii="Arial" w:hAnsi="Arial" w:cs="Arial"/>
                <w:b/>
                <w:bCs/>
                <w:i/>
                <w:sz w:val="24"/>
                <w:szCs w:val="24"/>
                <w:lang w:val="it-IT"/>
              </w:rPr>
              <w:t>Dnevnice</w:t>
            </w:r>
            <w:proofErr w:type="spellEnd"/>
            <w:r w:rsidRPr="00DD0143">
              <w:rPr>
                <w:rFonts w:ascii="Arial" w:hAnsi="Arial" w:cs="Arial"/>
                <w:b/>
                <w:bCs/>
                <w:i/>
                <w:sz w:val="24"/>
                <w:szCs w:val="24"/>
                <w:lang w:val="it-IT"/>
              </w:rPr>
              <w:t xml:space="preserve"> za </w:t>
            </w:r>
            <w:proofErr w:type="spellStart"/>
            <w:r w:rsidRPr="00DD0143">
              <w:rPr>
                <w:rFonts w:ascii="Arial" w:hAnsi="Arial" w:cs="Arial"/>
                <w:b/>
                <w:bCs/>
                <w:i/>
                <w:sz w:val="24"/>
                <w:szCs w:val="24"/>
                <w:lang w:val="it-IT"/>
              </w:rPr>
              <w:t>službena</w:t>
            </w:r>
            <w:proofErr w:type="spellEnd"/>
            <w:r w:rsidRPr="00DD0143">
              <w:rPr>
                <w:rFonts w:ascii="Arial" w:hAnsi="Arial" w:cs="Arial"/>
                <w:b/>
                <w:bCs/>
                <w:i/>
                <w:sz w:val="24"/>
                <w:szCs w:val="24"/>
                <w:lang w:val="it-IT"/>
              </w:rPr>
              <w:t xml:space="preserve"> </w:t>
            </w:r>
            <w:proofErr w:type="spellStart"/>
            <w:r w:rsidRPr="00DD0143">
              <w:rPr>
                <w:rFonts w:ascii="Arial" w:hAnsi="Arial" w:cs="Arial"/>
                <w:b/>
                <w:bCs/>
                <w:i/>
                <w:sz w:val="24"/>
                <w:szCs w:val="24"/>
                <w:lang w:val="it-IT"/>
              </w:rPr>
              <w:t>putovanja</w:t>
            </w:r>
            <w:proofErr w:type="spellEnd"/>
            <w:r w:rsidRPr="00DD0143">
              <w:rPr>
                <w:rFonts w:ascii="Arial" w:hAnsi="Arial" w:cs="Arial"/>
                <w:b/>
                <w:bCs/>
                <w:i/>
                <w:sz w:val="24"/>
                <w:szCs w:val="24"/>
                <w:lang w:val="it-IT"/>
              </w:rPr>
              <w:t xml:space="preserve"> i </w:t>
            </w:r>
            <w:proofErr w:type="spellStart"/>
            <w:proofErr w:type="gramStart"/>
            <w:r w:rsidRPr="00DD0143">
              <w:rPr>
                <w:rFonts w:ascii="Arial" w:hAnsi="Arial" w:cs="Arial"/>
                <w:b/>
                <w:bCs/>
                <w:i/>
                <w:sz w:val="24"/>
                <w:szCs w:val="24"/>
                <w:lang w:val="it-IT"/>
              </w:rPr>
              <w:t>put.troš</w:t>
            </w:r>
            <w:proofErr w:type="spellEnd"/>
            <w:proofErr w:type="gramEnd"/>
            <w:r w:rsidRPr="00DD0143">
              <w:rPr>
                <w:rFonts w:ascii="Arial" w:hAnsi="Arial" w:cs="Arial"/>
                <w:b/>
                <w:bCs/>
                <w:i/>
                <w:sz w:val="24"/>
                <w:szCs w:val="24"/>
                <w:lang w:val="it-IT"/>
              </w:rPr>
              <w:t>.</w:t>
            </w:r>
          </w:p>
        </w:tc>
        <w:tc>
          <w:tcPr>
            <w:tcW w:w="2136" w:type="dxa"/>
            <w:tcBorders>
              <w:top w:val="single" w:sz="4" w:space="0" w:color="000000"/>
              <w:left w:val="single" w:sz="4" w:space="0" w:color="000000"/>
              <w:bottom w:val="single" w:sz="4" w:space="0" w:color="000000"/>
            </w:tcBorders>
            <w:shd w:val="clear" w:color="auto" w:fill="CCCCCC"/>
          </w:tcPr>
          <w:p w14:paraId="0ACCA0B2"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10.000.00</w:t>
            </w:r>
          </w:p>
        </w:tc>
        <w:tc>
          <w:tcPr>
            <w:tcW w:w="1946" w:type="dxa"/>
            <w:tcBorders>
              <w:top w:val="single" w:sz="4" w:space="0" w:color="000000"/>
              <w:left w:val="single" w:sz="4" w:space="0" w:color="000000"/>
              <w:bottom w:val="single" w:sz="4" w:space="0" w:color="000000"/>
            </w:tcBorders>
            <w:shd w:val="clear" w:color="auto" w:fill="CCCCCC"/>
          </w:tcPr>
          <w:p w14:paraId="673D7FB0"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2.758.00</w:t>
            </w:r>
          </w:p>
        </w:tc>
        <w:tc>
          <w:tcPr>
            <w:tcW w:w="1791" w:type="dxa"/>
            <w:tcBorders>
              <w:top w:val="single" w:sz="4" w:space="0" w:color="000000"/>
              <w:left w:val="single" w:sz="4" w:space="0" w:color="000000"/>
              <w:bottom w:val="single" w:sz="4" w:space="0" w:color="000000"/>
            </w:tcBorders>
            <w:shd w:val="clear" w:color="auto" w:fill="CCCCCC"/>
          </w:tcPr>
          <w:p w14:paraId="3D587787"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1734" w:type="dxa"/>
            <w:tcBorders>
              <w:top w:val="single" w:sz="4" w:space="0" w:color="000000"/>
              <w:left w:val="single" w:sz="4" w:space="0" w:color="000000"/>
              <w:bottom w:val="single" w:sz="4" w:space="0" w:color="000000"/>
            </w:tcBorders>
            <w:shd w:val="clear" w:color="auto" w:fill="CCCCCC"/>
          </w:tcPr>
          <w:p w14:paraId="05EE41CD"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10.000.00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205EFB17"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10.000.00</w:t>
            </w:r>
          </w:p>
        </w:tc>
      </w:tr>
      <w:tr w:rsidR="00D87FC0" w:rsidRPr="00DD0143" w14:paraId="33B03787" w14:textId="77777777" w:rsidTr="00134A2F">
        <w:tc>
          <w:tcPr>
            <w:tcW w:w="1009" w:type="dxa"/>
            <w:tcBorders>
              <w:top w:val="single" w:sz="4" w:space="0" w:color="000000"/>
              <w:left w:val="single" w:sz="4" w:space="0" w:color="000000"/>
              <w:bottom w:val="single" w:sz="4" w:space="0" w:color="000000"/>
            </w:tcBorders>
          </w:tcPr>
          <w:p w14:paraId="257874E5"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46030</w:t>
            </w:r>
          </w:p>
        </w:tc>
        <w:tc>
          <w:tcPr>
            <w:tcW w:w="4391" w:type="dxa"/>
            <w:tcBorders>
              <w:top w:val="single" w:sz="4" w:space="0" w:color="000000"/>
              <w:left w:val="single" w:sz="4" w:space="0" w:color="000000"/>
              <w:bottom w:val="single" w:sz="4" w:space="0" w:color="000000"/>
            </w:tcBorders>
          </w:tcPr>
          <w:p w14:paraId="19294AD6"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Uporaba</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vlast</w:t>
            </w:r>
            <w:proofErr w:type="spellEnd"/>
            <w:r w:rsidRPr="00DD0143">
              <w:rPr>
                <w:rFonts w:ascii="Arial" w:hAnsi="Arial" w:cs="Arial"/>
                <w:sz w:val="24"/>
                <w:szCs w:val="24"/>
              </w:rPr>
              <w:t>..</w:t>
            </w:r>
            <w:proofErr w:type="spellStart"/>
            <w:proofErr w:type="gramEnd"/>
            <w:r w:rsidRPr="00DD0143">
              <w:rPr>
                <w:rFonts w:ascii="Arial" w:hAnsi="Arial" w:cs="Arial"/>
                <w:sz w:val="24"/>
                <w:szCs w:val="24"/>
              </w:rPr>
              <w:t>autom</w:t>
            </w:r>
            <w:proofErr w:type="spellEnd"/>
            <w:r w:rsidRPr="00DD0143">
              <w:rPr>
                <w:rFonts w:ascii="Arial" w:hAnsi="Arial" w:cs="Arial"/>
                <w:sz w:val="24"/>
                <w:szCs w:val="24"/>
              </w:rPr>
              <w:t xml:space="preserve">. u </w:t>
            </w:r>
            <w:proofErr w:type="spellStart"/>
            <w:proofErr w:type="gramStart"/>
            <w:r w:rsidRPr="00DD0143">
              <w:rPr>
                <w:rFonts w:ascii="Arial" w:hAnsi="Arial" w:cs="Arial"/>
                <w:sz w:val="24"/>
                <w:szCs w:val="24"/>
              </w:rPr>
              <w:t>posl.svrhe</w:t>
            </w:r>
            <w:proofErr w:type="spellEnd"/>
            <w:proofErr w:type="gramEnd"/>
            <w:r w:rsidRPr="00DD0143">
              <w:rPr>
                <w:rFonts w:ascii="Arial" w:hAnsi="Arial" w:cs="Arial"/>
                <w:sz w:val="24"/>
                <w:szCs w:val="24"/>
              </w:rPr>
              <w:t xml:space="preserve"> (</w:t>
            </w:r>
            <w:proofErr w:type="spellStart"/>
            <w:r w:rsidRPr="00DD0143">
              <w:rPr>
                <w:rFonts w:ascii="Arial" w:hAnsi="Arial" w:cs="Arial"/>
                <w:sz w:val="24"/>
                <w:szCs w:val="24"/>
              </w:rPr>
              <w:t>loko</w:t>
            </w:r>
            <w:proofErr w:type="spellEnd"/>
            <w:r w:rsidRPr="00DD0143">
              <w:rPr>
                <w:rFonts w:ascii="Arial" w:hAnsi="Arial" w:cs="Arial"/>
                <w:sz w:val="24"/>
                <w:szCs w:val="24"/>
              </w:rPr>
              <w:t xml:space="preserve"> v.)</w:t>
            </w:r>
          </w:p>
        </w:tc>
        <w:tc>
          <w:tcPr>
            <w:tcW w:w="2136" w:type="dxa"/>
            <w:tcBorders>
              <w:top w:val="single" w:sz="4" w:space="0" w:color="000000"/>
              <w:left w:val="single" w:sz="4" w:space="0" w:color="000000"/>
              <w:bottom w:val="single" w:sz="4" w:space="0" w:color="000000"/>
            </w:tcBorders>
          </w:tcPr>
          <w:p w14:paraId="6028BED2"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10.000.00</w:t>
            </w:r>
          </w:p>
        </w:tc>
        <w:tc>
          <w:tcPr>
            <w:tcW w:w="1946" w:type="dxa"/>
            <w:tcBorders>
              <w:top w:val="single" w:sz="4" w:space="0" w:color="000000"/>
              <w:left w:val="single" w:sz="4" w:space="0" w:color="000000"/>
              <w:bottom w:val="single" w:sz="4" w:space="0" w:color="000000"/>
            </w:tcBorders>
          </w:tcPr>
          <w:p w14:paraId="162D5848"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736.00</w:t>
            </w:r>
          </w:p>
        </w:tc>
        <w:tc>
          <w:tcPr>
            <w:tcW w:w="1791" w:type="dxa"/>
            <w:tcBorders>
              <w:top w:val="single" w:sz="4" w:space="0" w:color="000000"/>
              <w:left w:val="single" w:sz="4" w:space="0" w:color="000000"/>
              <w:bottom w:val="single" w:sz="4" w:space="0" w:color="000000"/>
            </w:tcBorders>
          </w:tcPr>
          <w:p w14:paraId="64A07B66"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734" w:type="dxa"/>
            <w:tcBorders>
              <w:top w:val="single" w:sz="4" w:space="0" w:color="000000"/>
              <w:left w:val="single" w:sz="4" w:space="0" w:color="000000"/>
              <w:bottom w:val="single" w:sz="4" w:space="0" w:color="000000"/>
            </w:tcBorders>
          </w:tcPr>
          <w:p w14:paraId="7BAAEF90"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67B55CA6" w14:textId="77777777" w:rsidR="00D87FC0" w:rsidRPr="00DD0143" w:rsidRDefault="00D87FC0" w:rsidP="00134A2F">
            <w:pPr>
              <w:snapToGrid w:val="0"/>
              <w:jc w:val="right"/>
              <w:rPr>
                <w:rFonts w:ascii="Arial" w:hAnsi="Arial" w:cs="Arial"/>
                <w:sz w:val="24"/>
                <w:szCs w:val="24"/>
              </w:rPr>
            </w:pPr>
          </w:p>
        </w:tc>
      </w:tr>
      <w:tr w:rsidR="00D87FC0" w:rsidRPr="00DD0143" w14:paraId="620F51CB" w14:textId="77777777" w:rsidTr="00134A2F">
        <w:tc>
          <w:tcPr>
            <w:tcW w:w="1009" w:type="dxa"/>
            <w:tcBorders>
              <w:top w:val="single" w:sz="4" w:space="0" w:color="000000"/>
              <w:left w:val="single" w:sz="4" w:space="0" w:color="000000"/>
              <w:bottom w:val="single" w:sz="4" w:space="0" w:color="000000"/>
            </w:tcBorders>
          </w:tcPr>
          <w:p w14:paraId="0A4F0D1D"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460600</w:t>
            </w:r>
          </w:p>
        </w:tc>
        <w:tc>
          <w:tcPr>
            <w:tcW w:w="4391" w:type="dxa"/>
            <w:tcBorders>
              <w:top w:val="single" w:sz="4" w:space="0" w:color="000000"/>
              <w:left w:val="single" w:sz="4" w:space="0" w:color="000000"/>
              <w:bottom w:val="single" w:sz="4" w:space="0" w:color="000000"/>
            </w:tcBorders>
          </w:tcPr>
          <w:p w14:paraId="15B6C790" w14:textId="77777777" w:rsidR="00D87FC0" w:rsidRPr="00DD0143" w:rsidRDefault="00D87FC0" w:rsidP="00134A2F">
            <w:pPr>
              <w:snapToGrid w:val="0"/>
              <w:rPr>
                <w:rFonts w:ascii="Arial" w:hAnsi="Arial" w:cs="Arial"/>
                <w:sz w:val="24"/>
                <w:szCs w:val="24"/>
                <w:lang w:val="it-IT"/>
              </w:rPr>
            </w:pPr>
            <w:r w:rsidRPr="00DD0143">
              <w:rPr>
                <w:rFonts w:ascii="Arial" w:hAnsi="Arial" w:cs="Arial"/>
                <w:sz w:val="24"/>
                <w:szCs w:val="24"/>
                <w:lang w:val="it-IT"/>
              </w:rPr>
              <w:t xml:space="preserve">Ostali </w:t>
            </w:r>
            <w:proofErr w:type="spellStart"/>
            <w:r w:rsidRPr="00DD0143">
              <w:rPr>
                <w:rFonts w:ascii="Arial" w:hAnsi="Arial" w:cs="Arial"/>
                <w:sz w:val="24"/>
                <w:szCs w:val="24"/>
                <w:lang w:val="it-IT"/>
              </w:rPr>
              <w:t>troškovi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služ.putovanje</w:t>
            </w:r>
            <w:proofErr w:type="spellEnd"/>
            <w:proofErr w:type="gramEnd"/>
          </w:p>
        </w:tc>
        <w:tc>
          <w:tcPr>
            <w:tcW w:w="2136" w:type="dxa"/>
            <w:tcBorders>
              <w:top w:val="single" w:sz="4" w:space="0" w:color="000000"/>
              <w:left w:val="single" w:sz="4" w:space="0" w:color="000000"/>
              <w:bottom w:val="single" w:sz="4" w:space="0" w:color="000000"/>
            </w:tcBorders>
          </w:tcPr>
          <w:p w14:paraId="2012915E" w14:textId="77777777" w:rsidR="00D87FC0" w:rsidRPr="00DD0143" w:rsidRDefault="00D87FC0" w:rsidP="00134A2F">
            <w:pPr>
              <w:snapToGrid w:val="0"/>
              <w:jc w:val="right"/>
              <w:rPr>
                <w:rFonts w:ascii="Arial" w:hAnsi="Arial" w:cs="Arial"/>
                <w:sz w:val="24"/>
                <w:szCs w:val="24"/>
                <w:lang w:val="it-IT"/>
              </w:rPr>
            </w:pPr>
          </w:p>
        </w:tc>
        <w:tc>
          <w:tcPr>
            <w:tcW w:w="1946" w:type="dxa"/>
            <w:tcBorders>
              <w:top w:val="single" w:sz="4" w:space="0" w:color="000000"/>
              <w:left w:val="single" w:sz="4" w:space="0" w:color="000000"/>
              <w:bottom w:val="single" w:sz="4" w:space="0" w:color="000000"/>
            </w:tcBorders>
          </w:tcPr>
          <w:p w14:paraId="035F8384"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2.022.00</w:t>
            </w:r>
          </w:p>
        </w:tc>
        <w:tc>
          <w:tcPr>
            <w:tcW w:w="1791" w:type="dxa"/>
            <w:tcBorders>
              <w:top w:val="single" w:sz="4" w:space="0" w:color="000000"/>
              <w:left w:val="single" w:sz="4" w:space="0" w:color="000000"/>
              <w:bottom w:val="single" w:sz="4" w:space="0" w:color="000000"/>
            </w:tcBorders>
          </w:tcPr>
          <w:p w14:paraId="0245138F" w14:textId="77777777" w:rsidR="00D87FC0" w:rsidRPr="00DD0143" w:rsidRDefault="00D87FC0" w:rsidP="00134A2F">
            <w:pPr>
              <w:snapToGrid w:val="0"/>
              <w:jc w:val="right"/>
              <w:rPr>
                <w:rFonts w:ascii="Arial" w:hAnsi="Arial" w:cs="Arial"/>
                <w:sz w:val="24"/>
                <w:szCs w:val="24"/>
              </w:rPr>
            </w:pPr>
          </w:p>
        </w:tc>
        <w:tc>
          <w:tcPr>
            <w:tcW w:w="1734" w:type="dxa"/>
            <w:tcBorders>
              <w:top w:val="single" w:sz="4" w:space="0" w:color="000000"/>
              <w:left w:val="single" w:sz="4" w:space="0" w:color="000000"/>
              <w:bottom w:val="single" w:sz="4" w:space="0" w:color="000000"/>
            </w:tcBorders>
          </w:tcPr>
          <w:p w14:paraId="2F0BF5B2"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78DD6F9A" w14:textId="77777777" w:rsidR="00D87FC0" w:rsidRPr="00DD0143" w:rsidRDefault="00D87FC0" w:rsidP="00134A2F">
            <w:pPr>
              <w:snapToGrid w:val="0"/>
              <w:jc w:val="right"/>
              <w:rPr>
                <w:rFonts w:ascii="Arial" w:hAnsi="Arial" w:cs="Arial"/>
                <w:sz w:val="24"/>
                <w:szCs w:val="24"/>
              </w:rPr>
            </w:pPr>
          </w:p>
        </w:tc>
      </w:tr>
      <w:tr w:rsidR="00D87FC0" w:rsidRPr="00DD0143" w14:paraId="3D7733D4" w14:textId="77777777" w:rsidTr="00134A2F">
        <w:tc>
          <w:tcPr>
            <w:tcW w:w="1009" w:type="dxa"/>
            <w:tcBorders>
              <w:top w:val="single" w:sz="4" w:space="0" w:color="000000"/>
              <w:left w:val="single" w:sz="4" w:space="0" w:color="000000"/>
              <w:bottom w:val="single" w:sz="4" w:space="0" w:color="000000"/>
            </w:tcBorders>
            <w:shd w:val="clear" w:color="auto" w:fill="CCCCCC"/>
          </w:tcPr>
          <w:p w14:paraId="00C1B37D"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461</w:t>
            </w:r>
          </w:p>
        </w:tc>
        <w:tc>
          <w:tcPr>
            <w:tcW w:w="4391" w:type="dxa"/>
            <w:tcBorders>
              <w:top w:val="single" w:sz="4" w:space="0" w:color="000000"/>
              <w:left w:val="single" w:sz="4" w:space="0" w:color="000000"/>
              <w:bottom w:val="single" w:sz="4" w:space="0" w:color="000000"/>
            </w:tcBorders>
            <w:shd w:val="clear" w:color="auto" w:fill="CCCCCC"/>
          </w:tcPr>
          <w:p w14:paraId="220F749D"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Nadoknade</w:t>
            </w:r>
            <w:proofErr w:type="spellEnd"/>
            <w:r w:rsidRPr="00DD0143">
              <w:rPr>
                <w:rFonts w:ascii="Arial" w:hAnsi="Arial" w:cs="Arial"/>
                <w:b/>
                <w:bCs/>
                <w:i/>
                <w:sz w:val="24"/>
                <w:szCs w:val="24"/>
              </w:rPr>
              <w:t xml:space="preserve"> </w:t>
            </w:r>
            <w:proofErr w:type="spellStart"/>
            <w:proofErr w:type="gramStart"/>
            <w:r w:rsidRPr="00DD0143">
              <w:rPr>
                <w:rFonts w:ascii="Arial" w:hAnsi="Arial" w:cs="Arial"/>
                <w:b/>
                <w:bCs/>
                <w:i/>
                <w:sz w:val="24"/>
                <w:szCs w:val="24"/>
              </w:rPr>
              <w:t>troškova</w:t>
            </w:r>
            <w:proofErr w:type="spellEnd"/>
            <w:r w:rsidRPr="00DD0143">
              <w:rPr>
                <w:rFonts w:ascii="Arial" w:hAnsi="Arial" w:cs="Arial"/>
                <w:b/>
                <w:bCs/>
                <w:i/>
                <w:sz w:val="24"/>
                <w:szCs w:val="24"/>
              </w:rPr>
              <w:t xml:space="preserve"> ,</w:t>
            </w:r>
            <w:proofErr w:type="gramEnd"/>
            <w:r w:rsidRPr="00DD0143">
              <w:rPr>
                <w:rFonts w:ascii="Arial" w:hAnsi="Arial" w:cs="Arial"/>
                <w:b/>
                <w:bCs/>
                <w:i/>
                <w:sz w:val="24"/>
                <w:szCs w:val="24"/>
              </w:rPr>
              <w:t xml:space="preserve"> </w:t>
            </w:r>
            <w:proofErr w:type="spellStart"/>
            <w:r w:rsidRPr="00DD0143">
              <w:rPr>
                <w:rFonts w:ascii="Arial" w:hAnsi="Arial" w:cs="Arial"/>
                <w:b/>
                <w:bCs/>
                <w:i/>
                <w:sz w:val="24"/>
                <w:szCs w:val="24"/>
              </w:rPr>
              <w:t>darovi</w:t>
            </w:r>
            <w:proofErr w:type="spellEnd"/>
            <w:r w:rsidRPr="00DD0143">
              <w:rPr>
                <w:rFonts w:ascii="Arial" w:hAnsi="Arial" w:cs="Arial"/>
                <w:b/>
                <w:bCs/>
                <w:i/>
                <w:sz w:val="24"/>
                <w:szCs w:val="24"/>
              </w:rPr>
              <w:t xml:space="preserve"> , </w:t>
            </w:r>
            <w:proofErr w:type="spellStart"/>
            <w:r w:rsidRPr="00DD0143">
              <w:rPr>
                <w:rFonts w:ascii="Arial" w:hAnsi="Arial" w:cs="Arial"/>
                <w:b/>
                <w:bCs/>
                <w:i/>
                <w:sz w:val="24"/>
                <w:szCs w:val="24"/>
              </w:rPr>
              <w:t>potpore</w:t>
            </w:r>
            <w:proofErr w:type="spellEnd"/>
          </w:p>
        </w:tc>
        <w:tc>
          <w:tcPr>
            <w:tcW w:w="2136" w:type="dxa"/>
            <w:tcBorders>
              <w:top w:val="single" w:sz="4" w:space="0" w:color="000000"/>
              <w:left w:val="single" w:sz="4" w:space="0" w:color="000000"/>
              <w:bottom w:val="single" w:sz="4" w:space="0" w:color="000000"/>
            </w:tcBorders>
            <w:shd w:val="clear" w:color="auto" w:fill="CCCCCC"/>
          </w:tcPr>
          <w:p w14:paraId="45F97956"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13.300.00</w:t>
            </w:r>
          </w:p>
        </w:tc>
        <w:tc>
          <w:tcPr>
            <w:tcW w:w="1946" w:type="dxa"/>
            <w:tcBorders>
              <w:top w:val="single" w:sz="4" w:space="0" w:color="000000"/>
              <w:left w:val="single" w:sz="4" w:space="0" w:color="000000"/>
              <w:bottom w:val="single" w:sz="4" w:space="0" w:color="000000"/>
            </w:tcBorders>
            <w:shd w:val="clear" w:color="auto" w:fill="CCCCCC"/>
          </w:tcPr>
          <w:p w14:paraId="0EB0B678"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8.660.00</w:t>
            </w:r>
          </w:p>
        </w:tc>
        <w:tc>
          <w:tcPr>
            <w:tcW w:w="1791" w:type="dxa"/>
            <w:tcBorders>
              <w:top w:val="single" w:sz="4" w:space="0" w:color="000000"/>
              <w:left w:val="single" w:sz="4" w:space="0" w:color="000000"/>
              <w:bottom w:val="single" w:sz="4" w:space="0" w:color="000000"/>
            </w:tcBorders>
            <w:shd w:val="clear" w:color="auto" w:fill="CCCCCC"/>
          </w:tcPr>
          <w:p w14:paraId="2C54C9B3"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14.800.00</w:t>
            </w:r>
          </w:p>
        </w:tc>
        <w:tc>
          <w:tcPr>
            <w:tcW w:w="1734" w:type="dxa"/>
            <w:tcBorders>
              <w:top w:val="single" w:sz="4" w:space="0" w:color="000000"/>
              <w:left w:val="single" w:sz="4" w:space="0" w:color="000000"/>
              <w:bottom w:val="single" w:sz="4" w:space="0" w:color="000000"/>
            </w:tcBorders>
            <w:shd w:val="clear" w:color="auto" w:fill="CCCCCC"/>
          </w:tcPr>
          <w:p w14:paraId="4BCAA308"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14.000.00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37DD3CED"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14.000.00</w:t>
            </w:r>
          </w:p>
        </w:tc>
      </w:tr>
      <w:tr w:rsidR="00D87FC0" w:rsidRPr="00DD0143" w14:paraId="55B521AD" w14:textId="77777777" w:rsidTr="00134A2F">
        <w:tc>
          <w:tcPr>
            <w:tcW w:w="1009" w:type="dxa"/>
            <w:tcBorders>
              <w:top w:val="single" w:sz="4" w:space="0" w:color="000000"/>
              <w:left w:val="single" w:sz="4" w:space="0" w:color="000000"/>
              <w:bottom w:val="single" w:sz="4" w:space="0" w:color="000000"/>
            </w:tcBorders>
          </w:tcPr>
          <w:p w14:paraId="210C1CCA"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46100</w:t>
            </w:r>
          </w:p>
        </w:tc>
        <w:tc>
          <w:tcPr>
            <w:tcW w:w="4391" w:type="dxa"/>
            <w:tcBorders>
              <w:top w:val="single" w:sz="4" w:space="0" w:color="000000"/>
              <w:left w:val="single" w:sz="4" w:space="0" w:color="000000"/>
              <w:bottom w:val="single" w:sz="4" w:space="0" w:color="000000"/>
            </w:tcBorders>
          </w:tcPr>
          <w:p w14:paraId="68B943E0" w14:textId="77777777" w:rsidR="00D87FC0" w:rsidRPr="00DD0143" w:rsidRDefault="00D87FC0" w:rsidP="00134A2F">
            <w:pPr>
              <w:snapToGrid w:val="0"/>
              <w:rPr>
                <w:rFonts w:ascii="Arial" w:hAnsi="Arial" w:cs="Arial"/>
                <w:sz w:val="24"/>
                <w:szCs w:val="24"/>
                <w:lang w:val="it-IT"/>
              </w:rPr>
            </w:pPr>
            <w:proofErr w:type="spellStart"/>
            <w:r w:rsidRPr="00DD0143">
              <w:rPr>
                <w:rFonts w:ascii="Arial" w:hAnsi="Arial" w:cs="Arial"/>
                <w:sz w:val="24"/>
                <w:szCs w:val="24"/>
                <w:lang w:val="it-IT"/>
              </w:rPr>
              <w:t>Troškovi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prijevoza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posao</w:t>
            </w:r>
            <w:proofErr w:type="spellEnd"/>
            <w:r w:rsidRPr="00DD0143">
              <w:rPr>
                <w:rFonts w:ascii="Arial" w:hAnsi="Arial" w:cs="Arial"/>
                <w:sz w:val="24"/>
                <w:szCs w:val="24"/>
                <w:lang w:val="it-IT"/>
              </w:rPr>
              <w:t xml:space="preserve"> i s </w:t>
            </w:r>
            <w:proofErr w:type="spellStart"/>
            <w:r w:rsidRPr="00DD0143">
              <w:rPr>
                <w:rFonts w:ascii="Arial" w:hAnsi="Arial" w:cs="Arial"/>
                <w:sz w:val="24"/>
                <w:szCs w:val="24"/>
                <w:lang w:val="it-IT"/>
              </w:rPr>
              <w:t>posla</w:t>
            </w:r>
            <w:proofErr w:type="spellEnd"/>
          </w:p>
        </w:tc>
        <w:tc>
          <w:tcPr>
            <w:tcW w:w="2136" w:type="dxa"/>
            <w:tcBorders>
              <w:top w:val="single" w:sz="4" w:space="0" w:color="000000"/>
              <w:left w:val="single" w:sz="4" w:space="0" w:color="000000"/>
              <w:bottom w:val="single" w:sz="4" w:space="0" w:color="000000"/>
            </w:tcBorders>
          </w:tcPr>
          <w:p w14:paraId="266DE80E"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8.800.00</w:t>
            </w:r>
          </w:p>
        </w:tc>
        <w:tc>
          <w:tcPr>
            <w:tcW w:w="1946" w:type="dxa"/>
            <w:tcBorders>
              <w:top w:val="single" w:sz="4" w:space="0" w:color="000000"/>
              <w:left w:val="single" w:sz="4" w:space="0" w:color="000000"/>
              <w:bottom w:val="single" w:sz="4" w:space="0" w:color="000000"/>
            </w:tcBorders>
          </w:tcPr>
          <w:p w14:paraId="616C2857"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6.160.00</w:t>
            </w:r>
          </w:p>
        </w:tc>
        <w:tc>
          <w:tcPr>
            <w:tcW w:w="1791" w:type="dxa"/>
            <w:tcBorders>
              <w:top w:val="single" w:sz="4" w:space="0" w:color="000000"/>
              <w:left w:val="single" w:sz="4" w:space="0" w:color="000000"/>
              <w:bottom w:val="single" w:sz="4" w:space="0" w:color="000000"/>
            </w:tcBorders>
          </w:tcPr>
          <w:p w14:paraId="0D5487D9"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8.800.00</w:t>
            </w:r>
          </w:p>
        </w:tc>
        <w:tc>
          <w:tcPr>
            <w:tcW w:w="1734" w:type="dxa"/>
            <w:tcBorders>
              <w:top w:val="single" w:sz="4" w:space="0" w:color="000000"/>
              <w:left w:val="single" w:sz="4" w:space="0" w:color="000000"/>
              <w:bottom w:val="single" w:sz="4" w:space="0" w:color="000000"/>
            </w:tcBorders>
          </w:tcPr>
          <w:p w14:paraId="7EEC3511"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46BCD7F1" w14:textId="77777777" w:rsidR="00D87FC0" w:rsidRPr="00DD0143" w:rsidRDefault="00D87FC0" w:rsidP="00134A2F">
            <w:pPr>
              <w:snapToGrid w:val="0"/>
              <w:jc w:val="right"/>
              <w:rPr>
                <w:rFonts w:ascii="Arial" w:hAnsi="Arial" w:cs="Arial"/>
                <w:sz w:val="24"/>
                <w:szCs w:val="24"/>
              </w:rPr>
            </w:pPr>
          </w:p>
        </w:tc>
      </w:tr>
      <w:tr w:rsidR="00D87FC0" w:rsidRPr="00DD0143" w14:paraId="0A87245A" w14:textId="77777777" w:rsidTr="00134A2F">
        <w:tc>
          <w:tcPr>
            <w:tcW w:w="1009" w:type="dxa"/>
            <w:tcBorders>
              <w:left w:val="single" w:sz="4" w:space="0" w:color="000000"/>
              <w:bottom w:val="single" w:sz="4" w:space="0" w:color="000000"/>
            </w:tcBorders>
          </w:tcPr>
          <w:p w14:paraId="20D9BD9F"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4616</w:t>
            </w:r>
          </w:p>
        </w:tc>
        <w:tc>
          <w:tcPr>
            <w:tcW w:w="4391" w:type="dxa"/>
            <w:tcBorders>
              <w:left w:val="single" w:sz="4" w:space="0" w:color="000000"/>
              <w:bottom w:val="single" w:sz="4" w:space="0" w:color="000000"/>
            </w:tcBorders>
          </w:tcPr>
          <w:p w14:paraId="5C4C3315"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Prigodne</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nagrade</w:t>
            </w:r>
            <w:proofErr w:type="spellEnd"/>
            <w:r w:rsidRPr="00DD0143">
              <w:rPr>
                <w:rFonts w:ascii="Arial" w:hAnsi="Arial" w:cs="Arial"/>
                <w:sz w:val="24"/>
                <w:szCs w:val="24"/>
              </w:rPr>
              <w:t>(</w:t>
            </w:r>
            <w:proofErr w:type="spellStart"/>
            <w:proofErr w:type="gramEnd"/>
            <w:r w:rsidRPr="00DD0143">
              <w:rPr>
                <w:rFonts w:ascii="Arial" w:hAnsi="Arial" w:cs="Arial"/>
                <w:sz w:val="24"/>
                <w:szCs w:val="24"/>
              </w:rPr>
              <w:t>božičnica,regres</w:t>
            </w:r>
            <w:proofErr w:type="spellEnd"/>
            <w:r w:rsidRPr="00DD0143">
              <w:rPr>
                <w:rFonts w:ascii="Arial" w:hAnsi="Arial" w:cs="Arial"/>
                <w:sz w:val="24"/>
                <w:szCs w:val="24"/>
              </w:rPr>
              <w:t xml:space="preserve"> ...)</w:t>
            </w:r>
          </w:p>
        </w:tc>
        <w:tc>
          <w:tcPr>
            <w:tcW w:w="2136" w:type="dxa"/>
            <w:tcBorders>
              <w:left w:val="single" w:sz="4" w:space="0" w:color="000000"/>
              <w:bottom w:val="single" w:sz="4" w:space="0" w:color="000000"/>
            </w:tcBorders>
          </w:tcPr>
          <w:p w14:paraId="7250A0EA"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4.500.00</w:t>
            </w:r>
          </w:p>
        </w:tc>
        <w:tc>
          <w:tcPr>
            <w:tcW w:w="1946" w:type="dxa"/>
            <w:tcBorders>
              <w:left w:val="single" w:sz="4" w:space="0" w:color="000000"/>
              <w:bottom w:val="single" w:sz="4" w:space="0" w:color="000000"/>
            </w:tcBorders>
          </w:tcPr>
          <w:p w14:paraId="1A3A2D9E"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2.500.00</w:t>
            </w:r>
          </w:p>
        </w:tc>
        <w:tc>
          <w:tcPr>
            <w:tcW w:w="1791" w:type="dxa"/>
            <w:tcBorders>
              <w:left w:val="single" w:sz="4" w:space="0" w:color="000000"/>
              <w:bottom w:val="single" w:sz="4" w:space="0" w:color="000000"/>
            </w:tcBorders>
          </w:tcPr>
          <w:p w14:paraId="44F4BC92"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6.000.00</w:t>
            </w:r>
          </w:p>
        </w:tc>
        <w:tc>
          <w:tcPr>
            <w:tcW w:w="1734" w:type="dxa"/>
            <w:tcBorders>
              <w:left w:val="single" w:sz="4" w:space="0" w:color="000000"/>
              <w:bottom w:val="single" w:sz="4" w:space="0" w:color="000000"/>
            </w:tcBorders>
          </w:tcPr>
          <w:p w14:paraId="7BF31363" w14:textId="77777777" w:rsidR="00D87FC0" w:rsidRPr="00DD0143" w:rsidRDefault="00D87FC0" w:rsidP="00134A2F">
            <w:pPr>
              <w:snapToGrid w:val="0"/>
              <w:jc w:val="right"/>
              <w:rPr>
                <w:rFonts w:ascii="Arial" w:hAnsi="Arial" w:cs="Arial"/>
                <w:sz w:val="24"/>
                <w:szCs w:val="24"/>
              </w:rPr>
            </w:pPr>
          </w:p>
        </w:tc>
        <w:tc>
          <w:tcPr>
            <w:tcW w:w="2336" w:type="dxa"/>
            <w:tcBorders>
              <w:left w:val="single" w:sz="4" w:space="0" w:color="000000"/>
              <w:bottom w:val="single" w:sz="4" w:space="0" w:color="000000"/>
              <w:right w:val="single" w:sz="4" w:space="0" w:color="000000"/>
            </w:tcBorders>
          </w:tcPr>
          <w:p w14:paraId="373BC1D0" w14:textId="77777777" w:rsidR="00D87FC0" w:rsidRPr="00DD0143" w:rsidRDefault="00D87FC0" w:rsidP="00134A2F">
            <w:pPr>
              <w:snapToGrid w:val="0"/>
              <w:jc w:val="right"/>
              <w:rPr>
                <w:rFonts w:ascii="Arial" w:hAnsi="Arial" w:cs="Arial"/>
                <w:sz w:val="24"/>
                <w:szCs w:val="24"/>
              </w:rPr>
            </w:pPr>
          </w:p>
        </w:tc>
      </w:tr>
      <w:tr w:rsidR="00D87FC0" w:rsidRPr="00DD0143" w14:paraId="30F952BE" w14:textId="77777777" w:rsidTr="00134A2F">
        <w:tc>
          <w:tcPr>
            <w:tcW w:w="1009" w:type="dxa"/>
            <w:tcBorders>
              <w:top w:val="single" w:sz="4" w:space="0" w:color="000000"/>
              <w:left w:val="single" w:sz="4" w:space="0" w:color="000000"/>
              <w:bottom w:val="single" w:sz="4" w:space="0" w:color="000000"/>
            </w:tcBorders>
            <w:shd w:val="clear" w:color="auto" w:fill="CCCCCC"/>
          </w:tcPr>
          <w:p w14:paraId="7D8A57B9"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463</w:t>
            </w:r>
          </w:p>
        </w:tc>
        <w:tc>
          <w:tcPr>
            <w:tcW w:w="4391" w:type="dxa"/>
            <w:tcBorders>
              <w:top w:val="single" w:sz="4" w:space="0" w:color="000000"/>
              <w:left w:val="single" w:sz="4" w:space="0" w:color="000000"/>
              <w:bottom w:val="single" w:sz="4" w:space="0" w:color="000000"/>
            </w:tcBorders>
            <w:shd w:val="clear" w:color="auto" w:fill="CCCCCC"/>
          </w:tcPr>
          <w:p w14:paraId="3F545BE7"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Troškovi</w:t>
            </w:r>
            <w:proofErr w:type="spellEnd"/>
            <w:r w:rsidRPr="00DD0143">
              <w:rPr>
                <w:rFonts w:ascii="Arial" w:hAnsi="Arial" w:cs="Arial"/>
                <w:b/>
                <w:bCs/>
                <w:i/>
                <w:sz w:val="24"/>
                <w:szCs w:val="24"/>
              </w:rPr>
              <w:t xml:space="preserve"> </w:t>
            </w:r>
            <w:proofErr w:type="spellStart"/>
            <w:proofErr w:type="gramStart"/>
            <w:r w:rsidRPr="00DD0143">
              <w:rPr>
                <w:rFonts w:ascii="Arial" w:hAnsi="Arial" w:cs="Arial"/>
                <w:b/>
                <w:bCs/>
                <w:i/>
                <w:sz w:val="24"/>
                <w:szCs w:val="24"/>
              </w:rPr>
              <w:t>reprez.i</w:t>
            </w:r>
            <w:proofErr w:type="spellEnd"/>
            <w:proofErr w:type="gramEnd"/>
            <w:r w:rsidRPr="00DD0143">
              <w:rPr>
                <w:rFonts w:ascii="Arial" w:hAnsi="Arial" w:cs="Arial"/>
                <w:b/>
                <w:bCs/>
                <w:i/>
                <w:sz w:val="24"/>
                <w:szCs w:val="24"/>
              </w:rPr>
              <w:t xml:space="preserve"> </w:t>
            </w:r>
            <w:proofErr w:type="spellStart"/>
            <w:r w:rsidRPr="00DD0143">
              <w:rPr>
                <w:rFonts w:ascii="Arial" w:hAnsi="Arial" w:cs="Arial"/>
                <w:b/>
                <w:bCs/>
                <w:i/>
                <w:sz w:val="24"/>
                <w:szCs w:val="24"/>
              </w:rPr>
              <w:t>promidžbe</w:t>
            </w:r>
            <w:proofErr w:type="spellEnd"/>
          </w:p>
        </w:tc>
        <w:tc>
          <w:tcPr>
            <w:tcW w:w="2136" w:type="dxa"/>
            <w:tcBorders>
              <w:top w:val="single" w:sz="4" w:space="0" w:color="000000"/>
              <w:left w:val="single" w:sz="4" w:space="0" w:color="000000"/>
              <w:bottom w:val="single" w:sz="4" w:space="0" w:color="000000"/>
            </w:tcBorders>
            <w:shd w:val="clear" w:color="auto" w:fill="CCCCCC"/>
          </w:tcPr>
          <w:p w14:paraId="225684F6"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1946" w:type="dxa"/>
            <w:tcBorders>
              <w:top w:val="single" w:sz="4" w:space="0" w:color="000000"/>
              <w:left w:val="single" w:sz="4" w:space="0" w:color="000000"/>
              <w:bottom w:val="single" w:sz="4" w:space="0" w:color="000000"/>
            </w:tcBorders>
            <w:shd w:val="clear" w:color="auto" w:fill="CCCCCC"/>
          </w:tcPr>
          <w:p w14:paraId="6C379540"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1.625.00</w:t>
            </w:r>
          </w:p>
        </w:tc>
        <w:tc>
          <w:tcPr>
            <w:tcW w:w="1791" w:type="dxa"/>
            <w:tcBorders>
              <w:top w:val="single" w:sz="4" w:space="0" w:color="000000"/>
              <w:left w:val="single" w:sz="4" w:space="0" w:color="000000"/>
              <w:bottom w:val="single" w:sz="4" w:space="0" w:color="000000"/>
            </w:tcBorders>
            <w:shd w:val="clear" w:color="auto" w:fill="CCCCCC"/>
          </w:tcPr>
          <w:p w14:paraId="2B65A7D2"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1734" w:type="dxa"/>
            <w:tcBorders>
              <w:top w:val="single" w:sz="4" w:space="0" w:color="000000"/>
              <w:left w:val="single" w:sz="4" w:space="0" w:color="000000"/>
              <w:bottom w:val="single" w:sz="4" w:space="0" w:color="000000"/>
            </w:tcBorders>
            <w:shd w:val="clear" w:color="auto" w:fill="CCCCCC"/>
          </w:tcPr>
          <w:p w14:paraId="75E3E898"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435F1018"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5.000.00</w:t>
            </w:r>
          </w:p>
        </w:tc>
      </w:tr>
      <w:tr w:rsidR="00D87FC0" w:rsidRPr="00DD0143" w14:paraId="6A9C0078" w14:textId="77777777" w:rsidTr="00134A2F">
        <w:tc>
          <w:tcPr>
            <w:tcW w:w="1009" w:type="dxa"/>
            <w:tcBorders>
              <w:top w:val="single" w:sz="4" w:space="0" w:color="000000"/>
              <w:left w:val="single" w:sz="4" w:space="0" w:color="000000"/>
              <w:bottom w:val="single" w:sz="4" w:space="0" w:color="000000"/>
            </w:tcBorders>
          </w:tcPr>
          <w:p w14:paraId="67E81DAF" w14:textId="77777777" w:rsidR="00D87FC0" w:rsidRPr="00DD0143" w:rsidRDefault="00D87FC0" w:rsidP="00134A2F">
            <w:pPr>
              <w:snapToGrid w:val="0"/>
              <w:jc w:val="right"/>
              <w:rPr>
                <w:rFonts w:ascii="Arial" w:hAnsi="Arial" w:cs="Arial"/>
                <w:bCs/>
                <w:iCs/>
                <w:sz w:val="24"/>
                <w:szCs w:val="24"/>
              </w:rPr>
            </w:pPr>
            <w:r w:rsidRPr="00DD0143">
              <w:rPr>
                <w:rFonts w:ascii="Arial" w:hAnsi="Arial" w:cs="Arial"/>
                <w:bCs/>
                <w:iCs/>
                <w:sz w:val="24"/>
                <w:szCs w:val="24"/>
              </w:rPr>
              <w:t>463500</w:t>
            </w:r>
          </w:p>
        </w:tc>
        <w:tc>
          <w:tcPr>
            <w:tcW w:w="4391" w:type="dxa"/>
            <w:tcBorders>
              <w:top w:val="single" w:sz="4" w:space="0" w:color="000000"/>
              <w:left w:val="single" w:sz="4" w:space="0" w:color="000000"/>
              <w:bottom w:val="single" w:sz="4" w:space="0" w:color="000000"/>
            </w:tcBorders>
          </w:tcPr>
          <w:p w14:paraId="4EC7BA89"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Reprezentacija</w:t>
            </w:r>
            <w:proofErr w:type="spellEnd"/>
            <w:r w:rsidRPr="00DD0143">
              <w:rPr>
                <w:rFonts w:ascii="Arial" w:hAnsi="Arial" w:cs="Arial"/>
                <w:sz w:val="24"/>
                <w:szCs w:val="24"/>
              </w:rPr>
              <w:t xml:space="preserve"> </w:t>
            </w:r>
          </w:p>
        </w:tc>
        <w:tc>
          <w:tcPr>
            <w:tcW w:w="2136" w:type="dxa"/>
            <w:tcBorders>
              <w:top w:val="single" w:sz="4" w:space="0" w:color="000000"/>
              <w:left w:val="single" w:sz="4" w:space="0" w:color="000000"/>
              <w:bottom w:val="single" w:sz="4" w:space="0" w:color="000000"/>
            </w:tcBorders>
          </w:tcPr>
          <w:p w14:paraId="5F4BEC30"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946" w:type="dxa"/>
            <w:tcBorders>
              <w:top w:val="single" w:sz="4" w:space="0" w:color="000000"/>
              <w:left w:val="single" w:sz="4" w:space="0" w:color="000000"/>
              <w:bottom w:val="single" w:sz="4" w:space="0" w:color="000000"/>
            </w:tcBorders>
          </w:tcPr>
          <w:p w14:paraId="7EB0E625"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1.625.00</w:t>
            </w:r>
          </w:p>
        </w:tc>
        <w:tc>
          <w:tcPr>
            <w:tcW w:w="1791" w:type="dxa"/>
            <w:tcBorders>
              <w:top w:val="single" w:sz="4" w:space="0" w:color="000000"/>
              <w:left w:val="single" w:sz="4" w:space="0" w:color="000000"/>
              <w:bottom w:val="single" w:sz="4" w:space="0" w:color="000000"/>
            </w:tcBorders>
          </w:tcPr>
          <w:p w14:paraId="637A0B2E"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5.000.00</w:t>
            </w:r>
          </w:p>
        </w:tc>
        <w:tc>
          <w:tcPr>
            <w:tcW w:w="1734" w:type="dxa"/>
            <w:tcBorders>
              <w:top w:val="single" w:sz="4" w:space="0" w:color="000000"/>
              <w:left w:val="single" w:sz="4" w:space="0" w:color="000000"/>
              <w:bottom w:val="single" w:sz="4" w:space="0" w:color="000000"/>
            </w:tcBorders>
          </w:tcPr>
          <w:p w14:paraId="5C0BD9B9"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4DAC6B44" w14:textId="77777777" w:rsidR="00D87FC0" w:rsidRPr="00DD0143" w:rsidRDefault="00D87FC0" w:rsidP="00134A2F">
            <w:pPr>
              <w:snapToGrid w:val="0"/>
              <w:jc w:val="right"/>
              <w:rPr>
                <w:rFonts w:ascii="Arial" w:hAnsi="Arial" w:cs="Arial"/>
                <w:sz w:val="24"/>
                <w:szCs w:val="24"/>
              </w:rPr>
            </w:pPr>
          </w:p>
        </w:tc>
      </w:tr>
      <w:tr w:rsidR="00D87FC0" w:rsidRPr="00DD0143" w14:paraId="7B8AB540" w14:textId="77777777" w:rsidTr="00134A2F">
        <w:tc>
          <w:tcPr>
            <w:tcW w:w="1009" w:type="dxa"/>
            <w:tcBorders>
              <w:top w:val="single" w:sz="4" w:space="0" w:color="000000"/>
              <w:left w:val="single" w:sz="4" w:space="0" w:color="000000"/>
              <w:bottom w:val="single" w:sz="4" w:space="0" w:color="000000"/>
            </w:tcBorders>
            <w:shd w:val="clear" w:color="auto" w:fill="CCCCCC"/>
          </w:tcPr>
          <w:p w14:paraId="7DCAE397"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465</w:t>
            </w:r>
          </w:p>
        </w:tc>
        <w:tc>
          <w:tcPr>
            <w:tcW w:w="4391" w:type="dxa"/>
            <w:tcBorders>
              <w:top w:val="single" w:sz="4" w:space="0" w:color="000000"/>
              <w:left w:val="single" w:sz="4" w:space="0" w:color="000000"/>
              <w:bottom w:val="single" w:sz="4" w:space="0" w:color="000000"/>
            </w:tcBorders>
            <w:shd w:val="clear" w:color="auto" w:fill="CCCCCC"/>
          </w:tcPr>
          <w:p w14:paraId="6B8A1C8D"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Bankovne</w:t>
            </w:r>
            <w:proofErr w:type="spellEnd"/>
            <w:r w:rsidRPr="00DD0143">
              <w:rPr>
                <w:rFonts w:ascii="Arial" w:hAnsi="Arial" w:cs="Arial"/>
                <w:b/>
                <w:bCs/>
                <w:i/>
                <w:sz w:val="24"/>
                <w:szCs w:val="24"/>
              </w:rPr>
              <w:t xml:space="preserve"> usluge</w:t>
            </w:r>
          </w:p>
        </w:tc>
        <w:tc>
          <w:tcPr>
            <w:tcW w:w="2136" w:type="dxa"/>
            <w:tcBorders>
              <w:top w:val="single" w:sz="4" w:space="0" w:color="000000"/>
              <w:left w:val="single" w:sz="4" w:space="0" w:color="000000"/>
              <w:bottom w:val="single" w:sz="4" w:space="0" w:color="000000"/>
            </w:tcBorders>
            <w:shd w:val="clear" w:color="auto" w:fill="CCCCCC"/>
          </w:tcPr>
          <w:p w14:paraId="2C764170"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4.000.00</w:t>
            </w:r>
          </w:p>
        </w:tc>
        <w:tc>
          <w:tcPr>
            <w:tcW w:w="1946" w:type="dxa"/>
            <w:tcBorders>
              <w:top w:val="single" w:sz="4" w:space="0" w:color="000000"/>
              <w:left w:val="single" w:sz="4" w:space="0" w:color="000000"/>
              <w:bottom w:val="single" w:sz="4" w:space="0" w:color="000000"/>
            </w:tcBorders>
            <w:shd w:val="clear" w:color="auto" w:fill="CCCCCC"/>
          </w:tcPr>
          <w:p w14:paraId="4FB93509"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2.274.33</w:t>
            </w:r>
          </w:p>
        </w:tc>
        <w:tc>
          <w:tcPr>
            <w:tcW w:w="1791" w:type="dxa"/>
            <w:tcBorders>
              <w:top w:val="single" w:sz="4" w:space="0" w:color="000000"/>
              <w:left w:val="single" w:sz="4" w:space="0" w:color="000000"/>
              <w:bottom w:val="single" w:sz="4" w:space="0" w:color="000000"/>
            </w:tcBorders>
            <w:shd w:val="clear" w:color="auto" w:fill="CCCCCC"/>
          </w:tcPr>
          <w:p w14:paraId="0F3481D3"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4.000.00</w:t>
            </w:r>
          </w:p>
        </w:tc>
        <w:tc>
          <w:tcPr>
            <w:tcW w:w="1734" w:type="dxa"/>
            <w:tcBorders>
              <w:top w:val="single" w:sz="4" w:space="0" w:color="000000"/>
              <w:left w:val="single" w:sz="4" w:space="0" w:color="000000"/>
              <w:bottom w:val="single" w:sz="4" w:space="0" w:color="000000"/>
            </w:tcBorders>
            <w:shd w:val="clear" w:color="auto" w:fill="CCCCCC"/>
          </w:tcPr>
          <w:p w14:paraId="6C65302D"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3.000.00</w:t>
            </w: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00F614DB"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3.000.00</w:t>
            </w:r>
          </w:p>
        </w:tc>
      </w:tr>
      <w:tr w:rsidR="00D87FC0" w:rsidRPr="00DD0143" w14:paraId="1FC2683F" w14:textId="77777777" w:rsidTr="00134A2F">
        <w:tc>
          <w:tcPr>
            <w:tcW w:w="1009" w:type="dxa"/>
            <w:tcBorders>
              <w:top w:val="single" w:sz="4" w:space="0" w:color="000000"/>
              <w:left w:val="single" w:sz="4" w:space="0" w:color="000000"/>
              <w:bottom w:val="single" w:sz="4" w:space="0" w:color="000000"/>
            </w:tcBorders>
          </w:tcPr>
          <w:p w14:paraId="13585216"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46520</w:t>
            </w:r>
          </w:p>
        </w:tc>
        <w:tc>
          <w:tcPr>
            <w:tcW w:w="4391" w:type="dxa"/>
            <w:tcBorders>
              <w:top w:val="single" w:sz="4" w:space="0" w:color="000000"/>
              <w:left w:val="single" w:sz="4" w:space="0" w:color="000000"/>
              <w:bottom w:val="single" w:sz="4" w:space="0" w:color="000000"/>
            </w:tcBorders>
          </w:tcPr>
          <w:p w14:paraId="3E51E258"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Bankovne</w:t>
            </w:r>
            <w:proofErr w:type="spellEnd"/>
            <w:r w:rsidRPr="00DD0143">
              <w:rPr>
                <w:rFonts w:ascii="Arial" w:hAnsi="Arial" w:cs="Arial"/>
                <w:sz w:val="24"/>
                <w:szCs w:val="24"/>
              </w:rPr>
              <w:t xml:space="preserve"> usluge</w:t>
            </w:r>
          </w:p>
        </w:tc>
        <w:tc>
          <w:tcPr>
            <w:tcW w:w="2136" w:type="dxa"/>
            <w:tcBorders>
              <w:top w:val="single" w:sz="4" w:space="0" w:color="000000"/>
              <w:left w:val="single" w:sz="4" w:space="0" w:color="000000"/>
              <w:bottom w:val="single" w:sz="4" w:space="0" w:color="000000"/>
            </w:tcBorders>
          </w:tcPr>
          <w:p w14:paraId="66652754"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3.000.00</w:t>
            </w:r>
          </w:p>
        </w:tc>
        <w:tc>
          <w:tcPr>
            <w:tcW w:w="1946" w:type="dxa"/>
            <w:tcBorders>
              <w:top w:val="single" w:sz="4" w:space="0" w:color="000000"/>
              <w:left w:val="single" w:sz="4" w:space="0" w:color="000000"/>
              <w:bottom w:val="single" w:sz="4" w:space="0" w:color="000000"/>
            </w:tcBorders>
          </w:tcPr>
          <w:p w14:paraId="51A2A7CB"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2.194.33</w:t>
            </w:r>
          </w:p>
        </w:tc>
        <w:tc>
          <w:tcPr>
            <w:tcW w:w="1791" w:type="dxa"/>
            <w:tcBorders>
              <w:top w:val="single" w:sz="4" w:space="0" w:color="000000"/>
              <w:left w:val="single" w:sz="4" w:space="0" w:color="000000"/>
              <w:bottom w:val="single" w:sz="4" w:space="0" w:color="000000"/>
            </w:tcBorders>
          </w:tcPr>
          <w:p w14:paraId="680BEE43"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3.000.00</w:t>
            </w:r>
          </w:p>
        </w:tc>
        <w:tc>
          <w:tcPr>
            <w:tcW w:w="1734" w:type="dxa"/>
            <w:tcBorders>
              <w:top w:val="single" w:sz="4" w:space="0" w:color="000000"/>
              <w:left w:val="single" w:sz="4" w:space="0" w:color="000000"/>
              <w:bottom w:val="single" w:sz="4" w:space="0" w:color="000000"/>
            </w:tcBorders>
          </w:tcPr>
          <w:p w14:paraId="2CC0602D"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6B365E09" w14:textId="77777777" w:rsidR="00D87FC0" w:rsidRPr="00DD0143" w:rsidRDefault="00D87FC0" w:rsidP="00134A2F">
            <w:pPr>
              <w:snapToGrid w:val="0"/>
              <w:jc w:val="right"/>
              <w:rPr>
                <w:rFonts w:ascii="Arial" w:hAnsi="Arial" w:cs="Arial"/>
                <w:sz w:val="24"/>
                <w:szCs w:val="24"/>
              </w:rPr>
            </w:pPr>
          </w:p>
        </w:tc>
      </w:tr>
      <w:tr w:rsidR="00D87FC0" w:rsidRPr="00DD0143" w14:paraId="3E2EF5F7" w14:textId="77777777" w:rsidTr="00134A2F">
        <w:tc>
          <w:tcPr>
            <w:tcW w:w="1009" w:type="dxa"/>
            <w:tcBorders>
              <w:top w:val="single" w:sz="4" w:space="0" w:color="000000"/>
              <w:left w:val="single" w:sz="4" w:space="0" w:color="000000"/>
              <w:bottom w:val="single" w:sz="4" w:space="0" w:color="000000"/>
            </w:tcBorders>
          </w:tcPr>
          <w:p w14:paraId="0025FECD"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46500</w:t>
            </w:r>
          </w:p>
        </w:tc>
        <w:tc>
          <w:tcPr>
            <w:tcW w:w="4391" w:type="dxa"/>
            <w:tcBorders>
              <w:top w:val="single" w:sz="4" w:space="0" w:color="000000"/>
              <w:left w:val="single" w:sz="4" w:space="0" w:color="000000"/>
              <w:bottom w:val="single" w:sz="4" w:space="0" w:color="000000"/>
            </w:tcBorders>
          </w:tcPr>
          <w:p w14:paraId="4CAC9DA4"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Troškovi</w:t>
            </w:r>
            <w:proofErr w:type="spellEnd"/>
            <w:r w:rsidRPr="00DD0143">
              <w:rPr>
                <w:rFonts w:ascii="Arial" w:hAnsi="Arial" w:cs="Arial"/>
                <w:sz w:val="24"/>
                <w:szCs w:val="24"/>
              </w:rPr>
              <w:t xml:space="preserve"> Fine</w:t>
            </w:r>
          </w:p>
        </w:tc>
        <w:tc>
          <w:tcPr>
            <w:tcW w:w="2136" w:type="dxa"/>
            <w:tcBorders>
              <w:top w:val="single" w:sz="4" w:space="0" w:color="000000"/>
              <w:left w:val="single" w:sz="4" w:space="0" w:color="000000"/>
              <w:bottom w:val="single" w:sz="4" w:space="0" w:color="000000"/>
            </w:tcBorders>
          </w:tcPr>
          <w:p w14:paraId="15288C00"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1.000.00</w:t>
            </w:r>
          </w:p>
        </w:tc>
        <w:tc>
          <w:tcPr>
            <w:tcW w:w="1946" w:type="dxa"/>
            <w:tcBorders>
              <w:top w:val="single" w:sz="4" w:space="0" w:color="000000"/>
              <w:left w:val="single" w:sz="4" w:space="0" w:color="000000"/>
              <w:bottom w:val="single" w:sz="4" w:space="0" w:color="000000"/>
            </w:tcBorders>
          </w:tcPr>
          <w:p w14:paraId="4F8FA1AF"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80.00</w:t>
            </w:r>
          </w:p>
        </w:tc>
        <w:tc>
          <w:tcPr>
            <w:tcW w:w="1791" w:type="dxa"/>
            <w:tcBorders>
              <w:top w:val="single" w:sz="4" w:space="0" w:color="000000"/>
              <w:left w:val="single" w:sz="4" w:space="0" w:color="000000"/>
              <w:bottom w:val="single" w:sz="4" w:space="0" w:color="000000"/>
            </w:tcBorders>
          </w:tcPr>
          <w:p w14:paraId="543A8D91"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1.000.00</w:t>
            </w:r>
          </w:p>
        </w:tc>
        <w:tc>
          <w:tcPr>
            <w:tcW w:w="1734" w:type="dxa"/>
            <w:tcBorders>
              <w:top w:val="single" w:sz="4" w:space="0" w:color="000000"/>
              <w:left w:val="single" w:sz="4" w:space="0" w:color="000000"/>
              <w:bottom w:val="single" w:sz="4" w:space="0" w:color="000000"/>
            </w:tcBorders>
          </w:tcPr>
          <w:p w14:paraId="6555C918"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27107A42" w14:textId="77777777" w:rsidR="00D87FC0" w:rsidRPr="00DD0143" w:rsidRDefault="00D87FC0" w:rsidP="00134A2F">
            <w:pPr>
              <w:snapToGrid w:val="0"/>
              <w:jc w:val="right"/>
              <w:rPr>
                <w:rFonts w:ascii="Arial" w:hAnsi="Arial" w:cs="Arial"/>
                <w:sz w:val="24"/>
                <w:szCs w:val="24"/>
              </w:rPr>
            </w:pPr>
          </w:p>
        </w:tc>
      </w:tr>
      <w:tr w:rsidR="00D87FC0" w:rsidRPr="00DD0143" w14:paraId="38735E9E" w14:textId="77777777" w:rsidTr="00134A2F">
        <w:tc>
          <w:tcPr>
            <w:tcW w:w="1009" w:type="dxa"/>
            <w:tcBorders>
              <w:top w:val="single" w:sz="4" w:space="0" w:color="000000"/>
              <w:left w:val="single" w:sz="4" w:space="0" w:color="000000"/>
              <w:bottom w:val="single" w:sz="4" w:space="0" w:color="000000"/>
            </w:tcBorders>
            <w:shd w:val="clear" w:color="auto" w:fill="CCCCCC"/>
          </w:tcPr>
          <w:p w14:paraId="2A9EE337"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469</w:t>
            </w:r>
          </w:p>
        </w:tc>
        <w:tc>
          <w:tcPr>
            <w:tcW w:w="4391" w:type="dxa"/>
            <w:tcBorders>
              <w:top w:val="single" w:sz="4" w:space="0" w:color="000000"/>
              <w:left w:val="single" w:sz="4" w:space="0" w:color="000000"/>
              <w:bottom w:val="single" w:sz="4" w:space="0" w:color="000000"/>
            </w:tcBorders>
            <w:shd w:val="clear" w:color="auto" w:fill="CCCCCC"/>
          </w:tcPr>
          <w:p w14:paraId="2C7F90B2"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Ostali</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troškovi</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poslov</w:t>
            </w:r>
            <w:proofErr w:type="spellEnd"/>
            <w:r w:rsidRPr="00DD0143">
              <w:rPr>
                <w:rFonts w:ascii="Arial" w:hAnsi="Arial" w:cs="Arial"/>
                <w:b/>
                <w:bCs/>
                <w:i/>
                <w:sz w:val="24"/>
                <w:szCs w:val="24"/>
              </w:rPr>
              <w:t>.</w:t>
            </w:r>
          </w:p>
        </w:tc>
        <w:tc>
          <w:tcPr>
            <w:tcW w:w="2136" w:type="dxa"/>
            <w:tcBorders>
              <w:top w:val="single" w:sz="4" w:space="0" w:color="000000"/>
              <w:left w:val="single" w:sz="4" w:space="0" w:color="000000"/>
              <w:bottom w:val="single" w:sz="4" w:space="0" w:color="000000"/>
            </w:tcBorders>
            <w:shd w:val="clear" w:color="auto" w:fill="CCCCCC"/>
          </w:tcPr>
          <w:p w14:paraId="34DEBCBB" w14:textId="77777777" w:rsidR="00D87FC0" w:rsidRPr="00DD0143" w:rsidRDefault="00D87FC0" w:rsidP="00134A2F">
            <w:pPr>
              <w:snapToGrid w:val="0"/>
              <w:jc w:val="right"/>
              <w:rPr>
                <w:rFonts w:ascii="Arial" w:hAnsi="Arial" w:cs="Arial"/>
                <w:b/>
                <w:bCs/>
                <w:sz w:val="24"/>
                <w:szCs w:val="24"/>
              </w:rPr>
            </w:pPr>
          </w:p>
        </w:tc>
        <w:tc>
          <w:tcPr>
            <w:tcW w:w="1946" w:type="dxa"/>
            <w:tcBorders>
              <w:top w:val="single" w:sz="4" w:space="0" w:color="000000"/>
              <w:left w:val="single" w:sz="4" w:space="0" w:color="000000"/>
              <w:bottom w:val="single" w:sz="4" w:space="0" w:color="000000"/>
            </w:tcBorders>
            <w:shd w:val="clear" w:color="auto" w:fill="CCCCCC"/>
          </w:tcPr>
          <w:p w14:paraId="5FFB1106" w14:textId="77777777" w:rsidR="00D87FC0" w:rsidRPr="00DD0143" w:rsidRDefault="00D87FC0" w:rsidP="00134A2F">
            <w:pPr>
              <w:snapToGrid w:val="0"/>
              <w:jc w:val="right"/>
              <w:rPr>
                <w:rFonts w:ascii="Arial" w:hAnsi="Arial" w:cs="Arial"/>
                <w:b/>
                <w:bCs/>
                <w:sz w:val="24"/>
                <w:szCs w:val="24"/>
              </w:rPr>
            </w:pPr>
            <w:r w:rsidRPr="00DD0143">
              <w:rPr>
                <w:rFonts w:ascii="Arial" w:hAnsi="Arial" w:cs="Arial"/>
                <w:b/>
                <w:bCs/>
                <w:sz w:val="24"/>
                <w:szCs w:val="24"/>
              </w:rPr>
              <w:t>0.03</w:t>
            </w:r>
          </w:p>
        </w:tc>
        <w:tc>
          <w:tcPr>
            <w:tcW w:w="1791" w:type="dxa"/>
            <w:tcBorders>
              <w:top w:val="single" w:sz="4" w:space="0" w:color="000000"/>
              <w:left w:val="single" w:sz="4" w:space="0" w:color="000000"/>
              <w:bottom w:val="single" w:sz="4" w:space="0" w:color="000000"/>
            </w:tcBorders>
            <w:shd w:val="clear" w:color="auto" w:fill="CCCCCC"/>
          </w:tcPr>
          <w:p w14:paraId="3DC8EAC5" w14:textId="77777777" w:rsidR="00D87FC0" w:rsidRPr="00DD0143" w:rsidRDefault="00D87FC0" w:rsidP="00134A2F">
            <w:pPr>
              <w:snapToGrid w:val="0"/>
              <w:jc w:val="right"/>
              <w:rPr>
                <w:rFonts w:ascii="Arial" w:hAnsi="Arial" w:cs="Arial"/>
                <w:b/>
                <w:bCs/>
                <w:sz w:val="24"/>
                <w:szCs w:val="24"/>
              </w:rPr>
            </w:pPr>
          </w:p>
        </w:tc>
        <w:tc>
          <w:tcPr>
            <w:tcW w:w="1734" w:type="dxa"/>
            <w:tcBorders>
              <w:top w:val="single" w:sz="4" w:space="0" w:color="000000"/>
              <w:left w:val="single" w:sz="4" w:space="0" w:color="000000"/>
              <w:bottom w:val="single" w:sz="4" w:space="0" w:color="000000"/>
            </w:tcBorders>
            <w:shd w:val="clear" w:color="auto" w:fill="CCCCCC"/>
          </w:tcPr>
          <w:p w14:paraId="5FE36E5E" w14:textId="77777777" w:rsidR="00D87FC0" w:rsidRPr="00DD0143" w:rsidRDefault="00D87FC0" w:rsidP="00134A2F">
            <w:pPr>
              <w:snapToGrid w:val="0"/>
              <w:jc w:val="right"/>
              <w:rPr>
                <w:rFonts w:ascii="Arial" w:hAnsi="Arial" w:cs="Arial"/>
                <w:b/>
                <w:bCs/>
                <w:sz w:val="24"/>
                <w:szCs w:val="24"/>
              </w:rPr>
            </w:pP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330DEE15" w14:textId="77777777" w:rsidR="00D87FC0" w:rsidRPr="00DD0143" w:rsidRDefault="00D87FC0" w:rsidP="00134A2F">
            <w:pPr>
              <w:snapToGrid w:val="0"/>
              <w:jc w:val="right"/>
              <w:rPr>
                <w:rFonts w:ascii="Arial" w:hAnsi="Arial" w:cs="Arial"/>
                <w:b/>
                <w:bCs/>
                <w:sz w:val="24"/>
                <w:szCs w:val="24"/>
              </w:rPr>
            </w:pPr>
          </w:p>
        </w:tc>
      </w:tr>
      <w:tr w:rsidR="00D87FC0" w:rsidRPr="00DD0143" w14:paraId="117DB264" w14:textId="77777777" w:rsidTr="00134A2F">
        <w:tc>
          <w:tcPr>
            <w:tcW w:w="1009" w:type="dxa"/>
            <w:tcBorders>
              <w:top w:val="single" w:sz="4" w:space="0" w:color="000000"/>
              <w:left w:val="single" w:sz="4" w:space="0" w:color="000000"/>
              <w:bottom w:val="single" w:sz="4" w:space="0" w:color="000000"/>
            </w:tcBorders>
          </w:tcPr>
          <w:p w14:paraId="3D0195B6" w14:textId="77777777" w:rsidR="00D87FC0" w:rsidRPr="00DD0143" w:rsidRDefault="00D87FC0" w:rsidP="00134A2F">
            <w:pPr>
              <w:snapToGrid w:val="0"/>
              <w:jc w:val="right"/>
              <w:rPr>
                <w:rFonts w:ascii="Arial" w:hAnsi="Arial" w:cs="Arial"/>
                <w:bCs/>
                <w:iCs/>
                <w:sz w:val="24"/>
                <w:szCs w:val="24"/>
              </w:rPr>
            </w:pPr>
            <w:r w:rsidRPr="00DD0143">
              <w:rPr>
                <w:rFonts w:ascii="Arial" w:hAnsi="Arial" w:cs="Arial"/>
                <w:bCs/>
                <w:iCs/>
                <w:sz w:val="24"/>
                <w:szCs w:val="24"/>
              </w:rPr>
              <w:lastRenderedPageBreak/>
              <w:t>467900</w:t>
            </w:r>
          </w:p>
        </w:tc>
        <w:tc>
          <w:tcPr>
            <w:tcW w:w="4391" w:type="dxa"/>
            <w:tcBorders>
              <w:top w:val="single" w:sz="4" w:space="0" w:color="000000"/>
              <w:left w:val="single" w:sz="4" w:space="0" w:color="000000"/>
              <w:bottom w:val="single" w:sz="4" w:space="0" w:color="000000"/>
            </w:tcBorders>
          </w:tcPr>
          <w:p w14:paraId="00D93772"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Ostali</w:t>
            </w:r>
            <w:proofErr w:type="spellEnd"/>
            <w:r w:rsidRPr="00DD0143">
              <w:rPr>
                <w:rFonts w:ascii="Arial" w:hAnsi="Arial" w:cs="Arial"/>
                <w:sz w:val="24"/>
                <w:szCs w:val="24"/>
              </w:rPr>
              <w:t xml:space="preserve"> </w:t>
            </w:r>
            <w:proofErr w:type="spellStart"/>
            <w:r w:rsidRPr="00DD0143">
              <w:rPr>
                <w:rFonts w:ascii="Arial" w:hAnsi="Arial" w:cs="Arial"/>
                <w:sz w:val="24"/>
                <w:szCs w:val="24"/>
              </w:rPr>
              <w:t>porezi</w:t>
            </w:r>
            <w:proofErr w:type="spellEnd"/>
            <w:r w:rsidRPr="00DD0143">
              <w:rPr>
                <w:rFonts w:ascii="Arial" w:hAnsi="Arial" w:cs="Arial"/>
                <w:sz w:val="24"/>
                <w:szCs w:val="24"/>
              </w:rPr>
              <w:t xml:space="preserve"> i </w:t>
            </w:r>
            <w:proofErr w:type="spellStart"/>
            <w:r w:rsidRPr="00DD0143">
              <w:rPr>
                <w:rFonts w:ascii="Arial" w:hAnsi="Arial" w:cs="Arial"/>
                <w:sz w:val="24"/>
                <w:szCs w:val="24"/>
              </w:rPr>
              <w:t>takse</w:t>
            </w:r>
            <w:proofErr w:type="spellEnd"/>
          </w:p>
        </w:tc>
        <w:tc>
          <w:tcPr>
            <w:tcW w:w="2136" w:type="dxa"/>
            <w:tcBorders>
              <w:top w:val="single" w:sz="4" w:space="0" w:color="000000"/>
              <w:left w:val="single" w:sz="4" w:space="0" w:color="000000"/>
              <w:bottom w:val="single" w:sz="4" w:space="0" w:color="000000"/>
            </w:tcBorders>
          </w:tcPr>
          <w:p w14:paraId="2830B91A" w14:textId="77777777" w:rsidR="00D87FC0" w:rsidRPr="00DD0143" w:rsidRDefault="00D87FC0" w:rsidP="00134A2F">
            <w:pPr>
              <w:snapToGrid w:val="0"/>
              <w:jc w:val="right"/>
              <w:rPr>
                <w:rFonts w:ascii="Arial" w:hAnsi="Arial" w:cs="Arial"/>
                <w:sz w:val="24"/>
                <w:szCs w:val="24"/>
              </w:rPr>
            </w:pPr>
          </w:p>
        </w:tc>
        <w:tc>
          <w:tcPr>
            <w:tcW w:w="1946" w:type="dxa"/>
            <w:tcBorders>
              <w:top w:val="single" w:sz="4" w:space="0" w:color="000000"/>
              <w:left w:val="single" w:sz="4" w:space="0" w:color="000000"/>
              <w:bottom w:val="single" w:sz="4" w:space="0" w:color="000000"/>
            </w:tcBorders>
          </w:tcPr>
          <w:p w14:paraId="7039E61F" w14:textId="77777777" w:rsidR="00D87FC0" w:rsidRPr="00DD0143" w:rsidRDefault="00D87FC0" w:rsidP="00134A2F">
            <w:pPr>
              <w:snapToGrid w:val="0"/>
              <w:jc w:val="right"/>
              <w:rPr>
                <w:rFonts w:ascii="Arial" w:hAnsi="Arial" w:cs="Arial"/>
                <w:sz w:val="24"/>
                <w:szCs w:val="24"/>
              </w:rPr>
            </w:pPr>
            <w:r w:rsidRPr="00DD0143">
              <w:rPr>
                <w:rFonts w:ascii="Arial" w:hAnsi="Arial" w:cs="Arial"/>
                <w:sz w:val="24"/>
                <w:szCs w:val="24"/>
              </w:rPr>
              <w:t>0.03</w:t>
            </w:r>
          </w:p>
        </w:tc>
        <w:tc>
          <w:tcPr>
            <w:tcW w:w="1791" w:type="dxa"/>
            <w:tcBorders>
              <w:top w:val="single" w:sz="4" w:space="0" w:color="000000"/>
              <w:left w:val="single" w:sz="4" w:space="0" w:color="000000"/>
              <w:bottom w:val="single" w:sz="4" w:space="0" w:color="000000"/>
            </w:tcBorders>
          </w:tcPr>
          <w:p w14:paraId="783E2A22" w14:textId="77777777" w:rsidR="00D87FC0" w:rsidRPr="00DD0143" w:rsidRDefault="00D87FC0" w:rsidP="00134A2F">
            <w:pPr>
              <w:snapToGrid w:val="0"/>
              <w:jc w:val="right"/>
              <w:rPr>
                <w:rFonts w:ascii="Arial" w:hAnsi="Arial" w:cs="Arial"/>
                <w:sz w:val="24"/>
                <w:szCs w:val="24"/>
              </w:rPr>
            </w:pPr>
          </w:p>
        </w:tc>
        <w:tc>
          <w:tcPr>
            <w:tcW w:w="1734" w:type="dxa"/>
            <w:tcBorders>
              <w:top w:val="single" w:sz="4" w:space="0" w:color="000000"/>
              <w:left w:val="single" w:sz="4" w:space="0" w:color="000000"/>
              <w:bottom w:val="single" w:sz="4" w:space="0" w:color="000000"/>
            </w:tcBorders>
          </w:tcPr>
          <w:p w14:paraId="03E34E1F"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4238A0CD" w14:textId="77777777" w:rsidR="00D87FC0" w:rsidRPr="00DD0143" w:rsidRDefault="00D87FC0" w:rsidP="00134A2F">
            <w:pPr>
              <w:snapToGrid w:val="0"/>
              <w:jc w:val="right"/>
              <w:rPr>
                <w:rFonts w:ascii="Arial" w:hAnsi="Arial" w:cs="Arial"/>
                <w:sz w:val="24"/>
                <w:szCs w:val="24"/>
              </w:rPr>
            </w:pPr>
          </w:p>
        </w:tc>
      </w:tr>
      <w:tr w:rsidR="00D87FC0" w:rsidRPr="00DD0143" w14:paraId="30FEB86D" w14:textId="77777777" w:rsidTr="00134A2F">
        <w:tc>
          <w:tcPr>
            <w:tcW w:w="1009" w:type="dxa"/>
            <w:tcBorders>
              <w:top w:val="single" w:sz="4" w:space="0" w:color="000000"/>
              <w:left w:val="single" w:sz="4" w:space="0" w:color="000000"/>
              <w:bottom w:val="single" w:sz="4" w:space="0" w:color="000000"/>
            </w:tcBorders>
            <w:shd w:val="clear" w:color="auto" w:fill="CCCCCC"/>
          </w:tcPr>
          <w:p w14:paraId="1E31589B"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473</w:t>
            </w:r>
          </w:p>
        </w:tc>
        <w:tc>
          <w:tcPr>
            <w:tcW w:w="4391" w:type="dxa"/>
            <w:tcBorders>
              <w:top w:val="single" w:sz="4" w:space="0" w:color="000000"/>
              <w:left w:val="single" w:sz="4" w:space="0" w:color="000000"/>
              <w:bottom w:val="single" w:sz="4" w:space="0" w:color="000000"/>
            </w:tcBorders>
            <w:shd w:val="clear" w:color="auto" w:fill="CCCCCC"/>
          </w:tcPr>
          <w:p w14:paraId="66210793" w14:textId="77777777" w:rsidR="00D87FC0" w:rsidRPr="00DD0143" w:rsidRDefault="00D87FC0" w:rsidP="00134A2F">
            <w:pPr>
              <w:snapToGrid w:val="0"/>
              <w:rPr>
                <w:rFonts w:ascii="Arial" w:hAnsi="Arial" w:cs="Arial"/>
                <w:b/>
                <w:bCs/>
                <w:i/>
                <w:sz w:val="24"/>
                <w:szCs w:val="24"/>
              </w:rPr>
            </w:pPr>
            <w:proofErr w:type="spellStart"/>
            <w:r w:rsidRPr="00DD0143">
              <w:rPr>
                <w:rFonts w:ascii="Arial" w:hAnsi="Arial" w:cs="Arial"/>
                <w:b/>
                <w:bCs/>
                <w:i/>
                <w:sz w:val="24"/>
                <w:szCs w:val="24"/>
              </w:rPr>
              <w:t>Financijski</w:t>
            </w:r>
            <w:proofErr w:type="spellEnd"/>
            <w:r w:rsidRPr="00DD0143">
              <w:rPr>
                <w:rFonts w:ascii="Arial" w:hAnsi="Arial" w:cs="Arial"/>
                <w:b/>
                <w:bCs/>
                <w:i/>
                <w:sz w:val="24"/>
                <w:szCs w:val="24"/>
              </w:rPr>
              <w:t xml:space="preserve"> </w:t>
            </w:r>
            <w:proofErr w:type="spellStart"/>
            <w:r w:rsidRPr="00DD0143">
              <w:rPr>
                <w:rFonts w:ascii="Arial" w:hAnsi="Arial" w:cs="Arial"/>
                <w:b/>
                <w:bCs/>
                <w:i/>
                <w:sz w:val="24"/>
                <w:szCs w:val="24"/>
              </w:rPr>
              <w:t>rashodi</w:t>
            </w:r>
            <w:proofErr w:type="spellEnd"/>
            <w:r w:rsidRPr="00DD0143">
              <w:rPr>
                <w:rFonts w:ascii="Arial" w:hAnsi="Arial" w:cs="Arial"/>
                <w:b/>
                <w:bCs/>
                <w:i/>
                <w:sz w:val="24"/>
                <w:szCs w:val="24"/>
              </w:rPr>
              <w:t xml:space="preserve"> </w:t>
            </w:r>
          </w:p>
        </w:tc>
        <w:tc>
          <w:tcPr>
            <w:tcW w:w="2136" w:type="dxa"/>
            <w:tcBorders>
              <w:top w:val="single" w:sz="4" w:space="0" w:color="000000"/>
              <w:left w:val="single" w:sz="4" w:space="0" w:color="000000"/>
              <w:bottom w:val="single" w:sz="4" w:space="0" w:color="000000"/>
            </w:tcBorders>
            <w:shd w:val="clear" w:color="auto" w:fill="CCCCCC"/>
          </w:tcPr>
          <w:p w14:paraId="1C2C875E" w14:textId="77777777" w:rsidR="00D87FC0" w:rsidRPr="00DD0143" w:rsidRDefault="00D87FC0" w:rsidP="00134A2F">
            <w:pPr>
              <w:snapToGrid w:val="0"/>
              <w:jc w:val="right"/>
              <w:rPr>
                <w:rFonts w:ascii="Arial" w:hAnsi="Arial" w:cs="Arial"/>
                <w:b/>
                <w:bCs/>
                <w:sz w:val="24"/>
                <w:szCs w:val="24"/>
              </w:rPr>
            </w:pPr>
          </w:p>
        </w:tc>
        <w:tc>
          <w:tcPr>
            <w:tcW w:w="1946" w:type="dxa"/>
            <w:tcBorders>
              <w:top w:val="single" w:sz="4" w:space="0" w:color="000000"/>
              <w:left w:val="single" w:sz="4" w:space="0" w:color="000000"/>
              <w:bottom w:val="single" w:sz="4" w:space="0" w:color="000000"/>
            </w:tcBorders>
            <w:shd w:val="clear" w:color="auto" w:fill="CCCCCC"/>
          </w:tcPr>
          <w:p w14:paraId="7351E960" w14:textId="77777777" w:rsidR="00D87FC0" w:rsidRPr="00DD0143" w:rsidRDefault="00D87FC0" w:rsidP="00134A2F">
            <w:pPr>
              <w:snapToGrid w:val="0"/>
              <w:jc w:val="right"/>
              <w:rPr>
                <w:rFonts w:ascii="Arial" w:hAnsi="Arial" w:cs="Arial"/>
                <w:b/>
                <w:bCs/>
                <w:sz w:val="24"/>
                <w:szCs w:val="24"/>
              </w:rPr>
            </w:pPr>
          </w:p>
        </w:tc>
        <w:tc>
          <w:tcPr>
            <w:tcW w:w="1791" w:type="dxa"/>
            <w:tcBorders>
              <w:top w:val="single" w:sz="4" w:space="0" w:color="000000"/>
              <w:left w:val="single" w:sz="4" w:space="0" w:color="000000"/>
              <w:bottom w:val="single" w:sz="4" w:space="0" w:color="000000"/>
            </w:tcBorders>
            <w:shd w:val="clear" w:color="auto" w:fill="CCCCCC"/>
          </w:tcPr>
          <w:p w14:paraId="28730BFA" w14:textId="77777777" w:rsidR="00D87FC0" w:rsidRPr="00DD0143" w:rsidRDefault="00D87FC0" w:rsidP="00134A2F">
            <w:pPr>
              <w:snapToGrid w:val="0"/>
              <w:jc w:val="right"/>
              <w:rPr>
                <w:rFonts w:ascii="Arial" w:hAnsi="Arial" w:cs="Arial"/>
                <w:b/>
                <w:bCs/>
                <w:sz w:val="24"/>
                <w:szCs w:val="24"/>
              </w:rPr>
            </w:pPr>
          </w:p>
        </w:tc>
        <w:tc>
          <w:tcPr>
            <w:tcW w:w="1734" w:type="dxa"/>
            <w:tcBorders>
              <w:top w:val="single" w:sz="4" w:space="0" w:color="000000"/>
              <w:left w:val="single" w:sz="4" w:space="0" w:color="000000"/>
              <w:bottom w:val="single" w:sz="4" w:space="0" w:color="000000"/>
            </w:tcBorders>
            <w:shd w:val="clear" w:color="auto" w:fill="CCCCCC"/>
          </w:tcPr>
          <w:p w14:paraId="609F3249" w14:textId="77777777" w:rsidR="00D87FC0" w:rsidRPr="00DD0143" w:rsidRDefault="00D87FC0" w:rsidP="00134A2F">
            <w:pPr>
              <w:snapToGrid w:val="0"/>
              <w:jc w:val="right"/>
              <w:rPr>
                <w:rFonts w:ascii="Arial" w:hAnsi="Arial" w:cs="Arial"/>
                <w:b/>
                <w:bCs/>
                <w:sz w:val="24"/>
                <w:szCs w:val="24"/>
              </w:rPr>
            </w:pPr>
          </w:p>
        </w:tc>
        <w:tc>
          <w:tcPr>
            <w:tcW w:w="2336" w:type="dxa"/>
            <w:tcBorders>
              <w:top w:val="single" w:sz="4" w:space="0" w:color="000000"/>
              <w:left w:val="single" w:sz="4" w:space="0" w:color="000000"/>
              <w:bottom w:val="single" w:sz="4" w:space="0" w:color="000000"/>
              <w:right w:val="single" w:sz="4" w:space="0" w:color="000000"/>
            </w:tcBorders>
            <w:shd w:val="clear" w:color="auto" w:fill="CCCCCC"/>
          </w:tcPr>
          <w:p w14:paraId="56590AC3" w14:textId="77777777" w:rsidR="00D87FC0" w:rsidRPr="00DD0143" w:rsidRDefault="00D87FC0" w:rsidP="00134A2F">
            <w:pPr>
              <w:snapToGrid w:val="0"/>
              <w:jc w:val="right"/>
              <w:rPr>
                <w:rFonts w:ascii="Arial" w:hAnsi="Arial" w:cs="Arial"/>
                <w:b/>
                <w:bCs/>
                <w:sz w:val="24"/>
                <w:szCs w:val="24"/>
              </w:rPr>
            </w:pPr>
          </w:p>
        </w:tc>
      </w:tr>
      <w:tr w:rsidR="00D87FC0" w:rsidRPr="00DD0143" w14:paraId="6A8A060C" w14:textId="77777777" w:rsidTr="00134A2F">
        <w:tc>
          <w:tcPr>
            <w:tcW w:w="1009" w:type="dxa"/>
            <w:tcBorders>
              <w:top w:val="single" w:sz="4" w:space="0" w:color="000000"/>
              <w:left w:val="single" w:sz="4" w:space="0" w:color="000000"/>
              <w:bottom w:val="single" w:sz="4" w:space="0" w:color="000000"/>
            </w:tcBorders>
          </w:tcPr>
          <w:p w14:paraId="36F6026B" w14:textId="77777777" w:rsidR="00D87FC0" w:rsidRPr="00DD0143" w:rsidRDefault="00D87FC0" w:rsidP="00134A2F">
            <w:pPr>
              <w:snapToGrid w:val="0"/>
              <w:rPr>
                <w:rFonts w:ascii="Arial" w:hAnsi="Arial" w:cs="Arial"/>
                <w:bCs/>
                <w:iCs/>
                <w:sz w:val="24"/>
                <w:szCs w:val="24"/>
              </w:rPr>
            </w:pPr>
            <w:r w:rsidRPr="00DD0143">
              <w:rPr>
                <w:rFonts w:ascii="Arial" w:hAnsi="Arial" w:cs="Arial"/>
                <w:bCs/>
                <w:iCs/>
                <w:sz w:val="24"/>
                <w:szCs w:val="24"/>
              </w:rPr>
              <w:t>473000</w:t>
            </w:r>
          </w:p>
        </w:tc>
        <w:tc>
          <w:tcPr>
            <w:tcW w:w="4391" w:type="dxa"/>
            <w:tcBorders>
              <w:top w:val="single" w:sz="4" w:space="0" w:color="000000"/>
              <w:left w:val="single" w:sz="4" w:space="0" w:color="000000"/>
              <w:bottom w:val="single" w:sz="4" w:space="0" w:color="000000"/>
            </w:tcBorders>
          </w:tcPr>
          <w:p w14:paraId="16C78E07"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Negativne</w:t>
            </w:r>
            <w:proofErr w:type="spellEnd"/>
            <w:r w:rsidRPr="00DD0143">
              <w:rPr>
                <w:rFonts w:ascii="Arial" w:hAnsi="Arial" w:cs="Arial"/>
                <w:sz w:val="24"/>
                <w:szCs w:val="24"/>
              </w:rPr>
              <w:t xml:space="preserve"> </w:t>
            </w:r>
            <w:proofErr w:type="spellStart"/>
            <w:r w:rsidRPr="00DD0143">
              <w:rPr>
                <w:rFonts w:ascii="Arial" w:hAnsi="Arial" w:cs="Arial"/>
                <w:sz w:val="24"/>
                <w:szCs w:val="24"/>
              </w:rPr>
              <w:t>tečajne</w:t>
            </w:r>
            <w:proofErr w:type="spellEnd"/>
            <w:r w:rsidRPr="00DD0143">
              <w:rPr>
                <w:rFonts w:ascii="Arial" w:hAnsi="Arial" w:cs="Arial"/>
                <w:sz w:val="24"/>
                <w:szCs w:val="24"/>
              </w:rPr>
              <w:t xml:space="preserve"> </w:t>
            </w:r>
            <w:proofErr w:type="spellStart"/>
            <w:r w:rsidRPr="00DD0143">
              <w:rPr>
                <w:rFonts w:ascii="Arial" w:hAnsi="Arial" w:cs="Arial"/>
                <w:sz w:val="24"/>
                <w:szCs w:val="24"/>
              </w:rPr>
              <w:t>razlike</w:t>
            </w:r>
            <w:proofErr w:type="spellEnd"/>
          </w:p>
        </w:tc>
        <w:tc>
          <w:tcPr>
            <w:tcW w:w="2136" w:type="dxa"/>
            <w:tcBorders>
              <w:top w:val="single" w:sz="4" w:space="0" w:color="000000"/>
              <w:left w:val="single" w:sz="4" w:space="0" w:color="000000"/>
              <w:bottom w:val="single" w:sz="4" w:space="0" w:color="000000"/>
            </w:tcBorders>
          </w:tcPr>
          <w:p w14:paraId="00A05D24" w14:textId="77777777" w:rsidR="00D87FC0" w:rsidRPr="00DD0143" w:rsidRDefault="00D87FC0" w:rsidP="00134A2F">
            <w:pPr>
              <w:snapToGrid w:val="0"/>
              <w:jc w:val="right"/>
              <w:rPr>
                <w:rFonts w:ascii="Arial" w:hAnsi="Arial" w:cs="Arial"/>
                <w:sz w:val="24"/>
                <w:szCs w:val="24"/>
              </w:rPr>
            </w:pPr>
          </w:p>
        </w:tc>
        <w:tc>
          <w:tcPr>
            <w:tcW w:w="1946" w:type="dxa"/>
            <w:tcBorders>
              <w:top w:val="single" w:sz="4" w:space="0" w:color="000000"/>
              <w:left w:val="single" w:sz="4" w:space="0" w:color="000000"/>
              <w:bottom w:val="single" w:sz="4" w:space="0" w:color="000000"/>
            </w:tcBorders>
          </w:tcPr>
          <w:p w14:paraId="2321E334" w14:textId="77777777" w:rsidR="00D87FC0" w:rsidRPr="00DD0143" w:rsidRDefault="00D87FC0" w:rsidP="00134A2F">
            <w:pPr>
              <w:snapToGrid w:val="0"/>
              <w:jc w:val="right"/>
              <w:rPr>
                <w:rFonts w:ascii="Arial" w:hAnsi="Arial" w:cs="Arial"/>
                <w:sz w:val="24"/>
                <w:szCs w:val="24"/>
              </w:rPr>
            </w:pPr>
          </w:p>
        </w:tc>
        <w:tc>
          <w:tcPr>
            <w:tcW w:w="1791" w:type="dxa"/>
            <w:tcBorders>
              <w:top w:val="single" w:sz="4" w:space="0" w:color="000000"/>
              <w:left w:val="single" w:sz="4" w:space="0" w:color="000000"/>
              <w:bottom w:val="single" w:sz="4" w:space="0" w:color="000000"/>
            </w:tcBorders>
          </w:tcPr>
          <w:p w14:paraId="66161369" w14:textId="77777777" w:rsidR="00D87FC0" w:rsidRPr="00DD0143" w:rsidRDefault="00D87FC0" w:rsidP="00134A2F">
            <w:pPr>
              <w:snapToGrid w:val="0"/>
              <w:jc w:val="right"/>
              <w:rPr>
                <w:rFonts w:ascii="Arial" w:hAnsi="Arial" w:cs="Arial"/>
                <w:sz w:val="24"/>
                <w:szCs w:val="24"/>
              </w:rPr>
            </w:pPr>
          </w:p>
        </w:tc>
        <w:tc>
          <w:tcPr>
            <w:tcW w:w="1734" w:type="dxa"/>
            <w:tcBorders>
              <w:top w:val="single" w:sz="4" w:space="0" w:color="000000"/>
              <w:left w:val="single" w:sz="4" w:space="0" w:color="000000"/>
              <w:bottom w:val="single" w:sz="4" w:space="0" w:color="000000"/>
            </w:tcBorders>
          </w:tcPr>
          <w:p w14:paraId="77F3A076" w14:textId="77777777" w:rsidR="00D87FC0" w:rsidRPr="00DD0143" w:rsidRDefault="00D87FC0" w:rsidP="00134A2F">
            <w:pPr>
              <w:snapToGrid w:val="0"/>
              <w:jc w:val="right"/>
              <w:rPr>
                <w:rFonts w:ascii="Arial" w:hAnsi="Arial" w:cs="Arial"/>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585FB405" w14:textId="77777777" w:rsidR="00D87FC0" w:rsidRPr="00DD0143" w:rsidRDefault="00D87FC0" w:rsidP="00134A2F">
            <w:pPr>
              <w:snapToGrid w:val="0"/>
              <w:jc w:val="right"/>
              <w:rPr>
                <w:rFonts w:ascii="Arial" w:hAnsi="Arial" w:cs="Arial"/>
                <w:sz w:val="24"/>
                <w:szCs w:val="24"/>
              </w:rPr>
            </w:pPr>
          </w:p>
        </w:tc>
      </w:tr>
      <w:tr w:rsidR="00D87FC0" w:rsidRPr="00DD0143" w14:paraId="0CE59471" w14:textId="77777777" w:rsidTr="00134A2F">
        <w:tc>
          <w:tcPr>
            <w:tcW w:w="1009" w:type="dxa"/>
            <w:tcBorders>
              <w:left w:val="single" w:sz="4" w:space="0" w:color="000000"/>
              <w:bottom w:val="single" w:sz="4" w:space="0" w:color="000000"/>
            </w:tcBorders>
            <w:shd w:val="clear" w:color="auto" w:fill="CCCCCC"/>
          </w:tcPr>
          <w:p w14:paraId="4C16D938" w14:textId="77777777" w:rsidR="00D87FC0" w:rsidRPr="00DD0143" w:rsidRDefault="00D87FC0" w:rsidP="00134A2F">
            <w:pPr>
              <w:snapToGrid w:val="0"/>
              <w:jc w:val="right"/>
              <w:rPr>
                <w:rFonts w:ascii="Arial" w:hAnsi="Arial" w:cs="Arial"/>
                <w:b/>
                <w:bCs/>
                <w:iCs/>
                <w:sz w:val="24"/>
                <w:szCs w:val="24"/>
              </w:rPr>
            </w:pPr>
            <w:r w:rsidRPr="00DD0143">
              <w:rPr>
                <w:rFonts w:ascii="Arial" w:hAnsi="Arial" w:cs="Arial"/>
                <w:b/>
                <w:bCs/>
                <w:iCs/>
                <w:sz w:val="24"/>
                <w:szCs w:val="24"/>
              </w:rPr>
              <w:t>474</w:t>
            </w:r>
          </w:p>
        </w:tc>
        <w:tc>
          <w:tcPr>
            <w:tcW w:w="4391" w:type="dxa"/>
            <w:tcBorders>
              <w:left w:val="single" w:sz="4" w:space="0" w:color="000000"/>
              <w:bottom w:val="single" w:sz="4" w:space="0" w:color="000000"/>
            </w:tcBorders>
            <w:shd w:val="clear" w:color="auto" w:fill="CCCCCC"/>
          </w:tcPr>
          <w:p w14:paraId="23981189" w14:textId="77777777" w:rsidR="00D87FC0" w:rsidRPr="00DD0143" w:rsidRDefault="00D87FC0" w:rsidP="00134A2F">
            <w:pPr>
              <w:snapToGrid w:val="0"/>
              <w:rPr>
                <w:rFonts w:ascii="Arial" w:hAnsi="Arial" w:cs="Arial"/>
                <w:b/>
                <w:bCs/>
                <w:sz w:val="24"/>
                <w:szCs w:val="24"/>
              </w:rPr>
            </w:pPr>
            <w:proofErr w:type="spellStart"/>
            <w:r w:rsidRPr="00DD0143">
              <w:rPr>
                <w:rFonts w:ascii="Arial" w:hAnsi="Arial" w:cs="Arial"/>
                <w:b/>
                <w:bCs/>
                <w:sz w:val="24"/>
                <w:szCs w:val="24"/>
              </w:rPr>
              <w:t>Zatezne</w:t>
            </w:r>
            <w:proofErr w:type="spellEnd"/>
            <w:r w:rsidRPr="00DD0143">
              <w:rPr>
                <w:rFonts w:ascii="Arial" w:hAnsi="Arial" w:cs="Arial"/>
                <w:b/>
                <w:bCs/>
                <w:sz w:val="24"/>
                <w:szCs w:val="24"/>
              </w:rPr>
              <w:t xml:space="preserve"> </w:t>
            </w:r>
            <w:proofErr w:type="spellStart"/>
            <w:r w:rsidRPr="00DD0143">
              <w:rPr>
                <w:rFonts w:ascii="Arial" w:hAnsi="Arial" w:cs="Arial"/>
                <w:b/>
                <w:bCs/>
                <w:sz w:val="24"/>
                <w:szCs w:val="24"/>
              </w:rPr>
              <w:t>kamate</w:t>
            </w:r>
            <w:proofErr w:type="spellEnd"/>
          </w:p>
        </w:tc>
        <w:tc>
          <w:tcPr>
            <w:tcW w:w="2136" w:type="dxa"/>
            <w:tcBorders>
              <w:left w:val="single" w:sz="4" w:space="0" w:color="000000"/>
              <w:bottom w:val="single" w:sz="4" w:space="0" w:color="000000"/>
            </w:tcBorders>
            <w:shd w:val="clear" w:color="auto" w:fill="CCCCCC"/>
          </w:tcPr>
          <w:p w14:paraId="1BE58698" w14:textId="77777777" w:rsidR="00D87FC0" w:rsidRPr="00DD0143" w:rsidRDefault="00D87FC0" w:rsidP="00134A2F">
            <w:pPr>
              <w:snapToGrid w:val="0"/>
              <w:jc w:val="right"/>
              <w:rPr>
                <w:rFonts w:ascii="Arial" w:hAnsi="Arial" w:cs="Arial"/>
                <w:b/>
                <w:bCs/>
                <w:sz w:val="24"/>
                <w:szCs w:val="24"/>
              </w:rPr>
            </w:pPr>
          </w:p>
        </w:tc>
        <w:tc>
          <w:tcPr>
            <w:tcW w:w="1946" w:type="dxa"/>
            <w:tcBorders>
              <w:left w:val="single" w:sz="4" w:space="0" w:color="000000"/>
              <w:bottom w:val="single" w:sz="4" w:space="0" w:color="000000"/>
            </w:tcBorders>
            <w:shd w:val="clear" w:color="auto" w:fill="CCCCCC"/>
          </w:tcPr>
          <w:p w14:paraId="4F69362E" w14:textId="77777777" w:rsidR="00D87FC0" w:rsidRPr="00DD0143" w:rsidRDefault="00D87FC0" w:rsidP="00134A2F">
            <w:pPr>
              <w:snapToGrid w:val="0"/>
              <w:jc w:val="right"/>
              <w:rPr>
                <w:rFonts w:ascii="Arial" w:hAnsi="Arial" w:cs="Arial"/>
                <w:b/>
                <w:bCs/>
                <w:sz w:val="24"/>
                <w:szCs w:val="24"/>
              </w:rPr>
            </w:pPr>
          </w:p>
        </w:tc>
        <w:tc>
          <w:tcPr>
            <w:tcW w:w="1791" w:type="dxa"/>
            <w:tcBorders>
              <w:left w:val="single" w:sz="4" w:space="0" w:color="000000"/>
              <w:bottom w:val="single" w:sz="4" w:space="0" w:color="000000"/>
            </w:tcBorders>
            <w:shd w:val="clear" w:color="auto" w:fill="CCCCCC"/>
          </w:tcPr>
          <w:p w14:paraId="12506F0F" w14:textId="77777777" w:rsidR="00D87FC0" w:rsidRPr="00DD0143" w:rsidRDefault="00D87FC0" w:rsidP="00134A2F">
            <w:pPr>
              <w:snapToGrid w:val="0"/>
              <w:jc w:val="right"/>
              <w:rPr>
                <w:rFonts w:ascii="Arial" w:hAnsi="Arial" w:cs="Arial"/>
                <w:b/>
                <w:bCs/>
                <w:sz w:val="24"/>
                <w:szCs w:val="24"/>
              </w:rPr>
            </w:pPr>
          </w:p>
        </w:tc>
        <w:tc>
          <w:tcPr>
            <w:tcW w:w="1734" w:type="dxa"/>
            <w:tcBorders>
              <w:left w:val="single" w:sz="4" w:space="0" w:color="000000"/>
              <w:bottom w:val="single" w:sz="4" w:space="0" w:color="000000"/>
            </w:tcBorders>
            <w:shd w:val="clear" w:color="auto" w:fill="CCCCCC"/>
          </w:tcPr>
          <w:p w14:paraId="32C15EF4" w14:textId="77777777" w:rsidR="00D87FC0" w:rsidRPr="00DD0143" w:rsidRDefault="00D87FC0" w:rsidP="00134A2F">
            <w:pPr>
              <w:snapToGrid w:val="0"/>
              <w:jc w:val="right"/>
              <w:rPr>
                <w:rFonts w:ascii="Arial" w:hAnsi="Arial" w:cs="Arial"/>
                <w:b/>
                <w:bCs/>
                <w:sz w:val="24"/>
                <w:szCs w:val="24"/>
              </w:rPr>
            </w:pPr>
          </w:p>
        </w:tc>
        <w:tc>
          <w:tcPr>
            <w:tcW w:w="2336" w:type="dxa"/>
            <w:tcBorders>
              <w:left w:val="single" w:sz="4" w:space="0" w:color="000000"/>
              <w:bottom w:val="single" w:sz="4" w:space="0" w:color="000000"/>
              <w:right w:val="single" w:sz="4" w:space="0" w:color="000000"/>
            </w:tcBorders>
            <w:shd w:val="clear" w:color="auto" w:fill="CCCCCC"/>
          </w:tcPr>
          <w:p w14:paraId="3F647B93" w14:textId="77777777" w:rsidR="00D87FC0" w:rsidRPr="00DD0143" w:rsidRDefault="00D87FC0" w:rsidP="00134A2F">
            <w:pPr>
              <w:snapToGrid w:val="0"/>
              <w:jc w:val="right"/>
              <w:rPr>
                <w:rFonts w:ascii="Arial" w:hAnsi="Arial" w:cs="Arial"/>
                <w:b/>
                <w:bCs/>
                <w:sz w:val="24"/>
                <w:szCs w:val="24"/>
              </w:rPr>
            </w:pPr>
          </w:p>
        </w:tc>
      </w:tr>
      <w:tr w:rsidR="00D87FC0" w:rsidRPr="00DD0143" w14:paraId="2991E131" w14:textId="77777777" w:rsidTr="00134A2F">
        <w:tc>
          <w:tcPr>
            <w:tcW w:w="1009" w:type="dxa"/>
            <w:tcBorders>
              <w:left w:val="single" w:sz="4" w:space="0" w:color="000000"/>
              <w:bottom w:val="single" w:sz="4" w:space="0" w:color="000000"/>
            </w:tcBorders>
          </w:tcPr>
          <w:p w14:paraId="5E7C64F4" w14:textId="77777777" w:rsidR="00D87FC0" w:rsidRPr="00DD0143" w:rsidRDefault="00D87FC0" w:rsidP="00134A2F">
            <w:pPr>
              <w:snapToGrid w:val="0"/>
              <w:rPr>
                <w:rFonts w:ascii="Arial" w:hAnsi="Arial" w:cs="Arial"/>
                <w:bCs/>
                <w:iCs/>
                <w:sz w:val="24"/>
                <w:szCs w:val="24"/>
              </w:rPr>
            </w:pPr>
          </w:p>
        </w:tc>
        <w:tc>
          <w:tcPr>
            <w:tcW w:w="4391" w:type="dxa"/>
            <w:tcBorders>
              <w:left w:val="single" w:sz="4" w:space="0" w:color="000000"/>
              <w:bottom w:val="single" w:sz="4" w:space="0" w:color="000000"/>
            </w:tcBorders>
          </w:tcPr>
          <w:p w14:paraId="6539BD6E" w14:textId="77777777" w:rsidR="00D87FC0" w:rsidRPr="00DD0143" w:rsidRDefault="00D87FC0" w:rsidP="00134A2F">
            <w:pPr>
              <w:snapToGrid w:val="0"/>
              <w:rPr>
                <w:rFonts w:ascii="Arial" w:hAnsi="Arial" w:cs="Arial"/>
                <w:sz w:val="24"/>
                <w:szCs w:val="24"/>
              </w:rPr>
            </w:pPr>
            <w:proofErr w:type="spellStart"/>
            <w:r w:rsidRPr="00DD0143">
              <w:rPr>
                <w:rFonts w:ascii="Arial" w:hAnsi="Arial" w:cs="Arial"/>
                <w:sz w:val="24"/>
                <w:szCs w:val="24"/>
              </w:rPr>
              <w:t>Zatezne</w:t>
            </w:r>
            <w:proofErr w:type="spellEnd"/>
            <w:r w:rsidRPr="00DD0143">
              <w:rPr>
                <w:rFonts w:ascii="Arial" w:hAnsi="Arial" w:cs="Arial"/>
                <w:sz w:val="24"/>
                <w:szCs w:val="24"/>
              </w:rPr>
              <w:t xml:space="preserve"> </w:t>
            </w:r>
            <w:proofErr w:type="spellStart"/>
            <w:r w:rsidRPr="00DD0143">
              <w:rPr>
                <w:rFonts w:ascii="Arial" w:hAnsi="Arial" w:cs="Arial"/>
                <w:sz w:val="24"/>
                <w:szCs w:val="24"/>
              </w:rPr>
              <w:t>kamate</w:t>
            </w:r>
            <w:proofErr w:type="spellEnd"/>
          </w:p>
        </w:tc>
        <w:tc>
          <w:tcPr>
            <w:tcW w:w="2136" w:type="dxa"/>
            <w:tcBorders>
              <w:left w:val="single" w:sz="4" w:space="0" w:color="000000"/>
              <w:bottom w:val="single" w:sz="4" w:space="0" w:color="000000"/>
            </w:tcBorders>
          </w:tcPr>
          <w:p w14:paraId="7325082A" w14:textId="77777777" w:rsidR="00D87FC0" w:rsidRPr="00DD0143" w:rsidRDefault="00D87FC0" w:rsidP="00134A2F">
            <w:pPr>
              <w:snapToGrid w:val="0"/>
              <w:jc w:val="right"/>
              <w:rPr>
                <w:rFonts w:ascii="Arial" w:hAnsi="Arial" w:cs="Arial"/>
                <w:sz w:val="24"/>
                <w:szCs w:val="24"/>
              </w:rPr>
            </w:pPr>
          </w:p>
        </w:tc>
        <w:tc>
          <w:tcPr>
            <w:tcW w:w="1946" w:type="dxa"/>
            <w:tcBorders>
              <w:left w:val="single" w:sz="4" w:space="0" w:color="000000"/>
              <w:bottom w:val="single" w:sz="4" w:space="0" w:color="000000"/>
            </w:tcBorders>
          </w:tcPr>
          <w:p w14:paraId="6EB71FFA" w14:textId="77777777" w:rsidR="00D87FC0" w:rsidRPr="00DD0143" w:rsidRDefault="00D87FC0" w:rsidP="00134A2F">
            <w:pPr>
              <w:snapToGrid w:val="0"/>
              <w:jc w:val="right"/>
              <w:rPr>
                <w:rFonts w:ascii="Arial" w:hAnsi="Arial" w:cs="Arial"/>
                <w:sz w:val="24"/>
                <w:szCs w:val="24"/>
              </w:rPr>
            </w:pPr>
          </w:p>
        </w:tc>
        <w:tc>
          <w:tcPr>
            <w:tcW w:w="1791" w:type="dxa"/>
            <w:tcBorders>
              <w:left w:val="single" w:sz="4" w:space="0" w:color="000000"/>
              <w:bottom w:val="single" w:sz="4" w:space="0" w:color="000000"/>
            </w:tcBorders>
          </w:tcPr>
          <w:p w14:paraId="0252A93E" w14:textId="77777777" w:rsidR="00D87FC0" w:rsidRPr="00DD0143" w:rsidRDefault="00D87FC0" w:rsidP="00134A2F">
            <w:pPr>
              <w:snapToGrid w:val="0"/>
              <w:jc w:val="right"/>
              <w:rPr>
                <w:rFonts w:ascii="Arial" w:hAnsi="Arial" w:cs="Arial"/>
                <w:sz w:val="24"/>
                <w:szCs w:val="24"/>
              </w:rPr>
            </w:pPr>
          </w:p>
        </w:tc>
        <w:tc>
          <w:tcPr>
            <w:tcW w:w="1734" w:type="dxa"/>
            <w:tcBorders>
              <w:left w:val="single" w:sz="4" w:space="0" w:color="000000"/>
              <w:bottom w:val="single" w:sz="4" w:space="0" w:color="000000"/>
            </w:tcBorders>
          </w:tcPr>
          <w:p w14:paraId="383366E5" w14:textId="77777777" w:rsidR="00D87FC0" w:rsidRPr="00DD0143" w:rsidRDefault="00D87FC0" w:rsidP="00134A2F">
            <w:pPr>
              <w:snapToGrid w:val="0"/>
              <w:jc w:val="right"/>
              <w:rPr>
                <w:rFonts w:ascii="Arial" w:hAnsi="Arial" w:cs="Arial"/>
                <w:sz w:val="24"/>
                <w:szCs w:val="24"/>
              </w:rPr>
            </w:pPr>
          </w:p>
        </w:tc>
        <w:tc>
          <w:tcPr>
            <w:tcW w:w="2336" w:type="dxa"/>
            <w:tcBorders>
              <w:left w:val="single" w:sz="4" w:space="0" w:color="000000"/>
              <w:bottom w:val="single" w:sz="4" w:space="0" w:color="000000"/>
              <w:right w:val="single" w:sz="4" w:space="0" w:color="000000"/>
            </w:tcBorders>
          </w:tcPr>
          <w:p w14:paraId="26FF41F3" w14:textId="77777777" w:rsidR="00D87FC0" w:rsidRPr="00DD0143" w:rsidRDefault="00D87FC0" w:rsidP="00134A2F">
            <w:pPr>
              <w:snapToGrid w:val="0"/>
              <w:jc w:val="right"/>
              <w:rPr>
                <w:rFonts w:ascii="Arial" w:hAnsi="Arial" w:cs="Arial"/>
                <w:sz w:val="24"/>
                <w:szCs w:val="24"/>
              </w:rPr>
            </w:pPr>
          </w:p>
        </w:tc>
      </w:tr>
      <w:tr w:rsidR="00D87FC0" w:rsidRPr="00DD0143" w14:paraId="57C758BB" w14:textId="77777777" w:rsidTr="00134A2F">
        <w:tc>
          <w:tcPr>
            <w:tcW w:w="5400" w:type="dxa"/>
            <w:gridSpan w:val="2"/>
            <w:tcBorders>
              <w:top w:val="single" w:sz="4" w:space="0" w:color="000000"/>
              <w:left w:val="single" w:sz="4" w:space="0" w:color="000000"/>
              <w:bottom w:val="single" w:sz="4" w:space="0" w:color="000000"/>
            </w:tcBorders>
            <w:shd w:val="clear" w:color="auto" w:fill="FF8080"/>
          </w:tcPr>
          <w:p w14:paraId="5C78ED71" w14:textId="77777777" w:rsidR="00D87FC0" w:rsidRPr="00DD0143" w:rsidRDefault="00D87FC0" w:rsidP="00134A2F">
            <w:pPr>
              <w:snapToGrid w:val="0"/>
              <w:rPr>
                <w:rFonts w:ascii="Arial" w:hAnsi="Arial" w:cs="Arial"/>
                <w:b/>
                <w:i/>
                <w:sz w:val="24"/>
                <w:szCs w:val="24"/>
              </w:rPr>
            </w:pPr>
            <w:r w:rsidRPr="00DD0143">
              <w:rPr>
                <w:rFonts w:ascii="Arial" w:hAnsi="Arial" w:cs="Arial"/>
                <w:b/>
                <w:i/>
                <w:sz w:val="24"/>
                <w:szCs w:val="24"/>
              </w:rPr>
              <w:t xml:space="preserve"> </w:t>
            </w:r>
          </w:p>
          <w:p w14:paraId="2639DD52" w14:textId="77777777" w:rsidR="00D87FC0" w:rsidRPr="00DD0143" w:rsidRDefault="00D87FC0" w:rsidP="00134A2F">
            <w:pPr>
              <w:snapToGrid w:val="0"/>
              <w:rPr>
                <w:rFonts w:ascii="Arial" w:hAnsi="Arial" w:cs="Arial"/>
                <w:b/>
                <w:i/>
                <w:sz w:val="24"/>
                <w:szCs w:val="24"/>
              </w:rPr>
            </w:pPr>
            <w:r w:rsidRPr="00DD0143">
              <w:rPr>
                <w:rFonts w:ascii="Arial" w:hAnsi="Arial" w:cs="Arial"/>
                <w:b/>
                <w:i/>
                <w:sz w:val="24"/>
                <w:szCs w:val="24"/>
              </w:rPr>
              <w:t xml:space="preserve">                                                       </w:t>
            </w:r>
            <w:proofErr w:type="spellStart"/>
            <w:proofErr w:type="gramStart"/>
            <w:r w:rsidRPr="00DD0143">
              <w:rPr>
                <w:rFonts w:ascii="Arial" w:hAnsi="Arial" w:cs="Arial"/>
                <w:b/>
                <w:i/>
                <w:sz w:val="24"/>
                <w:szCs w:val="24"/>
              </w:rPr>
              <w:t>Ukupno</w:t>
            </w:r>
            <w:proofErr w:type="spellEnd"/>
            <w:r w:rsidRPr="00DD0143">
              <w:rPr>
                <w:rFonts w:ascii="Arial" w:hAnsi="Arial" w:cs="Arial"/>
                <w:b/>
                <w:i/>
                <w:sz w:val="24"/>
                <w:szCs w:val="24"/>
              </w:rPr>
              <w:t xml:space="preserve">  :</w:t>
            </w:r>
            <w:proofErr w:type="gramEnd"/>
          </w:p>
        </w:tc>
        <w:tc>
          <w:tcPr>
            <w:tcW w:w="2136" w:type="dxa"/>
            <w:tcBorders>
              <w:top w:val="single" w:sz="4" w:space="0" w:color="000000"/>
              <w:left w:val="single" w:sz="4" w:space="0" w:color="000000"/>
              <w:bottom w:val="single" w:sz="4" w:space="0" w:color="000000"/>
            </w:tcBorders>
            <w:shd w:val="clear" w:color="auto" w:fill="FF8080"/>
          </w:tcPr>
          <w:p w14:paraId="14EC6164" w14:textId="77777777" w:rsidR="00D87FC0" w:rsidRPr="00DD0143" w:rsidRDefault="00D87FC0" w:rsidP="00134A2F">
            <w:pPr>
              <w:snapToGrid w:val="0"/>
              <w:jc w:val="right"/>
              <w:rPr>
                <w:rFonts w:ascii="Arial" w:hAnsi="Arial" w:cs="Arial"/>
                <w:b/>
                <w:bCs/>
                <w:i/>
                <w:iCs/>
                <w:sz w:val="24"/>
                <w:szCs w:val="24"/>
              </w:rPr>
            </w:pPr>
          </w:p>
          <w:p w14:paraId="4B61018F"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640.000.00</w:t>
            </w:r>
          </w:p>
        </w:tc>
        <w:tc>
          <w:tcPr>
            <w:tcW w:w="1946" w:type="dxa"/>
            <w:tcBorders>
              <w:top w:val="single" w:sz="4" w:space="0" w:color="000000"/>
              <w:left w:val="single" w:sz="4" w:space="0" w:color="000000"/>
              <w:bottom w:val="single" w:sz="4" w:space="0" w:color="000000"/>
            </w:tcBorders>
            <w:shd w:val="clear" w:color="auto" w:fill="FF8080"/>
          </w:tcPr>
          <w:p w14:paraId="6385A8AF" w14:textId="77777777" w:rsidR="00D87FC0" w:rsidRPr="00DD0143" w:rsidRDefault="00D87FC0" w:rsidP="00134A2F">
            <w:pPr>
              <w:snapToGrid w:val="0"/>
              <w:jc w:val="right"/>
              <w:rPr>
                <w:rFonts w:ascii="Arial" w:hAnsi="Arial" w:cs="Arial"/>
                <w:b/>
                <w:bCs/>
                <w:i/>
                <w:iCs/>
                <w:sz w:val="24"/>
                <w:szCs w:val="24"/>
              </w:rPr>
            </w:pPr>
          </w:p>
          <w:p w14:paraId="19A52455"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271.079.24</w:t>
            </w:r>
          </w:p>
        </w:tc>
        <w:tc>
          <w:tcPr>
            <w:tcW w:w="1791" w:type="dxa"/>
            <w:tcBorders>
              <w:top w:val="single" w:sz="4" w:space="0" w:color="000000"/>
              <w:left w:val="single" w:sz="4" w:space="0" w:color="000000"/>
              <w:bottom w:val="single" w:sz="4" w:space="0" w:color="000000"/>
            </w:tcBorders>
            <w:shd w:val="clear" w:color="auto" w:fill="FF8080"/>
          </w:tcPr>
          <w:p w14:paraId="6F6F93CA" w14:textId="77777777" w:rsidR="00D87FC0" w:rsidRPr="00DD0143" w:rsidRDefault="00D87FC0" w:rsidP="00134A2F">
            <w:pPr>
              <w:snapToGrid w:val="0"/>
              <w:jc w:val="right"/>
              <w:rPr>
                <w:rFonts w:ascii="Arial" w:hAnsi="Arial" w:cs="Arial"/>
                <w:b/>
                <w:bCs/>
                <w:i/>
                <w:iCs/>
                <w:sz w:val="24"/>
                <w:szCs w:val="24"/>
              </w:rPr>
            </w:pPr>
          </w:p>
          <w:p w14:paraId="26858E17"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680.000.00</w:t>
            </w:r>
          </w:p>
        </w:tc>
        <w:tc>
          <w:tcPr>
            <w:tcW w:w="1734" w:type="dxa"/>
            <w:tcBorders>
              <w:top w:val="single" w:sz="4" w:space="0" w:color="000000"/>
              <w:left w:val="single" w:sz="4" w:space="0" w:color="000000"/>
              <w:bottom w:val="single" w:sz="4" w:space="0" w:color="000000"/>
            </w:tcBorders>
            <w:shd w:val="clear" w:color="auto" w:fill="FF8080"/>
          </w:tcPr>
          <w:p w14:paraId="6CA8DCCC" w14:textId="77777777" w:rsidR="00D87FC0" w:rsidRPr="00DD0143" w:rsidRDefault="00D87FC0" w:rsidP="00134A2F">
            <w:pPr>
              <w:snapToGrid w:val="0"/>
              <w:jc w:val="right"/>
              <w:rPr>
                <w:rFonts w:ascii="Arial" w:hAnsi="Arial" w:cs="Arial"/>
                <w:b/>
                <w:bCs/>
                <w:i/>
                <w:iCs/>
                <w:sz w:val="24"/>
                <w:szCs w:val="24"/>
              </w:rPr>
            </w:pPr>
          </w:p>
          <w:p w14:paraId="252B7326"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690.000.00</w:t>
            </w:r>
          </w:p>
        </w:tc>
        <w:tc>
          <w:tcPr>
            <w:tcW w:w="2336" w:type="dxa"/>
            <w:tcBorders>
              <w:top w:val="single" w:sz="4" w:space="0" w:color="000000"/>
              <w:left w:val="single" w:sz="4" w:space="0" w:color="000000"/>
              <w:bottom w:val="single" w:sz="4" w:space="0" w:color="000000"/>
              <w:right w:val="single" w:sz="4" w:space="0" w:color="000000"/>
            </w:tcBorders>
            <w:shd w:val="clear" w:color="auto" w:fill="FF8080"/>
          </w:tcPr>
          <w:p w14:paraId="0EED4828" w14:textId="77777777" w:rsidR="00D87FC0" w:rsidRPr="00DD0143" w:rsidRDefault="00D87FC0" w:rsidP="00134A2F">
            <w:pPr>
              <w:snapToGrid w:val="0"/>
              <w:jc w:val="right"/>
              <w:rPr>
                <w:rFonts w:ascii="Arial" w:hAnsi="Arial" w:cs="Arial"/>
                <w:b/>
                <w:bCs/>
                <w:i/>
                <w:iCs/>
                <w:sz w:val="24"/>
                <w:szCs w:val="24"/>
              </w:rPr>
            </w:pPr>
          </w:p>
          <w:p w14:paraId="3FF5E7B8" w14:textId="77777777" w:rsidR="00D87FC0" w:rsidRPr="00DD0143" w:rsidRDefault="00D87FC0" w:rsidP="00134A2F">
            <w:pPr>
              <w:snapToGrid w:val="0"/>
              <w:jc w:val="right"/>
              <w:rPr>
                <w:rFonts w:ascii="Arial" w:hAnsi="Arial" w:cs="Arial"/>
                <w:b/>
                <w:bCs/>
                <w:i/>
                <w:iCs/>
                <w:sz w:val="24"/>
                <w:szCs w:val="24"/>
              </w:rPr>
            </w:pPr>
            <w:r w:rsidRPr="00DD0143">
              <w:rPr>
                <w:rFonts w:ascii="Arial" w:hAnsi="Arial" w:cs="Arial"/>
                <w:b/>
                <w:bCs/>
                <w:i/>
                <w:iCs/>
                <w:sz w:val="24"/>
                <w:szCs w:val="24"/>
              </w:rPr>
              <w:t>735.000.00</w:t>
            </w:r>
          </w:p>
        </w:tc>
      </w:tr>
    </w:tbl>
    <w:p w14:paraId="15A3E470" w14:textId="77777777" w:rsidR="00D87FC0" w:rsidRPr="00DD0143" w:rsidRDefault="00D87FC0" w:rsidP="00D87FC0">
      <w:pPr>
        <w:rPr>
          <w:rFonts w:ascii="Arial" w:hAnsi="Arial" w:cs="Arial"/>
          <w:sz w:val="24"/>
          <w:szCs w:val="24"/>
        </w:rPr>
      </w:pPr>
    </w:p>
    <w:p w14:paraId="4B7F62BF" w14:textId="77777777" w:rsidR="00D87FC0" w:rsidRPr="00DD0143" w:rsidRDefault="00D87FC0" w:rsidP="00D87FC0">
      <w:pPr>
        <w:rPr>
          <w:rFonts w:ascii="Arial" w:hAnsi="Arial" w:cs="Arial"/>
          <w:b/>
          <w:bCs/>
          <w:i/>
          <w:iCs/>
          <w:sz w:val="24"/>
          <w:szCs w:val="24"/>
        </w:rPr>
      </w:pP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r>
      <w:r w:rsidRPr="00DD0143">
        <w:rPr>
          <w:rFonts w:ascii="Arial" w:hAnsi="Arial" w:cs="Arial"/>
          <w:b/>
          <w:bCs/>
          <w:i/>
          <w:iCs/>
          <w:sz w:val="24"/>
          <w:szCs w:val="24"/>
        </w:rPr>
        <w:tab/>
        <w:t xml:space="preserve">Uprava </w:t>
      </w:r>
      <w:proofErr w:type="spellStart"/>
      <w:proofErr w:type="gramStart"/>
      <w:r w:rsidRPr="00DD0143">
        <w:rPr>
          <w:rFonts w:ascii="Arial" w:hAnsi="Arial" w:cs="Arial"/>
          <w:b/>
          <w:bCs/>
          <w:i/>
          <w:iCs/>
          <w:sz w:val="24"/>
          <w:szCs w:val="24"/>
        </w:rPr>
        <w:t>društva</w:t>
      </w:r>
      <w:proofErr w:type="spellEnd"/>
      <w:r w:rsidRPr="00DD0143">
        <w:rPr>
          <w:rFonts w:ascii="Arial" w:hAnsi="Arial" w:cs="Arial"/>
          <w:b/>
          <w:bCs/>
          <w:i/>
          <w:iCs/>
          <w:sz w:val="24"/>
          <w:szCs w:val="24"/>
        </w:rPr>
        <w:t xml:space="preserve"> :</w:t>
      </w:r>
      <w:proofErr w:type="gramEnd"/>
      <w:r w:rsidRPr="00DD0143">
        <w:rPr>
          <w:rFonts w:ascii="Arial" w:hAnsi="Arial" w:cs="Arial"/>
          <w:b/>
          <w:bCs/>
          <w:i/>
          <w:iCs/>
          <w:sz w:val="24"/>
          <w:szCs w:val="24"/>
        </w:rPr>
        <w:t xml:space="preserve">  </w:t>
      </w:r>
    </w:p>
    <w:p w14:paraId="4D3CEA3D" w14:textId="669CD671" w:rsidR="00D87FC0" w:rsidRPr="00DD0143" w:rsidRDefault="00D87FC0" w:rsidP="006C37B4">
      <w:pPr>
        <w:rPr>
          <w:rFonts w:ascii="Arial" w:hAnsi="Arial" w:cs="Arial"/>
          <w:sz w:val="24"/>
          <w:szCs w:val="24"/>
          <w:lang w:val="hr-HR"/>
        </w:rPr>
      </w:pPr>
    </w:p>
    <w:p w14:paraId="29DB9F51" w14:textId="697BC056" w:rsidR="00D87FC0" w:rsidRPr="00DD0143" w:rsidRDefault="00D87FC0" w:rsidP="006C37B4">
      <w:pPr>
        <w:rPr>
          <w:rFonts w:ascii="Arial" w:hAnsi="Arial" w:cs="Arial"/>
          <w:sz w:val="24"/>
          <w:szCs w:val="24"/>
          <w:lang w:val="hr-HR"/>
        </w:rPr>
      </w:pPr>
    </w:p>
    <w:p w14:paraId="4B8EA23F" w14:textId="39F32028" w:rsidR="00D87FC0" w:rsidRPr="00DD0143" w:rsidRDefault="00D87FC0" w:rsidP="006C37B4">
      <w:pPr>
        <w:rPr>
          <w:rFonts w:ascii="Arial" w:hAnsi="Arial" w:cs="Arial"/>
          <w:sz w:val="24"/>
          <w:szCs w:val="24"/>
          <w:lang w:val="hr-HR"/>
        </w:rPr>
      </w:pPr>
    </w:p>
    <w:p w14:paraId="3F256D22" w14:textId="327803D8" w:rsidR="00D87FC0" w:rsidRDefault="00D87FC0" w:rsidP="006C37B4">
      <w:pPr>
        <w:rPr>
          <w:rFonts w:ascii="Arial" w:hAnsi="Arial" w:cs="Arial"/>
          <w:sz w:val="24"/>
          <w:szCs w:val="24"/>
          <w:lang w:val="hr-HR"/>
        </w:rPr>
      </w:pPr>
    </w:p>
    <w:p w14:paraId="413841E5" w14:textId="2644D286" w:rsidR="003D6EC7" w:rsidRDefault="003D6EC7" w:rsidP="006C37B4">
      <w:pPr>
        <w:rPr>
          <w:rFonts w:ascii="Arial" w:hAnsi="Arial" w:cs="Arial"/>
          <w:sz w:val="24"/>
          <w:szCs w:val="24"/>
          <w:lang w:val="hr-HR"/>
        </w:rPr>
      </w:pPr>
    </w:p>
    <w:p w14:paraId="394D1A79" w14:textId="5DFD6BD9" w:rsidR="003D6EC7" w:rsidRDefault="003D6EC7" w:rsidP="006C37B4">
      <w:pPr>
        <w:rPr>
          <w:rFonts w:ascii="Arial" w:hAnsi="Arial" w:cs="Arial"/>
          <w:sz w:val="24"/>
          <w:szCs w:val="24"/>
          <w:lang w:val="hr-HR"/>
        </w:rPr>
      </w:pPr>
    </w:p>
    <w:p w14:paraId="5E1F4024" w14:textId="6FEC9CE3" w:rsidR="003D6EC7" w:rsidRDefault="003D6EC7" w:rsidP="006C37B4">
      <w:pPr>
        <w:rPr>
          <w:rFonts w:ascii="Arial" w:hAnsi="Arial" w:cs="Arial"/>
          <w:sz w:val="24"/>
          <w:szCs w:val="24"/>
          <w:lang w:val="hr-HR"/>
        </w:rPr>
      </w:pPr>
    </w:p>
    <w:p w14:paraId="634B9B50" w14:textId="669226CC" w:rsidR="003D6EC7" w:rsidRDefault="003D6EC7" w:rsidP="006C37B4">
      <w:pPr>
        <w:rPr>
          <w:rFonts w:ascii="Arial" w:hAnsi="Arial" w:cs="Arial"/>
          <w:sz w:val="24"/>
          <w:szCs w:val="24"/>
          <w:lang w:val="hr-HR"/>
        </w:rPr>
      </w:pPr>
    </w:p>
    <w:p w14:paraId="0FE75F0B" w14:textId="3A35D0EF" w:rsidR="003D6EC7" w:rsidRDefault="003D6EC7" w:rsidP="006C37B4">
      <w:pPr>
        <w:rPr>
          <w:rFonts w:ascii="Arial" w:hAnsi="Arial" w:cs="Arial"/>
          <w:sz w:val="24"/>
          <w:szCs w:val="24"/>
          <w:lang w:val="hr-HR"/>
        </w:rPr>
      </w:pPr>
    </w:p>
    <w:p w14:paraId="3D9D338C" w14:textId="52CF49B7" w:rsidR="003D6EC7" w:rsidRDefault="003D6EC7" w:rsidP="006C37B4">
      <w:pPr>
        <w:rPr>
          <w:rFonts w:ascii="Arial" w:hAnsi="Arial" w:cs="Arial"/>
          <w:sz w:val="24"/>
          <w:szCs w:val="24"/>
          <w:lang w:val="hr-HR"/>
        </w:rPr>
      </w:pPr>
    </w:p>
    <w:p w14:paraId="754BD2BC" w14:textId="78E06DA8" w:rsidR="003D6EC7" w:rsidRDefault="003D6EC7" w:rsidP="006C37B4">
      <w:pPr>
        <w:rPr>
          <w:rFonts w:ascii="Arial" w:hAnsi="Arial" w:cs="Arial"/>
          <w:sz w:val="24"/>
          <w:szCs w:val="24"/>
          <w:lang w:val="hr-HR"/>
        </w:rPr>
      </w:pPr>
    </w:p>
    <w:p w14:paraId="54DBAD82" w14:textId="0A9C283A" w:rsidR="003D6EC7" w:rsidRDefault="003D6EC7" w:rsidP="006C37B4">
      <w:pPr>
        <w:rPr>
          <w:rFonts w:ascii="Arial" w:hAnsi="Arial" w:cs="Arial"/>
          <w:sz w:val="24"/>
          <w:szCs w:val="24"/>
          <w:lang w:val="hr-HR"/>
        </w:rPr>
      </w:pPr>
    </w:p>
    <w:p w14:paraId="23BFDDF0" w14:textId="12B201C1" w:rsidR="003D6EC7" w:rsidRDefault="003D6EC7" w:rsidP="006C37B4">
      <w:pPr>
        <w:rPr>
          <w:rFonts w:ascii="Arial" w:hAnsi="Arial" w:cs="Arial"/>
          <w:sz w:val="24"/>
          <w:szCs w:val="24"/>
          <w:lang w:val="hr-HR"/>
        </w:rPr>
      </w:pPr>
    </w:p>
    <w:p w14:paraId="51F9FA1E" w14:textId="77777777" w:rsidR="003D6EC7" w:rsidRPr="00DD0143" w:rsidRDefault="003D6EC7" w:rsidP="006C37B4">
      <w:pPr>
        <w:rPr>
          <w:rFonts w:ascii="Arial" w:hAnsi="Arial" w:cs="Arial"/>
          <w:sz w:val="24"/>
          <w:szCs w:val="24"/>
          <w:lang w:val="hr-HR"/>
        </w:rPr>
      </w:pPr>
    </w:p>
    <w:p w14:paraId="20BD26DE" w14:textId="1388CF0B" w:rsidR="00D87FC0" w:rsidRPr="00DD0143" w:rsidRDefault="00D87FC0" w:rsidP="006C37B4">
      <w:pPr>
        <w:rPr>
          <w:rFonts w:ascii="Arial" w:hAnsi="Arial" w:cs="Arial"/>
          <w:sz w:val="24"/>
          <w:szCs w:val="24"/>
          <w:lang w:val="hr-HR"/>
        </w:rPr>
      </w:pPr>
    </w:p>
    <w:p w14:paraId="54DB73B0" w14:textId="77777777" w:rsidR="00D87FC0" w:rsidRPr="00DD0143" w:rsidRDefault="00D87FC0" w:rsidP="00D87FC0">
      <w:pPr>
        <w:jc w:val="center"/>
        <w:rPr>
          <w:rFonts w:ascii="Arial" w:hAnsi="Arial" w:cs="Arial"/>
          <w:sz w:val="24"/>
          <w:szCs w:val="24"/>
          <w:lang w:val="hr-HR"/>
        </w:rPr>
      </w:pPr>
    </w:p>
    <w:p w14:paraId="01F20CD8" w14:textId="77777777" w:rsidR="00D87FC0" w:rsidRPr="00DD0143" w:rsidRDefault="00D87FC0" w:rsidP="00D87FC0">
      <w:pPr>
        <w:jc w:val="center"/>
        <w:rPr>
          <w:rFonts w:ascii="Arial" w:hAnsi="Arial" w:cs="Arial"/>
          <w:sz w:val="24"/>
          <w:szCs w:val="24"/>
          <w:lang w:val="hr-HR"/>
        </w:rPr>
      </w:pPr>
    </w:p>
    <w:p w14:paraId="7DFD22CB" w14:textId="77777777" w:rsidR="003D6EC7" w:rsidRDefault="003D6EC7" w:rsidP="00D87FC0">
      <w:pPr>
        <w:pStyle w:val="Header"/>
        <w:jc w:val="center"/>
        <w:rPr>
          <w:rFonts w:ascii="Arial" w:hAnsi="Arial" w:cs="Arial"/>
          <w:sz w:val="24"/>
          <w:szCs w:val="24"/>
        </w:rPr>
        <w:sectPr w:rsidR="003D6EC7" w:rsidSect="003D6EC7">
          <w:pgSz w:w="16839" w:h="11907" w:orient="landscape" w:code="9"/>
          <w:pgMar w:top="1276" w:right="1134" w:bottom="1418" w:left="1134" w:header="709" w:footer="624" w:gutter="0"/>
          <w:cols w:space="708"/>
          <w:docGrid w:linePitch="360"/>
        </w:sectPr>
      </w:pPr>
    </w:p>
    <w:p w14:paraId="4D9D6AB4" w14:textId="57090F13" w:rsidR="00D87FC0" w:rsidRPr="00DD0143" w:rsidRDefault="00D87FC0" w:rsidP="00D87FC0">
      <w:pPr>
        <w:pStyle w:val="Header"/>
        <w:jc w:val="center"/>
        <w:rPr>
          <w:rFonts w:ascii="Arial" w:hAnsi="Arial" w:cs="Arial"/>
          <w:sz w:val="24"/>
          <w:szCs w:val="24"/>
        </w:rPr>
      </w:pPr>
      <w:r w:rsidRPr="00DD0143">
        <w:rPr>
          <w:rFonts w:ascii="Arial" w:hAnsi="Arial" w:cs="Arial"/>
          <w:noProof/>
          <w:sz w:val="24"/>
          <w:szCs w:val="24"/>
          <w:lang w:val="it" w:eastAsia="it-IT"/>
        </w:rPr>
        <w:lastRenderedPageBreak/>
        <w:drawing>
          <wp:inline distT="0" distB="0" distL="0" distR="0" wp14:anchorId="6A049A39" wp14:editId="720C258A">
            <wp:extent cx="2476500" cy="904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76500" cy="904875"/>
                    </a:xfrm>
                    <a:prstGeom prst="rect">
                      <a:avLst/>
                    </a:prstGeom>
                    <a:solidFill>
                      <a:srgbClr val="FFFFFF"/>
                    </a:solidFill>
                    <a:ln>
                      <a:noFill/>
                    </a:ln>
                  </pic:spPr>
                </pic:pic>
              </a:graphicData>
            </a:graphic>
          </wp:inline>
        </w:drawing>
      </w:r>
    </w:p>
    <w:p w14:paraId="54E6D8E6" w14:textId="77777777" w:rsidR="00D87FC0" w:rsidRPr="00DD0143" w:rsidRDefault="00D87FC0" w:rsidP="00D87FC0">
      <w:pPr>
        <w:rPr>
          <w:rFonts w:ascii="Arial" w:hAnsi="Arial" w:cs="Arial"/>
          <w:b/>
          <w:bCs/>
          <w:sz w:val="24"/>
          <w:szCs w:val="24"/>
          <w:lang w:val="hr-HR"/>
        </w:rPr>
      </w:pPr>
    </w:p>
    <w:p w14:paraId="4060357C" w14:textId="77777777" w:rsidR="00D87FC0" w:rsidRPr="00DD0143" w:rsidRDefault="00D87FC0" w:rsidP="00D87FC0">
      <w:pPr>
        <w:rPr>
          <w:rFonts w:ascii="Arial" w:hAnsi="Arial" w:cs="Arial"/>
          <w:b/>
          <w:bCs/>
          <w:sz w:val="24"/>
          <w:szCs w:val="24"/>
          <w:lang w:val="hr-HR"/>
        </w:rPr>
      </w:pPr>
    </w:p>
    <w:p w14:paraId="3C3F78A8" w14:textId="77777777" w:rsidR="00D87FC0" w:rsidRPr="00DD0143" w:rsidRDefault="00D87FC0" w:rsidP="00D87FC0">
      <w:pPr>
        <w:rPr>
          <w:rFonts w:ascii="Arial" w:hAnsi="Arial" w:cs="Arial"/>
          <w:b/>
          <w:bCs/>
          <w:sz w:val="24"/>
          <w:szCs w:val="24"/>
          <w:lang w:val="hr-HR"/>
        </w:rPr>
      </w:pPr>
    </w:p>
    <w:p w14:paraId="3DE36F25" w14:textId="45F0A6E5" w:rsidR="00D87FC0" w:rsidRPr="00DD0143" w:rsidRDefault="00D87FC0" w:rsidP="00D87FC0">
      <w:pPr>
        <w:rPr>
          <w:rFonts w:ascii="Arial" w:hAnsi="Arial" w:cs="Arial"/>
          <w:b/>
          <w:bCs/>
          <w:sz w:val="24"/>
          <w:szCs w:val="24"/>
          <w:lang w:val="hr-HR"/>
        </w:rPr>
      </w:pPr>
      <w:r w:rsidRPr="00DD0143">
        <w:rPr>
          <w:rFonts w:ascii="Arial" w:hAnsi="Arial" w:cs="Arial"/>
          <w:b/>
          <w:bCs/>
          <w:sz w:val="24"/>
          <w:szCs w:val="24"/>
          <w:lang w:val="hr-HR"/>
        </w:rPr>
        <w:t>RAZVOJNA AGENCIJA BRTONIGLA d.o.o.</w:t>
      </w:r>
    </w:p>
    <w:p w14:paraId="592BAC85" w14:textId="77777777" w:rsidR="00D87FC0" w:rsidRPr="00DD0143" w:rsidRDefault="00D87FC0" w:rsidP="00D87FC0">
      <w:pPr>
        <w:rPr>
          <w:rFonts w:ascii="Arial" w:hAnsi="Arial" w:cs="Arial"/>
          <w:b/>
          <w:bCs/>
          <w:sz w:val="24"/>
          <w:szCs w:val="24"/>
          <w:lang w:val="hr-HR"/>
        </w:rPr>
      </w:pPr>
      <w:r w:rsidRPr="00DD0143">
        <w:rPr>
          <w:rFonts w:ascii="Arial" w:hAnsi="Arial" w:cs="Arial"/>
          <w:b/>
          <w:bCs/>
          <w:sz w:val="24"/>
          <w:szCs w:val="24"/>
          <w:lang w:val="hr-HR"/>
        </w:rPr>
        <w:t>Mlinska 2</w:t>
      </w:r>
    </w:p>
    <w:p w14:paraId="7B863F22" w14:textId="77777777" w:rsidR="00D87FC0" w:rsidRPr="00DD0143" w:rsidRDefault="00D87FC0" w:rsidP="00D87FC0">
      <w:pPr>
        <w:rPr>
          <w:rFonts w:ascii="Arial" w:hAnsi="Arial" w:cs="Arial"/>
          <w:b/>
          <w:bCs/>
          <w:sz w:val="24"/>
          <w:szCs w:val="24"/>
          <w:lang w:val="hr-HR"/>
        </w:rPr>
      </w:pPr>
      <w:r w:rsidRPr="00DD0143">
        <w:rPr>
          <w:rFonts w:ascii="Arial" w:hAnsi="Arial" w:cs="Arial"/>
          <w:b/>
          <w:bCs/>
          <w:sz w:val="24"/>
          <w:szCs w:val="24"/>
          <w:lang w:val="hr-HR"/>
        </w:rPr>
        <w:t>52474 BRTONIGLA</w:t>
      </w:r>
    </w:p>
    <w:p w14:paraId="6830ECDE" w14:textId="77777777" w:rsidR="00D87FC0" w:rsidRPr="00DD0143" w:rsidRDefault="00D87FC0" w:rsidP="00D87FC0">
      <w:pPr>
        <w:rPr>
          <w:rFonts w:ascii="Arial" w:hAnsi="Arial" w:cs="Arial"/>
          <w:sz w:val="24"/>
          <w:szCs w:val="24"/>
          <w:lang w:val="hr-HR"/>
        </w:rPr>
      </w:pPr>
    </w:p>
    <w:p w14:paraId="37FBE1AE" w14:textId="77777777" w:rsidR="00D87FC0" w:rsidRPr="00DD0143" w:rsidRDefault="00D87FC0" w:rsidP="00D87FC0">
      <w:pPr>
        <w:rPr>
          <w:rFonts w:ascii="Arial" w:hAnsi="Arial" w:cs="Arial"/>
          <w:sz w:val="24"/>
          <w:szCs w:val="24"/>
          <w:lang w:val="hr-HR"/>
        </w:rPr>
      </w:pPr>
      <w:r w:rsidRPr="00DD0143">
        <w:rPr>
          <w:rFonts w:ascii="Arial" w:hAnsi="Arial" w:cs="Arial"/>
          <w:sz w:val="24"/>
          <w:szCs w:val="24"/>
          <w:lang w:val="hr-HR"/>
        </w:rPr>
        <w:t>Brtonigla, 03.10.2021.</w:t>
      </w:r>
    </w:p>
    <w:p w14:paraId="550DB2AA" w14:textId="77777777" w:rsidR="00D87FC0" w:rsidRPr="00DD0143" w:rsidRDefault="00D87FC0" w:rsidP="00D87FC0">
      <w:pPr>
        <w:rPr>
          <w:rFonts w:ascii="Arial" w:hAnsi="Arial" w:cs="Arial"/>
          <w:sz w:val="24"/>
          <w:szCs w:val="24"/>
          <w:lang w:val="hr-HR"/>
        </w:rPr>
      </w:pPr>
    </w:p>
    <w:p w14:paraId="098C1787" w14:textId="77777777" w:rsidR="00D87FC0" w:rsidRPr="00DD0143" w:rsidRDefault="00D87FC0" w:rsidP="00D87FC0">
      <w:pPr>
        <w:jc w:val="right"/>
        <w:rPr>
          <w:rFonts w:ascii="Arial" w:hAnsi="Arial" w:cs="Arial"/>
          <w:sz w:val="24"/>
          <w:szCs w:val="24"/>
          <w:lang w:val="hr-HR"/>
        </w:rPr>
      </w:pP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p>
    <w:p w14:paraId="5E6F3B81" w14:textId="77777777" w:rsidR="00D87FC0" w:rsidRPr="00DD0143" w:rsidRDefault="00D87FC0" w:rsidP="00D87FC0">
      <w:pPr>
        <w:rPr>
          <w:rFonts w:ascii="Arial" w:hAnsi="Arial" w:cs="Arial"/>
          <w:sz w:val="24"/>
          <w:szCs w:val="24"/>
          <w:lang w:val="hr-HR"/>
        </w:rPr>
      </w:pPr>
    </w:p>
    <w:p w14:paraId="6C4ABD2B" w14:textId="732CB40A" w:rsidR="00D87FC0" w:rsidRPr="00DD0143" w:rsidRDefault="00D87FC0" w:rsidP="00D87FC0">
      <w:pPr>
        <w:rPr>
          <w:rFonts w:ascii="Arial" w:hAnsi="Arial" w:cs="Arial"/>
          <w:b/>
          <w:sz w:val="24"/>
          <w:szCs w:val="24"/>
          <w:lang w:val="hr-HR"/>
        </w:rPr>
      </w:pPr>
      <w:r w:rsidRPr="00DD0143">
        <w:rPr>
          <w:rFonts w:ascii="Arial" w:hAnsi="Arial" w:cs="Arial"/>
          <w:b/>
          <w:sz w:val="24"/>
          <w:szCs w:val="24"/>
          <w:lang w:val="hr-HR"/>
        </w:rPr>
        <w:t>Obrazloženje financijskog plana Razvojne Agencije Brtonigla za 2022. god.</w:t>
      </w:r>
    </w:p>
    <w:p w14:paraId="0A481DC0" w14:textId="77777777" w:rsidR="00D87FC0" w:rsidRPr="00DD0143" w:rsidRDefault="00D87FC0" w:rsidP="00D87FC0">
      <w:pPr>
        <w:rPr>
          <w:rFonts w:ascii="Arial" w:hAnsi="Arial" w:cs="Arial"/>
          <w:sz w:val="24"/>
          <w:szCs w:val="24"/>
          <w:lang w:val="hr-HR"/>
        </w:rPr>
      </w:pPr>
    </w:p>
    <w:p w14:paraId="0BA9FD6F" w14:textId="77777777" w:rsidR="00D87FC0" w:rsidRPr="00DD0143" w:rsidRDefault="00D87FC0" w:rsidP="00D87FC0">
      <w:pPr>
        <w:rPr>
          <w:rFonts w:ascii="Arial" w:hAnsi="Arial" w:cs="Arial"/>
          <w:sz w:val="24"/>
          <w:szCs w:val="24"/>
          <w:lang w:val="hr-HR"/>
        </w:rPr>
      </w:pPr>
    </w:p>
    <w:p w14:paraId="136C4506" w14:textId="77777777" w:rsidR="00D87FC0" w:rsidRPr="00DD0143" w:rsidRDefault="00D87FC0" w:rsidP="00D87FC0">
      <w:pPr>
        <w:rPr>
          <w:rFonts w:ascii="Arial" w:hAnsi="Arial" w:cs="Arial"/>
          <w:sz w:val="24"/>
          <w:szCs w:val="24"/>
          <w:lang w:val="hr-HR"/>
        </w:rPr>
      </w:pPr>
      <w:r w:rsidRPr="00DD0143">
        <w:rPr>
          <w:rFonts w:ascii="Arial" w:hAnsi="Arial" w:cs="Arial"/>
          <w:sz w:val="24"/>
          <w:szCs w:val="24"/>
          <w:lang w:val="hr-HR"/>
        </w:rPr>
        <w:tab/>
        <w:t xml:space="preserve">Razvojna Agencija Brtonigla d.o.o. , osnovano je prema zakonima i propisima Republike Hrvatske kao društvo s ograničenom odgovornošću . </w:t>
      </w:r>
    </w:p>
    <w:p w14:paraId="3BA0A569" w14:textId="77777777" w:rsidR="00D87FC0" w:rsidRPr="00DD0143" w:rsidRDefault="00D87FC0" w:rsidP="00D87FC0">
      <w:pPr>
        <w:rPr>
          <w:rFonts w:ascii="Arial" w:hAnsi="Arial" w:cs="Arial"/>
          <w:sz w:val="24"/>
          <w:szCs w:val="24"/>
          <w:lang w:val="hr-HR"/>
        </w:rPr>
      </w:pPr>
      <w:r w:rsidRPr="00DD0143">
        <w:rPr>
          <w:rFonts w:ascii="Arial" w:hAnsi="Arial" w:cs="Arial"/>
          <w:b/>
          <w:sz w:val="24"/>
          <w:szCs w:val="24"/>
          <w:lang w:val="hr-HR"/>
        </w:rPr>
        <w:tab/>
      </w:r>
      <w:r w:rsidRPr="00DD0143">
        <w:rPr>
          <w:rFonts w:ascii="Arial" w:hAnsi="Arial" w:cs="Arial"/>
          <w:sz w:val="24"/>
          <w:szCs w:val="24"/>
          <w:lang w:val="hr-HR"/>
        </w:rPr>
        <w:t xml:space="preserve">Poslovanje i poslovne događaje evidentirane su  prema Zakonu o </w:t>
      </w:r>
      <w:proofErr w:type="spellStart"/>
      <w:r w:rsidRPr="00DD0143">
        <w:rPr>
          <w:rFonts w:ascii="Arial" w:hAnsi="Arial" w:cs="Arial"/>
          <w:sz w:val="24"/>
          <w:szCs w:val="24"/>
          <w:lang w:val="hr-HR"/>
        </w:rPr>
        <w:t>računovostvu</w:t>
      </w:r>
      <w:proofErr w:type="spellEnd"/>
      <w:r w:rsidRPr="00DD0143">
        <w:rPr>
          <w:rFonts w:ascii="Arial" w:hAnsi="Arial" w:cs="Arial"/>
          <w:sz w:val="24"/>
          <w:szCs w:val="24"/>
          <w:lang w:val="hr-HR"/>
        </w:rPr>
        <w:t xml:space="preserve"> . </w:t>
      </w:r>
    </w:p>
    <w:p w14:paraId="1CF689C2" w14:textId="77777777" w:rsidR="00D87FC0" w:rsidRPr="00DD0143" w:rsidRDefault="00D87FC0" w:rsidP="00D87FC0">
      <w:pPr>
        <w:rPr>
          <w:rFonts w:ascii="Arial" w:hAnsi="Arial" w:cs="Arial"/>
          <w:sz w:val="24"/>
          <w:szCs w:val="24"/>
          <w:lang w:val="hr-HR"/>
        </w:rPr>
      </w:pPr>
      <w:r w:rsidRPr="00DD0143">
        <w:rPr>
          <w:rFonts w:ascii="Arial" w:hAnsi="Arial" w:cs="Arial"/>
          <w:sz w:val="24"/>
          <w:szCs w:val="24"/>
          <w:lang w:val="hr-HR"/>
        </w:rPr>
        <w:tab/>
        <w:t xml:space="preserve">Financijski izvještaj sastavljeni su u skladu sa odredbama </w:t>
      </w:r>
      <w:proofErr w:type="spellStart"/>
      <w:r w:rsidRPr="00DD0143">
        <w:rPr>
          <w:rFonts w:ascii="Arial" w:hAnsi="Arial" w:cs="Arial"/>
          <w:sz w:val="24"/>
          <w:szCs w:val="24"/>
          <w:lang w:val="hr-HR"/>
        </w:rPr>
        <w:t>Hrvtaski</w:t>
      </w:r>
      <w:proofErr w:type="spellEnd"/>
      <w:r w:rsidRPr="00DD0143">
        <w:rPr>
          <w:rFonts w:ascii="Arial" w:hAnsi="Arial" w:cs="Arial"/>
          <w:sz w:val="24"/>
          <w:szCs w:val="24"/>
          <w:lang w:val="hr-HR"/>
        </w:rPr>
        <w:t xml:space="preserve"> Standarda financijskog Izvještavanja ( HSFI) koje je objavio </w:t>
      </w:r>
      <w:r w:rsidRPr="00DD0143">
        <w:rPr>
          <w:rFonts w:ascii="Arial" w:hAnsi="Arial" w:cs="Arial"/>
          <w:i/>
          <w:iCs/>
          <w:sz w:val="24"/>
          <w:szCs w:val="24"/>
          <w:lang w:val="hr-HR"/>
        </w:rPr>
        <w:t xml:space="preserve">Odbor za standarde financijskog izvještavanja </w:t>
      </w:r>
      <w:r w:rsidRPr="00DD0143">
        <w:rPr>
          <w:rFonts w:ascii="Arial" w:hAnsi="Arial" w:cs="Arial"/>
          <w:sz w:val="24"/>
          <w:szCs w:val="24"/>
          <w:lang w:val="hr-HR"/>
        </w:rPr>
        <w:t>u Narodnim Novina 86/2015.  Propisanim kao okvirom financijskog izvještavanja temeljem Zakona o računovodstvu ( NN 78/15 , 134/15 ,120/16,116,18). Financijski izvještaj   pripremljeni su  po načelu nastanka poslovnog događaja i po pretpostavkom vremenske neograničenosti.</w:t>
      </w:r>
    </w:p>
    <w:p w14:paraId="390F9E6F" w14:textId="77777777" w:rsidR="00D87FC0" w:rsidRPr="00DD0143" w:rsidRDefault="00D87FC0" w:rsidP="00D87FC0">
      <w:pPr>
        <w:rPr>
          <w:rFonts w:ascii="Arial" w:hAnsi="Arial" w:cs="Arial"/>
          <w:b/>
          <w:sz w:val="24"/>
          <w:szCs w:val="24"/>
          <w:lang w:val="hr-HR"/>
        </w:rPr>
      </w:pPr>
      <w:r w:rsidRPr="00DD0143">
        <w:rPr>
          <w:rFonts w:ascii="Arial" w:hAnsi="Arial" w:cs="Arial"/>
          <w:b/>
          <w:sz w:val="24"/>
          <w:szCs w:val="24"/>
          <w:lang w:val="hr-HR"/>
        </w:rPr>
        <w:tab/>
      </w:r>
      <w:r w:rsidRPr="00DD0143">
        <w:rPr>
          <w:rFonts w:ascii="Arial" w:hAnsi="Arial" w:cs="Arial"/>
          <w:b/>
          <w:sz w:val="24"/>
          <w:szCs w:val="24"/>
          <w:lang w:val="hr-HR"/>
        </w:rPr>
        <w:tab/>
      </w:r>
    </w:p>
    <w:p w14:paraId="273DE2B1"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Razvojna Agencija Brtonigla , svojim poslovanjem u 2022. god. planira ostvariti prihode u ukupan iznosu od  680.000.00 kn  i to : </w:t>
      </w:r>
    </w:p>
    <w:p w14:paraId="0C2E5607" w14:textId="77777777" w:rsidR="00D87FC0" w:rsidRPr="00DD0143" w:rsidRDefault="00D87FC0" w:rsidP="00D87FC0">
      <w:pPr>
        <w:spacing w:line="360" w:lineRule="auto"/>
        <w:jc w:val="both"/>
        <w:rPr>
          <w:rFonts w:ascii="Arial" w:hAnsi="Arial" w:cs="Arial"/>
          <w:sz w:val="24"/>
          <w:szCs w:val="24"/>
          <w:lang w:val="hr-HR"/>
        </w:rPr>
      </w:pPr>
    </w:p>
    <w:p w14:paraId="68A70715" w14:textId="77777777" w:rsidR="00D87FC0" w:rsidRPr="00DD0143" w:rsidRDefault="00D87FC0" w:rsidP="00D87FC0">
      <w:pPr>
        <w:numPr>
          <w:ilvl w:val="2"/>
          <w:numId w:val="147"/>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Prihodi od prodaja  - kvasaca </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65.000.00 kn</w:t>
      </w:r>
    </w:p>
    <w:p w14:paraId="6AC7A7D6" w14:textId="77777777" w:rsidR="00D87FC0" w:rsidRPr="00DD0143" w:rsidRDefault="00D87FC0" w:rsidP="00D87FC0">
      <w:pPr>
        <w:numPr>
          <w:ilvl w:val="2"/>
          <w:numId w:val="147"/>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Prihodi od </w:t>
      </w:r>
      <w:proofErr w:type="spellStart"/>
      <w:r w:rsidRPr="00DD0143">
        <w:rPr>
          <w:rFonts w:ascii="Arial" w:hAnsi="Arial" w:cs="Arial"/>
          <w:sz w:val="24"/>
          <w:szCs w:val="24"/>
          <w:lang w:val="hr-HR"/>
        </w:rPr>
        <w:t>prod.autoh.proizvodi</w:t>
      </w:r>
      <w:proofErr w:type="spellEnd"/>
      <w:r w:rsidRPr="00DD0143">
        <w:rPr>
          <w:rFonts w:ascii="Arial" w:hAnsi="Arial" w:cs="Arial"/>
          <w:sz w:val="24"/>
          <w:szCs w:val="24"/>
          <w:lang w:val="hr-HR"/>
        </w:rPr>
        <w:t xml:space="preserve">/manifestacije  </w:t>
      </w:r>
      <w:r w:rsidRPr="00DD0143">
        <w:rPr>
          <w:rFonts w:ascii="Arial" w:hAnsi="Arial" w:cs="Arial"/>
          <w:sz w:val="24"/>
          <w:szCs w:val="24"/>
          <w:lang w:val="hr-HR"/>
        </w:rPr>
        <w:tab/>
        <w:t>40.000.00 kn</w:t>
      </w:r>
    </w:p>
    <w:p w14:paraId="087EBC93" w14:textId="77777777" w:rsidR="00D87FC0" w:rsidRPr="00DD0143" w:rsidRDefault="00D87FC0" w:rsidP="00D87FC0">
      <w:pPr>
        <w:numPr>
          <w:ilvl w:val="2"/>
          <w:numId w:val="147"/>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Prihodi od  </w:t>
      </w:r>
      <w:proofErr w:type="spellStart"/>
      <w:r w:rsidRPr="00DD0143">
        <w:rPr>
          <w:rFonts w:ascii="Arial" w:hAnsi="Arial" w:cs="Arial"/>
          <w:sz w:val="24"/>
          <w:szCs w:val="24"/>
          <w:lang w:val="hr-HR"/>
        </w:rPr>
        <w:t>laboratprijske</w:t>
      </w:r>
      <w:proofErr w:type="spellEnd"/>
      <w:r w:rsidRPr="00DD0143">
        <w:rPr>
          <w:rFonts w:ascii="Arial" w:hAnsi="Arial" w:cs="Arial"/>
          <w:sz w:val="24"/>
          <w:szCs w:val="24"/>
          <w:lang w:val="hr-HR"/>
        </w:rPr>
        <w:t xml:space="preserve"> usluge ( analiza vina) </w:t>
      </w:r>
      <w:r w:rsidRPr="00DD0143">
        <w:rPr>
          <w:rFonts w:ascii="Arial" w:hAnsi="Arial" w:cs="Arial"/>
          <w:sz w:val="24"/>
          <w:szCs w:val="24"/>
          <w:lang w:val="hr-HR"/>
        </w:rPr>
        <w:tab/>
        <w:t>25.000.00 kn</w:t>
      </w:r>
    </w:p>
    <w:p w14:paraId="01150263" w14:textId="77777777" w:rsidR="00D87FC0" w:rsidRPr="00DD0143" w:rsidRDefault="00D87FC0" w:rsidP="00D87FC0">
      <w:pPr>
        <w:numPr>
          <w:ilvl w:val="2"/>
          <w:numId w:val="147"/>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Dotacija od Općine za financiranje projekte </w:t>
      </w:r>
      <w:r w:rsidRPr="00DD0143">
        <w:rPr>
          <w:rFonts w:ascii="Arial" w:hAnsi="Arial" w:cs="Arial"/>
          <w:sz w:val="24"/>
          <w:szCs w:val="24"/>
          <w:lang w:val="hr-HR"/>
        </w:rPr>
        <w:tab/>
        <w:t xml:space="preserve">           550.00.00 kn </w:t>
      </w:r>
    </w:p>
    <w:p w14:paraId="1E093F2C" w14:textId="77777777" w:rsidR="00D87FC0" w:rsidRPr="00DD0143" w:rsidRDefault="00D87FC0" w:rsidP="00D87FC0">
      <w:pPr>
        <w:spacing w:line="360" w:lineRule="auto"/>
        <w:jc w:val="both"/>
        <w:rPr>
          <w:rFonts w:ascii="Arial" w:hAnsi="Arial" w:cs="Arial"/>
          <w:sz w:val="24"/>
          <w:szCs w:val="24"/>
          <w:lang w:val="hr-HR"/>
        </w:rPr>
      </w:pPr>
    </w:p>
    <w:p w14:paraId="63C93F18"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Ukupni planirani rashodi planirani su u istom iznosu kao planirani prihodi, a iznosili bi 680.000.00 kn.</w:t>
      </w:r>
    </w:p>
    <w:p w14:paraId="3A866555"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I to : </w:t>
      </w:r>
    </w:p>
    <w:p w14:paraId="50EA355C" w14:textId="77777777" w:rsidR="00D87FC0" w:rsidRPr="00DD0143" w:rsidRDefault="00D87FC0" w:rsidP="00D87FC0">
      <w:pPr>
        <w:numPr>
          <w:ilvl w:val="2"/>
          <w:numId w:val="148"/>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032 Oprema </w:t>
      </w:r>
      <w:r w:rsidRPr="00DD0143">
        <w:rPr>
          <w:rFonts w:ascii="Arial" w:hAnsi="Arial" w:cs="Arial"/>
          <w:sz w:val="24"/>
          <w:szCs w:val="24"/>
          <w:lang w:val="hr-HR"/>
        </w:rPr>
        <w:tab/>
        <w:t>( oprema za laboratoriji )</w:t>
      </w:r>
      <w:r w:rsidRPr="00DD0143">
        <w:rPr>
          <w:rFonts w:ascii="Arial" w:hAnsi="Arial" w:cs="Arial"/>
          <w:sz w:val="24"/>
          <w:szCs w:val="24"/>
          <w:lang w:val="hr-HR"/>
        </w:rPr>
        <w:tab/>
      </w:r>
      <w:r w:rsidRPr="00DD0143">
        <w:rPr>
          <w:rFonts w:ascii="Arial" w:hAnsi="Arial" w:cs="Arial"/>
          <w:sz w:val="24"/>
          <w:szCs w:val="24"/>
          <w:lang w:val="hr-HR"/>
        </w:rPr>
        <w:tab/>
        <w:t>10.000.00 kn</w:t>
      </w:r>
    </w:p>
    <w:p w14:paraId="440DEF33" w14:textId="77777777" w:rsidR="00D87FC0" w:rsidRPr="00DD0143" w:rsidRDefault="00D87FC0" w:rsidP="00D87FC0">
      <w:pPr>
        <w:numPr>
          <w:ilvl w:val="2"/>
          <w:numId w:val="148"/>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400 Troškovi sirovina i materijala </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 xml:space="preserve">  5.000.00 kn</w:t>
      </w:r>
    </w:p>
    <w:p w14:paraId="659E5D21"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         ( materijal za laboratoriji )    </w:t>
      </w:r>
    </w:p>
    <w:p w14:paraId="0767A085" w14:textId="77777777" w:rsidR="00D87FC0" w:rsidRPr="00DD0143" w:rsidRDefault="00D87FC0" w:rsidP="00D87FC0">
      <w:pPr>
        <w:numPr>
          <w:ilvl w:val="2"/>
          <w:numId w:val="148"/>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401  Materijalni troškovi u administracije</w:t>
      </w:r>
      <w:r w:rsidRPr="00DD0143">
        <w:rPr>
          <w:rFonts w:ascii="Arial" w:hAnsi="Arial" w:cs="Arial"/>
          <w:sz w:val="24"/>
          <w:szCs w:val="24"/>
          <w:lang w:val="hr-HR"/>
        </w:rPr>
        <w:tab/>
      </w:r>
      <w:r w:rsidRPr="00DD0143">
        <w:rPr>
          <w:rFonts w:ascii="Arial" w:hAnsi="Arial" w:cs="Arial"/>
          <w:sz w:val="24"/>
          <w:szCs w:val="24"/>
          <w:lang w:val="hr-HR"/>
        </w:rPr>
        <w:tab/>
        <w:t>15.000.00 kn</w:t>
      </w:r>
    </w:p>
    <w:p w14:paraId="2D85C684"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lastRenderedPageBreak/>
        <w:t xml:space="preserve">      </w:t>
      </w:r>
    </w:p>
    <w:p w14:paraId="001D7246" w14:textId="77777777" w:rsidR="00D87FC0" w:rsidRPr="00DD0143" w:rsidRDefault="00D87FC0" w:rsidP="00D87FC0">
      <w:pPr>
        <w:spacing w:line="360" w:lineRule="auto"/>
        <w:jc w:val="both"/>
        <w:rPr>
          <w:rFonts w:ascii="Arial" w:hAnsi="Arial" w:cs="Arial"/>
          <w:sz w:val="24"/>
          <w:szCs w:val="24"/>
          <w:lang w:val="hr-HR"/>
        </w:rPr>
      </w:pPr>
    </w:p>
    <w:p w14:paraId="04B5A360"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   ( uredski materijal , materijal za čišćenje)</w:t>
      </w:r>
    </w:p>
    <w:p w14:paraId="47495957" w14:textId="77777777" w:rsidR="00D87FC0" w:rsidRPr="00DD0143" w:rsidRDefault="00D87FC0" w:rsidP="00D87FC0">
      <w:pPr>
        <w:numPr>
          <w:ilvl w:val="2"/>
          <w:numId w:val="148"/>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410   Troškovi telefona , prijevoza </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5.500.00 kn</w:t>
      </w:r>
    </w:p>
    <w:p w14:paraId="63F5410C" w14:textId="77777777" w:rsidR="00D87FC0" w:rsidRPr="00DD0143" w:rsidRDefault="00D87FC0" w:rsidP="00D87FC0">
      <w:pPr>
        <w:numPr>
          <w:ilvl w:val="2"/>
          <w:numId w:val="148"/>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411    Grafičke usluge </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5.000.00 kn</w:t>
      </w:r>
    </w:p>
    <w:p w14:paraId="52CD4645" w14:textId="77777777" w:rsidR="00D87FC0" w:rsidRPr="00DD0143" w:rsidRDefault="00D87FC0" w:rsidP="00D87FC0">
      <w:pPr>
        <w:numPr>
          <w:ilvl w:val="2"/>
          <w:numId w:val="148"/>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412</w:t>
      </w:r>
      <w:r w:rsidRPr="00DD0143">
        <w:rPr>
          <w:rFonts w:ascii="Arial" w:hAnsi="Arial" w:cs="Arial"/>
          <w:sz w:val="24"/>
          <w:szCs w:val="24"/>
          <w:lang w:val="hr-HR"/>
        </w:rPr>
        <w:tab/>
        <w:t>Usluga održavanje</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2.000.00 kn</w:t>
      </w:r>
    </w:p>
    <w:p w14:paraId="280DA7E6" w14:textId="77777777" w:rsidR="00D87FC0" w:rsidRPr="00DD0143" w:rsidRDefault="00D87FC0" w:rsidP="00D87FC0">
      <w:pPr>
        <w:numPr>
          <w:ilvl w:val="2"/>
          <w:numId w:val="148"/>
        </w:numPr>
        <w:tabs>
          <w:tab w:val="left" w:pos="144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416  </w:t>
      </w:r>
      <w:r w:rsidRPr="00DD0143">
        <w:rPr>
          <w:rFonts w:ascii="Arial" w:hAnsi="Arial" w:cs="Arial"/>
          <w:sz w:val="24"/>
          <w:szCs w:val="24"/>
          <w:lang w:val="hr-HR"/>
        </w:rPr>
        <w:tab/>
        <w:t xml:space="preserve">Intelektualne usluge </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 xml:space="preserve">        354.900.00 kn</w:t>
      </w:r>
    </w:p>
    <w:p w14:paraId="2EEEEC6F"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 </w:t>
      </w:r>
      <w:proofErr w:type="spellStart"/>
      <w:r w:rsidRPr="00DD0143">
        <w:rPr>
          <w:rFonts w:ascii="Arial" w:hAnsi="Arial" w:cs="Arial"/>
          <w:sz w:val="24"/>
          <w:szCs w:val="24"/>
          <w:lang w:val="hr-HR"/>
        </w:rPr>
        <w:t>Projektki</w:t>
      </w:r>
      <w:proofErr w:type="spellEnd"/>
      <w:r w:rsidRPr="00DD0143">
        <w:rPr>
          <w:rFonts w:ascii="Arial" w:hAnsi="Arial" w:cs="Arial"/>
          <w:sz w:val="24"/>
          <w:szCs w:val="24"/>
          <w:lang w:val="hr-HR"/>
        </w:rPr>
        <w:t xml:space="preserve"> 331.700.00 kn  , te knjigovodstvene, odvjetničke i ostale usluge)</w:t>
      </w:r>
    </w:p>
    <w:p w14:paraId="1EF13BE9"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ab/>
        <w:t xml:space="preserve">      8.   419</w:t>
      </w:r>
      <w:r w:rsidRPr="00DD0143">
        <w:rPr>
          <w:rFonts w:ascii="Arial" w:hAnsi="Arial" w:cs="Arial"/>
          <w:sz w:val="24"/>
          <w:szCs w:val="24"/>
          <w:lang w:val="hr-HR"/>
        </w:rPr>
        <w:tab/>
        <w:t>Ostale usluge</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 xml:space="preserve"> 4.000.00 kn</w:t>
      </w:r>
    </w:p>
    <w:p w14:paraId="27942E77"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                                ( zaštita na radu )</w:t>
      </w:r>
    </w:p>
    <w:p w14:paraId="7AC75661"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ab/>
        <w:t xml:space="preserve">       9.   42  Troškovi osoblja </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 xml:space="preserve">          249.800.00 kn</w:t>
      </w:r>
    </w:p>
    <w:p w14:paraId="4C49CE8F"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                                  ( u planu je zapošljavanje još jedne osobe na radnom mjestu direktora  )</w:t>
      </w:r>
    </w:p>
    <w:p w14:paraId="46861F96"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ab/>
        <w:t xml:space="preserve">    10.   46  Ostali troškovi poslovanja </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28.800.00 kn</w:t>
      </w:r>
    </w:p>
    <w:p w14:paraId="22769CF4"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ab/>
      </w:r>
      <w:r w:rsidRPr="00DD0143">
        <w:rPr>
          <w:rFonts w:ascii="Arial" w:hAnsi="Arial" w:cs="Arial"/>
          <w:sz w:val="24"/>
          <w:szCs w:val="24"/>
          <w:lang w:val="hr-HR"/>
        </w:rPr>
        <w:tab/>
        <w:t xml:space="preserve">( Dnevnice , nadoknade troškova, darovi i potpore , reprezentacija , bankovne </w:t>
      </w:r>
      <w:proofErr w:type="spellStart"/>
      <w:r w:rsidRPr="00DD0143">
        <w:rPr>
          <w:rFonts w:ascii="Arial" w:hAnsi="Arial" w:cs="Arial"/>
          <w:sz w:val="24"/>
          <w:szCs w:val="24"/>
          <w:lang w:val="hr-HR"/>
        </w:rPr>
        <w:t>usluege</w:t>
      </w:r>
      <w:proofErr w:type="spellEnd"/>
      <w:r w:rsidRPr="00DD0143">
        <w:rPr>
          <w:rFonts w:ascii="Arial" w:hAnsi="Arial" w:cs="Arial"/>
          <w:sz w:val="24"/>
          <w:szCs w:val="24"/>
          <w:lang w:val="hr-HR"/>
        </w:rPr>
        <w:t>).-</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p>
    <w:p w14:paraId="3B6FFFDA"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 </w:t>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p>
    <w:p w14:paraId="52B72569" w14:textId="77777777" w:rsidR="00D87FC0" w:rsidRPr="00DD0143" w:rsidRDefault="00D87FC0" w:rsidP="00D87FC0">
      <w:pPr>
        <w:spacing w:line="360" w:lineRule="auto"/>
        <w:jc w:val="both"/>
        <w:rPr>
          <w:rFonts w:ascii="Arial" w:hAnsi="Arial" w:cs="Arial"/>
          <w:sz w:val="24"/>
          <w:szCs w:val="24"/>
          <w:lang w:val="hr-HR"/>
        </w:rPr>
      </w:pPr>
    </w:p>
    <w:p w14:paraId="57231777"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r>
      <w:r w:rsidRPr="00DD0143">
        <w:rPr>
          <w:rFonts w:ascii="Arial" w:hAnsi="Arial" w:cs="Arial"/>
          <w:sz w:val="24"/>
          <w:szCs w:val="24"/>
          <w:lang w:val="hr-HR"/>
        </w:rPr>
        <w:tab/>
        <w:t xml:space="preserve">Uprava društva </w:t>
      </w:r>
    </w:p>
    <w:p w14:paraId="784826C4" w14:textId="77777777" w:rsidR="00D87FC0" w:rsidRPr="00DD0143" w:rsidRDefault="00D87FC0" w:rsidP="00D87FC0">
      <w:pPr>
        <w:spacing w:line="360" w:lineRule="auto"/>
        <w:jc w:val="both"/>
        <w:rPr>
          <w:rFonts w:ascii="Arial" w:hAnsi="Arial" w:cs="Arial"/>
          <w:b/>
          <w:sz w:val="24"/>
          <w:szCs w:val="24"/>
          <w:lang w:val="hr-HR"/>
        </w:rPr>
      </w:pPr>
    </w:p>
    <w:p w14:paraId="030414AF" w14:textId="1503CBDC" w:rsidR="00D87FC0" w:rsidRDefault="00D87FC0" w:rsidP="00D87FC0">
      <w:pPr>
        <w:spacing w:line="360" w:lineRule="auto"/>
        <w:jc w:val="both"/>
        <w:rPr>
          <w:rFonts w:ascii="Arial" w:hAnsi="Arial" w:cs="Arial"/>
          <w:sz w:val="24"/>
          <w:szCs w:val="24"/>
          <w:lang w:val="hr-HR"/>
        </w:rPr>
      </w:pPr>
    </w:p>
    <w:p w14:paraId="4DB083DF" w14:textId="07BFF0C2" w:rsidR="003D6EC7" w:rsidRDefault="003D6EC7" w:rsidP="00D87FC0">
      <w:pPr>
        <w:spacing w:line="360" w:lineRule="auto"/>
        <w:jc w:val="both"/>
        <w:rPr>
          <w:rFonts w:ascii="Arial" w:hAnsi="Arial" w:cs="Arial"/>
          <w:sz w:val="24"/>
          <w:szCs w:val="24"/>
          <w:lang w:val="hr-HR"/>
        </w:rPr>
      </w:pPr>
    </w:p>
    <w:p w14:paraId="698407C8" w14:textId="092B8489" w:rsidR="003D6EC7" w:rsidRDefault="003D6EC7" w:rsidP="00D87FC0">
      <w:pPr>
        <w:spacing w:line="360" w:lineRule="auto"/>
        <w:jc w:val="both"/>
        <w:rPr>
          <w:rFonts w:ascii="Arial" w:hAnsi="Arial" w:cs="Arial"/>
          <w:sz w:val="24"/>
          <w:szCs w:val="24"/>
          <w:lang w:val="hr-HR"/>
        </w:rPr>
      </w:pPr>
    </w:p>
    <w:p w14:paraId="65883F6E" w14:textId="36F639A0" w:rsidR="003D6EC7" w:rsidRDefault="003D6EC7" w:rsidP="00D87FC0">
      <w:pPr>
        <w:spacing w:line="360" w:lineRule="auto"/>
        <w:jc w:val="both"/>
        <w:rPr>
          <w:rFonts w:ascii="Arial" w:hAnsi="Arial" w:cs="Arial"/>
          <w:sz w:val="24"/>
          <w:szCs w:val="24"/>
          <w:lang w:val="hr-HR"/>
        </w:rPr>
      </w:pPr>
    </w:p>
    <w:p w14:paraId="1F0D80B9" w14:textId="64100BA0" w:rsidR="003D6EC7" w:rsidRDefault="003D6EC7" w:rsidP="00D87FC0">
      <w:pPr>
        <w:spacing w:line="360" w:lineRule="auto"/>
        <w:jc w:val="both"/>
        <w:rPr>
          <w:rFonts w:ascii="Arial" w:hAnsi="Arial" w:cs="Arial"/>
          <w:sz w:val="24"/>
          <w:szCs w:val="24"/>
          <w:lang w:val="hr-HR"/>
        </w:rPr>
      </w:pPr>
    </w:p>
    <w:p w14:paraId="569AF1D5" w14:textId="113C6A20" w:rsidR="003D6EC7" w:rsidRDefault="003D6EC7" w:rsidP="00D87FC0">
      <w:pPr>
        <w:spacing w:line="360" w:lineRule="auto"/>
        <w:jc w:val="both"/>
        <w:rPr>
          <w:rFonts w:ascii="Arial" w:hAnsi="Arial" w:cs="Arial"/>
          <w:sz w:val="24"/>
          <w:szCs w:val="24"/>
          <w:lang w:val="hr-HR"/>
        </w:rPr>
      </w:pPr>
    </w:p>
    <w:p w14:paraId="55BFF6C2" w14:textId="406A65F7" w:rsidR="003D6EC7" w:rsidRDefault="003D6EC7" w:rsidP="00D87FC0">
      <w:pPr>
        <w:spacing w:line="360" w:lineRule="auto"/>
        <w:jc w:val="both"/>
        <w:rPr>
          <w:rFonts w:ascii="Arial" w:hAnsi="Arial" w:cs="Arial"/>
          <w:sz w:val="24"/>
          <w:szCs w:val="24"/>
          <w:lang w:val="hr-HR"/>
        </w:rPr>
      </w:pPr>
    </w:p>
    <w:p w14:paraId="4CD68760" w14:textId="5D145520" w:rsidR="003D6EC7" w:rsidRDefault="003D6EC7" w:rsidP="00D87FC0">
      <w:pPr>
        <w:spacing w:line="360" w:lineRule="auto"/>
        <w:jc w:val="both"/>
        <w:rPr>
          <w:rFonts w:ascii="Arial" w:hAnsi="Arial" w:cs="Arial"/>
          <w:sz w:val="24"/>
          <w:szCs w:val="24"/>
          <w:lang w:val="hr-HR"/>
        </w:rPr>
      </w:pPr>
    </w:p>
    <w:p w14:paraId="70129200" w14:textId="137800FD" w:rsidR="003D6EC7" w:rsidRDefault="003D6EC7" w:rsidP="00D87FC0">
      <w:pPr>
        <w:spacing w:line="360" w:lineRule="auto"/>
        <w:jc w:val="both"/>
        <w:rPr>
          <w:rFonts w:ascii="Arial" w:hAnsi="Arial" w:cs="Arial"/>
          <w:sz w:val="24"/>
          <w:szCs w:val="24"/>
          <w:lang w:val="hr-HR"/>
        </w:rPr>
      </w:pPr>
    </w:p>
    <w:p w14:paraId="7DCAAE77" w14:textId="63941326" w:rsidR="003D6EC7" w:rsidRDefault="003D6EC7" w:rsidP="00D87FC0">
      <w:pPr>
        <w:spacing w:line="360" w:lineRule="auto"/>
        <w:jc w:val="both"/>
        <w:rPr>
          <w:rFonts w:ascii="Arial" w:hAnsi="Arial" w:cs="Arial"/>
          <w:sz w:val="24"/>
          <w:szCs w:val="24"/>
          <w:lang w:val="hr-HR"/>
        </w:rPr>
      </w:pPr>
    </w:p>
    <w:p w14:paraId="42AF85D3" w14:textId="77777777" w:rsidR="003D6EC7" w:rsidRPr="00DD0143" w:rsidRDefault="003D6EC7" w:rsidP="00D87FC0">
      <w:pPr>
        <w:spacing w:line="360" w:lineRule="auto"/>
        <w:jc w:val="both"/>
        <w:rPr>
          <w:rFonts w:ascii="Arial" w:hAnsi="Arial" w:cs="Arial"/>
          <w:sz w:val="24"/>
          <w:szCs w:val="24"/>
          <w:lang w:val="hr-HR"/>
        </w:rPr>
      </w:pPr>
    </w:p>
    <w:p w14:paraId="027B9BE9" w14:textId="3CA4441E" w:rsidR="00D87FC0" w:rsidRDefault="00D87FC0" w:rsidP="006C37B4">
      <w:pPr>
        <w:rPr>
          <w:rFonts w:ascii="Arial" w:hAnsi="Arial" w:cs="Arial"/>
          <w:sz w:val="24"/>
          <w:szCs w:val="24"/>
          <w:lang w:val="hr-HR"/>
        </w:rPr>
      </w:pPr>
    </w:p>
    <w:p w14:paraId="04D5F823" w14:textId="1F9D03E6" w:rsidR="003D6EC7" w:rsidRDefault="003D6EC7" w:rsidP="006C37B4">
      <w:pPr>
        <w:rPr>
          <w:rFonts w:ascii="Arial" w:hAnsi="Arial" w:cs="Arial"/>
          <w:sz w:val="24"/>
          <w:szCs w:val="24"/>
          <w:lang w:val="hr-HR"/>
        </w:rPr>
      </w:pPr>
    </w:p>
    <w:p w14:paraId="65AB5656" w14:textId="791BFB87" w:rsidR="003D6EC7" w:rsidRDefault="003D6EC7" w:rsidP="006C37B4">
      <w:pPr>
        <w:rPr>
          <w:rFonts w:ascii="Arial" w:hAnsi="Arial" w:cs="Arial"/>
          <w:sz w:val="24"/>
          <w:szCs w:val="24"/>
          <w:lang w:val="hr-HR"/>
        </w:rPr>
      </w:pPr>
    </w:p>
    <w:p w14:paraId="418D6586" w14:textId="687CACB4" w:rsidR="003D6EC7" w:rsidRDefault="003D6EC7" w:rsidP="006C37B4">
      <w:pPr>
        <w:rPr>
          <w:rFonts w:ascii="Arial" w:hAnsi="Arial" w:cs="Arial"/>
          <w:sz w:val="24"/>
          <w:szCs w:val="24"/>
          <w:lang w:val="hr-HR"/>
        </w:rPr>
      </w:pPr>
    </w:p>
    <w:p w14:paraId="11FA6C3B" w14:textId="4F16CA0E" w:rsidR="003D6EC7" w:rsidRDefault="003D6EC7" w:rsidP="006C37B4">
      <w:pPr>
        <w:rPr>
          <w:rFonts w:ascii="Arial" w:hAnsi="Arial" w:cs="Arial"/>
          <w:sz w:val="24"/>
          <w:szCs w:val="24"/>
          <w:lang w:val="hr-HR"/>
        </w:rPr>
      </w:pPr>
    </w:p>
    <w:p w14:paraId="385264E3" w14:textId="4BF51E39" w:rsidR="003D6EC7" w:rsidRDefault="003D6EC7" w:rsidP="006C37B4">
      <w:pPr>
        <w:rPr>
          <w:rFonts w:ascii="Arial" w:hAnsi="Arial" w:cs="Arial"/>
          <w:sz w:val="24"/>
          <w:szCs w:val="24"/>
          <w:lang w:val="hr-HR"/>
        </w:rPr>
      </w:pPr>
    </w:p>
    <w:p w14:paraId="15954EAC" w14:textId="1BF7C76C" w:rsidR="003D6EC7" w:rsidRDefault="003D6EC7" w:rsidP="006C37B4">
      <w:pPr>
        <w:rPr>
          <w:rFonts w:ascii="Arial" w:hAnsi="Arial" w:cs="Arial"/>
          <w:sz w:val="24"/>
          <w:szCs w:val="24"/>
          <w:lang w:val="hr-HR"/>
        </w:rPr>
      </w:pPr>
    </w:p>
    <w:p w14:paraId="0BAA30C9" w14:textId="1B1E4B7D" w:rsidR="003D6EC7" w:rsidRDefault="003D6EC7" w:rsidP="006C37B4">
      <w:pPr>
        <w:rPr>
          <w:rFonts w:ascii="Arial" w:hAnsi="Arial" w:cs="Arial"/>
          <w:sz w:val="24"/>
          <w:szCs w:val="24"/>
          <w:lang w:val="hr-HR"/>
        </w:rPr>
      </w:pPr>
    </w:p>
    <w:p w14:paraId="7442C449" w14:textId="40712878" w:rsidR="003D6EC7" w:rsidRDefault="003D6EC7" w:rsidP="006C37B4">
      <w:pPr>
        <w:rPr>
          <w:rFonts w:ascii="Arial" w:hAnsi="Arial" w:cs="Arial"/>
          <w:sz w:val="24"/>
          <w:szCs w:val="24"/>
          <w:lang w:val="hr-HR"/>
        </w:rPr>
      </w:pPr>
    </w:p>
    <w:p w14:paraId="502A587D" w14:textId="77777777" w:rsidR="003D6EC7" w:rsidRPr="00DD0143" w:rsidRDefault="003D6EC7" w:rsidP="006C37B4">
      <w:pPr>
        <w:rPr>
          <w:rFonts w:ascii="Arial" w:hAnsi="Arial" w:cs="Arial"/>
          <w:sz w:val="24"/>
          <w:szCs w:val="24"/>
          <w:lang w:val="hr-HR"/>
        </w:rPr>
      </w:pPr>
    </w:p>
    <w:p w14:paraId="45A74238" w14:textId="77777777" w:rsidR="003D6EC7" w:rsidRDefault="003D6EC7" w:rsidP="00D87FC0">
      <w:pPr>
        <w:pStyle w:val="Header"/>
        <w:jc w:val="center"/>
        <w:rPr>
          <w:rFonts w:ascii="Arial" w:hAnsi="Arial" w:cs="Arial"/>
          <w:sz w:val="24"/>
          <w:szCs w:val="24"/>
          <w:lang w:val="it" w:eastAsia="it-IT"/>
        </w:rPr>
      </w:pPr>
    </w:p>
    <w:p w14:paraId="7E9472CC" w14:textId="1239921E" w:rsidR="00D87FC0" w:rsidRPr="00DD0143" w:rsidRDefault="00D87FC0" w:rsidP="00D87FC0">
      <w:pPr>
        <w:pStyle w:val="Header"/>
        <w:jc w:val="center"/>
        <w:rPr>
          <w:rFonts w:ascii="Arial" w:hAnsi="Arial" w:cs="Arial"/>
          <w:sz w:val="24"/>
          <w:szCs w:val="24"/>
          <w:lang w:val="it" w:eastAsia="it-IT"/>
        </w:rPr>
      </w:pPr>
      <w:r w:rsidRPr="00DD0143">
        <w:rPr>
          <w:rFonts w:ascii="Arial" w:hAnsi="Arial" w:cs="Arial"/>
          <w:noProof/>
          <w:sz w:val="24"/>
          <w:szCs w:val="24"/>
          <w:lang w:val="it" w:eastAsia="it-IT"/>
        </w:rPr>
        <w:drawing>
          <wp:inline distT="0" distB="0" distL="0" distR="0" wp14:anchorId="2D99C12C" wp14:editId="203B84DE">
            <wp:extent cx="2476500" cy="904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76500" cy="904875"/>
                    </a:xfrm>
                    <a:prstGeom prst="rect">
                      <a:avLst/>
                    </a:prstGeom>
                    <a:noFill/>
                    <a:ln>
                      <a:noFill/>
                    </a:ln>
                  </pic:spPr>
                </pic:pic>
              </a:graphicData>
            </a:graphic>
          </wp:inline>
        </w:drawing>
      </w:r>
    </w:p>
    <w:p w14:paraId="492E16EE" w14:textId="77777777" w:rsidR="00D87FC0" w:rsidRPr="00DD0143" w:rsidRDefault="00D87FC0" w:rsidP="006C37B4">
      <w:pPr>
        <w:rPr>
          <w:rFonts w:ascii="Arial" w:hAnsi="Arial" w:cs="Arial"/>
          <w:sz w:val="24"/>
          <w:szCs w:val="24"/>
          <w:lang w:val="hr-HR"/>
        </w:rPr>
      </w:pPr>
    </w:p>
    <w:p w14:paraId="275D3F87" w14:textId="3F5AEA18" w:rsidR="00D87FC0" w:rsidRPr="00DD0143" w:rsidRDefault="00D87FC0" w:rsidP="006C37B4">
      <w:pPr>
        <w:rPr>
          <w:rFonts w:ascii="Arial" w:hAnsi="Arial" w:cs="Arial"/>
          <w:sz w:val="24"/>
          <w:szCs w:val="24"/>
          <w:lang w:val="hr-HR"/>
        </w:rPr>
      </w:pPr>
    </w:p>
    <w:p w14:paraId="1DD38292" w14:textId="0379A57F" w:rsidR="00D87FC0" w:rsidRDefault="00D87FC0" w:rsidP="006C37B4">
      <w:pPr>
        <w:rPr>
          <w:rFonts w:ascii="Arial" w:hAnsi="Arial" w:cs="Arial"/>
          <w:sz w:val="24"/>
          <w:szCs w:val="24"/>
          <w:lang w:val="hr-HR"/>
        </w:rPr>
      </w:pPr>
    </w:p>
    <w:p w14:paraId="6CCEBE25" w14:textId="77777777" w:rsidR="003D6EC7" w:rsidRPr="00DD0143" w:rsidRDefault="003D6EC7" w:rsidP="006C37B4">
      <w:pPr>
        <w:rPr>
          <w:rFonts w:ascii="Arial" w:hAnsi="Arial" w:cs="Arial"/>
          <w:sz w:val="24"/>
          <w:szCs w:val="24"/>
          <w:lang w:val="hr-HR"/>
        </w:rPr>
      </w:pPr>
    </w:p>
    <w:p w14:paraId="2F35AAAC" w14:textId="77777777" w:rsidR="00D87FC0" w:rsidRPr="00DD0143" w:rsidRDefault="00D87FC0" w:rsidP="00D87FC0">
      <w:pPr>
        <w:rPr>
          <w:rFonts w:ascii="Arial" w:hAnsi="Arial" w:cs="Arial"/>
          <w:b/>
          <w:bCs/>
          <w:sz w:val="24"/>
          <w:szCs w:val="24"/>
          <w:lang w:val="hr-HR"/>
        </w:rPr>
      </w:pPr>
    </w:p>
    <w:p w14:paraId="38E16805" w14:textId="77777777" w:rsidR="00D87FC0" w:rsidRPr="00DD0143" w:rsidRDefault="00D87FC0" w:rsidP="00D87FC0">
      <w:pPr>
        <w:rPr>
          <w:rFonts w:ascii="Arial" w:hAnsi="Arial" w:cs="Arial"/>
          <w:b/>
          <w:bCs/>
          <w:sz w:val="24"/>
          <w:szCs w:val="24"/>
          <w:lang w:val="hr-HR"/>
        </w:rPr>
      </w:pPr>
    </w:p>
    <w:p w14:paraId="3A6051FF" w14:textId="77777777" w:rsidR="00D87FC0" w:rsidRPr="00DD0143" w:rsidRDefault="00D87FC0" w:rsidP="00D87FC0">
      <w:pPr>
        <w:rPr>
          <w:rFonts w:ascii="Arial" w:hAnsi="Arial" w:cs="Arial"/>
          <w:b/>
          <w:bCs/>
          <w:sz w:val="24"/>
          <w:szCs w:val="24"/>
          <w:lang w:val="hr-HR"/>
        </w:rPr>
      </w:pPr>
      <w:r w:rsidRPr="00DD0143">
        <w:rPr>
          <w:rFonts w:ascii="Arial" w:hAnsi="Arial" w:cs="Arial"/>
          <w:b/>
          <w:bCs/>
          <w:sz w:val="24"/>
          <w:szCs w:val="24"/>
          <w:lang w:val="hr-HR"/>
        </w:rPr>
        <w:t>Razvojna agencija Brtonigla</w:t>
      </w:r>
    </w:p>
    <w:p w14:paraId="1C3676BC" w14:textId="77777777" w:rsidR="00D87FC0" w:rsidRPr="00DD0143" w:rsidRDefault="00D87FC0" w:rsidP="00D87FC0">
      <w:pPr>
        <w:rPr>
          <w:rFonts w:ascii="Arial" w:hAnsi="Arial" w:cs="Arial"/>
          <w:b/>
          <w:bCs/>
          <w:sz w:val="24"/>
          <w:szCs w:val="24"/>
          <w:lang w:val="hr-HR"/>
        </w:rPr>
      </w:pPr>
      <w:r w:rsidRPr="00DD0143">
        <w:rPr>
          <w:rFonts w:ascii="Arial" w:hAnsi="Arial" w:cs="Arial"/>
          <w:b/>
          <w:bCs/>
          <w:sz w:val="24"/>
          <w:szCs w:val="24"/>
          <w:lang w:val="hr-HR"/>
        </w:rPr>
        <w:t>Mlinska 2</w:t>
      </w:r>
    </w:p>
    <w:p w14:paraId="7075CEA1" w14:textId="77777777" w:rsidR="00D87FC0" w:rsidRPr="00DD0143" w:rsidRDefault="00D87FC0" w:rsidP="00D87FC0">
      <w:pPr>
        <w:rPr>
          <w:rFonts w:ascii="Arial" w:hAnsi="Arial" w:cs="Arial"/>
          <w:b/>
          <w:bCs/>
          <w:sz w:val="24"/>
          <w:szCs w:val="24"/>
          <w:lang w:val="hr-HR"/>
        </w:rPr>
      </w:pPr>
      <w:r w:rsidRPr="00DD0143">
        <w:rPr>
          <w:rFonts w:ascii="Arial" w:hAnsi="Arial" w:cs="Arial"/>
          <w:b/>
          <w:bCs/>
          <w:sz w:val="24"/>
          <w:szCs w:val="24"/>
          <w:lang w:val="hr-HR"/>
        </w:rPr>
        <w:t>52474 Brtonigla</w:t>
      </w:r>
    </w:p>
    <w:p w14:paraId="7284E980" w14:textId="77777777" w:rsidR="00D87FC0" w:rsidRPr="00DD0143" w:rsidRDefault="00D87FC0" w:rsidP="00D87FC0">
      <w:pPr>
        <w:rPr>
          <w:rFonts w:ascii="Arial" w:hAnsi="Arial" w:cs="Arial"/>
          <w:b/>
          <w:bCs/>
          <w:sz w:val="24"/>
          <w:szCs w:val="24"/>
          <w:lang w:val="hr-HR"/>
        </w:rPr>
      </w:pPr>
    </w:p>
    <w:p w14:paraId="6FFECCCE" w14:textId="77777777" w:rsidR="00D87FC0" w:rsidRPr="00DD0143" w:rsidRDefault="00D87FC0" w:rsidP="00D87FC0">
      <w:pPr>
        <w:rPr>
          <w:rFonts w:ascii="Arial" w:hAnsi="Arial" w:cs="Arial"/>
          <w:b/>
          <w:bCs/>
          <w:sz w:val="24"/>
          <w:szCs w:val="24"/>
          <w:lang w:val="hr-HR"/>
        </w:rPr>
      </w:pPr>
    </w:p>
    <w:p w14:paraId="1D03FE0A" w14:textId="77777777" w:rsidR="00D87FC0" w:rsidRPr="00DD0143" w:rsidRDefault="00D87FC0" w:rsidP="00D87FC0">
      <w:pPr>
        <w:rPr>
          <w:rFonts w:ascii="Arial" w:hAnsi="Arial" w:cs="Arial"/>
          <w:b/>
          <w:bCs/>
          <w:sz w:val="24"/>
          <w:szCs w:val="24"/>
          <w:lang w:val="hr-HR"/>
        </w:rPr>
      </w:pPr>
    </w:p>
    <w:p w14:paraId="3D357B35" w14:textId="52617672" w:rsidR="00D87FC0" w:rsidRDefault="00D87FC0" w:rsidP="00D87FC0">
      <w:pPr>
        <w:rPr>
          <w:rFonts w:ascii="Arial" w:hAnsi="Arial" w:cs="Arial"/>
          <w:b/>
          <w:bCs/>
          <w:sz w:val="24"/>
          <w:szCs w:val="24"/>
          <w:lang w:val="hr-HR"/>
        </w:rPr>
      </w:pPr>
    </w:p>
    <w:p w14:paraId="0009C790" w14:textId="77777777" w:rsidR="003D6EC7" w:rsidRPr="00DD0143" w:rsidRDefault="003D6EC7" w:rsidP="00D87FC0">
      <w:pPr>
        <w:rPr>
          <w:rFonts w:ascii="Arial" w:hAnsi="Arial" w:cs="Arial"/>
          <w:b/>
          <w:bCs/>
          <w:sz w:val="24"/>
          <w:szCs w:val="24"/>
          <w:lang w:val="hr-HR"/>
        </w:rPr>
      </w:pPr>
    </w:p>
    <w:p w14:paraId="47C47539" w14:textId="77777777" w:rsidR="00D87FC0" w:rsidRPr="00DD0143" w:rsidRDefault="00D87FC0" w:rsidP="00D87FC0">
      <w:pPr>
        <w:rPr>
          <w:rFonts w:ascii="Arial" w:hAnsi="Arial" w:cs="Arial"/>
          <w:b/>
          <w:bCs/>
          <w:sz w:val="24"/>
          <w:szCs w:val="24"/>
          <w:lang w:val="hr-HR"/>
        </w:rPr>
      </w:pPr>
    </w:p>
    <w:p w14:paraId="56D1E4CC" w14:textId="77777777" w:rsidR="00D87FC0" w:rsidRPr="00DD0143" w:rsidRDefault="00D87FC0" w:rsidP="00D87FC0">
      <w:pPr>
        <w:rPr>
          <w:rFonts w:ascii="Arial" w:hAnsi="Arial" w:cs="Arial"/>
          <w:b/>
          <w:bCs/>
          <w:sz w:val="24"/>
          <w:szCs w:val="24"/>
          <w:lang w:val="hr-HR"/>
        </w:rPr>
      </w:pPr>
    </w:p>
    <w:p w14:paraId="4D433ED3" w14:textId="77777777" w:rsidR="00D87FC0" w:rsidRPr="00DD0143" w:rsidRDefault="00D87FC0" w:rsidP="00D87FC0">
      <w:pPr>
        <w:rPr>
          <w:rFonts w:ascii="Arial" w:hAnsi="Arial" w:cs="Arial"/>
          <w:b/>
          <w:bCs/>
          <w:sz w:val="24"/>
          <w:szCs w:val="24"/>
          <w:lang w:val="hr-HR"/>
        </w:rPr>
      </w:pPr>
    </w:p>
    <w:p w14:paraId="27CE00E4" w14:textId="77777777" w:rsidR="00D87FC0" w:rsidRPr="00DD0143" w:rsidRDefault="00D87FC0" w:rsidP="00D87FC0">
      <w:pPr>
        <w:rPr>
          <w:rFonts w:ascii="Arial" w:hAnsi="Arial" w:cs="Arial"/>
          <w:b/>
          <w:bCs/>
          <w:sz w:val="24"/>
          <w:szCs w:val="24"/>
          <w:lang w:val="hr-HR"/>
        </w:rPr>
      </w:pPr>
    </w:p>
    <w:p w14:paraId="2504F54F" w14:textId="77777777" w:rsidR="00D87FC0" w:rsidRPr="003D6EC7" w:rsidRDefault="00D87FC0" w:rsidP="00D87FC0">
      <w:pPr>
        <w:jc w:val="center"/>
        <w:rPr>
          <w:rFonts w:ascii="Arial" w:hAnsi="Arial" w:cs="Arial"/>
          <w:b/>
          <w:sz w:val="32"/>
          <w:szCs w:val="32"/>
          <w:lang w:val="hr-HR"/>
        </w:rPr>
      </w:pPr>
      <w:r w:rsidRPr="003D6EC7">
        <w:rPr>
          <w:rFonts w:ascii="Arial" w:hAnsi="Arial" w:cs="Arial"/>
          <w:b/>
          <w:sz w:val="32"/>
          <w:szCs w:val="32"/>
          <w:lang w:val="hr-HR"/>
        </w:rPr>
        <w:t>PLAN RAZVOJNIH PROGRAMA</w:t>
      </w:r>
    </w:p>
    <w:p w14:paraId="4A43A04E" w14:textId="77777777" w:rsidR="00D87FC0" w:rsidRPr="003D6EC7" w:rsidRDefault="00D87FC0" w:rsidP="00D87FC0">
      <w:pPr>
        <w:jc w:val="center"/>
        <w:rPr>
          <w:rFonts w:ascii="Arial" w:hAnsi="Arial" w:cs="Arial"/>
          <w:b/>
          <w:sz w:val="32"/>
          <w:szCs w:val="32"/>
          <w:lang w:val="hr-HR"/>
        </w:rPr>
      </w:pPr>
      <w:r w:rsidRPr="003D6EC7">
        <w:rPr>
          <w:rFonts w:ascii="Arial" w:hAnsi="Arial" w:cs="Arial"/>
          <w:b/>
          <w:sz w:val="32"/>
          <w:szCs w:val="32"/>
          <w:lang w:val="hr-HR"/>
        </w:rPr>
        <w:t>RAZVOJNE AGENCIJE BRTONIGLA d.o.o.</w:t>
      </w:r>
    </w:p>
    <w:p w14:paraId="1F69AA8D" w14:textId="77777777" w:rsidR="00D87FC0" w:rsidRPr="003D6EC7" w:rsidRDefault="00D87FC0" w:rsidP="00D87FC0">
      <w:pPr>
        <w:jc w:val="center"/>
        <w:rPr>
          <w:rFonts w:ascii="Arial" w:hAnsi="Arial" w:cs="Arial"/>
          <w:b/>
          <w:sz w:val="32"/>
          <w:szCs w:val="32"/>
          <w:lang w:val="hr-HR"/>
        </w:rPr>
      </w:pPr>
      <w:r w:rsidRPr="003D6EC7">
        <w:rPr>
          <w:rFonts w:ascii="Arial" w:hAnsi="Arial" w:cs="Arial"/>
          <w:b/>
          <w:sz w:val="32"/>
          <w:szCs w:val="32"/>
          <w:lang w:val="hr-HR"/>
        </w:rPr>
        <w:t>ZA 2022. GODINU</w:t>
      </w:r>
    </w:p>
    <w:p w14:paraId="33C0B160" w14:textId="77777777" w:rsidR="00D87FC0" w:rsidRPr="00DD0143" w:rsidRDefault="00D87FC0" w:rsidP="00D87FC0">
      <w:pPr>
        <w:jc w:val="center"/>
        <w:rPr>
          <w:rFonts w:ascii="Arial" w:hAnsi="Arial" w:cs="Arial"/>
          <w:b/>
          <w:sz w:val="24"/>
          <w:szCs w:val="24"/>
          <w:lang w:val="hr-HR"/>
        </w:rPr>
      </w:pPr>
    </w:p>
    <w:p w14:paraId="026174AA" w14:textId="77777777" w:rsidR="00D87FC0" w:rsidRPr="00DD0143" w:rsidRDefault="00D87FC0" w:rsidP="00D87FC0">
      <w:pPr>
        <w:jc w:val="center"/>
        <w:rPr>
          <w:rFonts w:ascii="Arial" w:hAnsi="Arial" w:cs="Arial"/>
          <w:b/>
          <w:sz w:val="24"/>
          <w:szCs w:val="24"/>
          <w:lang w:val="hr-HR"/>
        </w:rPr>
      </w:pPr>
    </w:p>
    <w:p w14:paraId="6FC5477E" w14:textId="77777777" w:rsidR="00D87FC0" w:rsidRPr="00DD0143" w:rsidRDefault="00D87FC0" w:rsidP="00D87FC0">
      <w:pPr>
        <w:rPr>
          <w:rFonts w:ascii="Arial" w:hAnsi="Arial" w:cs="Arial"/>
          <w:b/>
          <w:bCs/>
          <w:sz w:val="24"/>
          <w:szCs w:val="24"/>
          <w:lang w:val="hr-HR"/>
        </w:rPr>
      </w:pPr>
    </w:p>
    <w:p w14:paraId="7E548D48" w14:textId="77777777" w:rsidR="00D87FC0" w:rsidRPr="00DD0143" w:rsidRDefault="00D87FC0" w:rsidP="00D87FC0">
      <w:pPr>
        <w:rPr>
          <w:rFonts w:ascii="Arial" w:hAnsi="Arial" w:cs="Arial"/>
          <w:sz w:val="24"/>
          <w:szCs w:val="24"/>
          <w:lang w:val="hr-HR"/>
        </w:rPr>
      </w:pPr>
    </w:p>
    <w:p w14:paraId="0CBCF247" w14:textId="77777777" w:rsidR="00D87FC0" w:rsidRPr="00DD0143" w:rsidRDefault="00D87FC0" w:rsidP="00D87FC0">
      <w:pPr>
        <w:rPr>
          <w:rFonts w:ascii="Arial" w:hAnsi="Arial" w:cs="Arial"/>
          <w:b/>
          <w:bCs/>
          <w:sz w:val="24"/>
          <w:szCs w:val="24"/>
          <w:lang w:val="hr-HR"/>
        </w:rPr>
      </w:pPr>
    </w:p>
    <w:p w14:paraId="47A74FA8" w14:textId="77777777" w:rsidR="00D87FC0" w:rsidRPr="00DD0143" w:rsidRDefault="00D87FC0" w:rsidP="00D87FC0">
      <w:pPr>
        <w:jc w:val="center"/>
        <w:rPr>
          <w:rFonts w:ascii="Arial" w:hAnsi="Arial" w:cs="Arial"/>
          <w:b/>
          <w:bCs/>
          <w:sz w:val="24"/>
          <w:szCs w:val="24"/>
          <w:lang w:val="hr-HR"/>
        </w:rPr>
      </w:pPr>
    </w:p>
    <w:p w14:paraId="78A7ACE8" w14:textId="77777777" w:rsidR="00D87FC0" w:rsidRPr="00DD0143" w:rsidRDefault="00D87FC0" w:rsidP="00D87FC0">
      <w:pPr>
        <w:jc w:val="center"/>
        <w:rPr>
          <w:rFonts w:ascii="Arial" w:hAnsi="Arial" w:cs="Arial"/>
          <w:b/>
          <w:bCs/>
          <w:sz w:val="24"/>
          <w:szCs w:val="24"/>
          <w:lang w:val="hr-HR"/>
        </w:rPr>
      </w:pPr>
    </w:p>
    <w:p w14:paraId="53A1280E" w14:textId="77777777" w:rsidR="00D87FC0" w:rsidRPr="00DD0143" w:rsidRDefault="00D87FC0" w:rsidP="00D87FC0">
      <w:pPr>
        <w:jc w:val="center"/>
        <w:rPr>
          <w:rFonts w:ascii="Arial" w:hAnsi="Arial" w:cs="Arial"/>
          <w:b/>
          <w:bCs/>
          <w:sz w:val="24"/>
          <w:szCs w:val="24"/>
          <w:lang w:val="hr-HR"/>
        </w:rPr>
      </w:pPr>
    </w:p>
    <w:p w14:paraId="688A90F4" w14:textId="77777777" w:rsidR="00D87FC0" w:rsidRPr="00DD0143" w:rsidRDefault="00D87FC0" w:rsidP="00D87FC0">
      <w:pPr>
        <w:jc w:val="center"/>
        <w:rPr>
          <w:rFonts w:ascii="Arial" w:hAnsi="Arial" w:cs="Arial"/>
          <w:b/>
          <w:bCs/>
          <w:sz w:val="24"/>
          <w:szCs w:val="24"/>
          <w:lang w:val="hr-HR"/>
        </w:rPr>
      </w:pPr>
    </w:p>
    <w:p w14:paraId="26E7C1C0" w14:textId="77777777" w:rsidR="00D87FC0" w:rsidRPr="00DD0143" w:rsidRDefault="00D87FC0" w:rsidP="00D87FC0">
      <w:pPr>
        <w:jc w:val="center"/>
        <w:rPr>
          <w:rFonts w:ascii="Arial" w:hAnsi="Arial" w:cs="Arial"/>
          <w:b/>
          <w:bCs/>
          <w:sz w:val="24"/>
          <w:szCs w:val="24"/>
          <w:lang w:val="hr-HR"/>
        </w:rPr>
      </w:pPr>
    </w:p>
    <w:p w14:paraId="2400A5D0" w14:textId="77777777" w:rsidR="00D87FC0" w:rsidRPr="00DD0143" w:rsidRDefault="00D87FC0" w:rsidP="00D87FC0">
      <w:pPr>
        <w:jc w:val="center"/>
        <w:rPr>
          <w:rFonts w:ascii="Arial" w:hAnsi="Arial" w:cs="Arial"/>
          <w:b/>
          <w:bCs/>
          <w:sz w:val="24"/>
          <w:szCs w:val="24"/>
          <w:lang w:val="hr-HR"/>
        </w:rPr>
      </w:pPr>
    </w:p>
    <w:p w14:paraId="47E5E5D8" w14:textId="77777777" w:rsidR="00D87FC0" w:rsidRPr="00DD0143" w:rsidRDefault="00D87FC0" w:rsidP="00D87FC0">
      <w:pPr>
        <w:jc w:val="center"/>
        <w:rPr>
          <w:rFonts w:ascii="Arial" w:hAnsi="Arial" w:cs="Arial"/>
          <w:b/>
          <w:bCs/>
          <w:sz w:val="24"/>
          <w:szCs w:val="24"/>
          <w:lang w:val="hr-HR"/>
        </w:rPr>
      </w:pPr>
    </w:p>
    <w:p w14:paraId="59AF5BAB" w14:textId="77777777" w:rsidR="00D87FC0" w:rsidRPr="00DD0143" w:rsidRDefault="00D87FC0" w:rsidP="00D87FC0">
      <w:pPr>
        <w:jc w:val="center"/>
        <w:rPr>
          <w:rFonts w:ascii="Arial" w:hAnsi="Arial" w:cs="Arial"/>
          <w:b/>
          <w:bCs/>
          <w:sz w:val="24"/>
          <w:szCs w:val="24"/>
          <w:lang w:val="hr-HR"/>
        </w:rPr>
      </w:pPr>
    </w:p>
    <w:p w14:paraId="375CA4E9" w14:textId="77777777" w:rsidR="00D87FC0" w:rsidRPr="00DD0143" w:rsidRDefault="00D87FC0" w:rsidP="00D87FC0">
      <w:pPr>
        <w:jc w:val="center"/>
        <w:rPr>
          <w:rFonts w:ascii="Arial" w:hAnsi="Arial" w:cs="Arial"/>
          <w:b/>
          <w:bCs/>
          <w:sz w:val="24"/>
          <w:szCs w:val="24"/>
          <w:lang w:val="hr-HR"/>
        </w:rPr>
      </w:pPr>
    </w:p>
    <w:p w14:paraId="782F46CC" w14:textId="77777777" w:rsidR="00D87FC0" w:rsidRPr="00DD0143" w:rsidRDefault="00D87FC0" w:rsidP="00D87FC0">
      <w:pPr>
        <w:jc w:val="center"/>
        <w:rPr>
          <w:rFonts w:ascii="Arial" w:hAnsi="Arial" w:cs="Arial"/>
          <w:b/>
          <w:bCs/>
          <w:sz w:val="24"/>
          <w:szCs w:val="24"/>
          <w:lang w:val="hr-HR"/>
        </w:rPr>
      </w:pPr>
    </w:p>
    <w:p w14:paraId="48BBFD3D" w14:textId="77777777" w:rsidR="00D87FC0" w:rsidRPr="00DD0143" w:rsidRDefault="00D87FC0" w:rsidP="00D87FC0">
      <w:pPr>
        <w:jc w:val="center"/>
        <w:rPr>
          <w:rFonts w:ascii="Arial" w:hAnsi="Arial" w:cs="Arial"/>
          <w:b/>
          <w:bCs/>
          <w:sz w:val="24"/>
          <w:szCs w:val="24"/>
          <w:lang w:val="hr-HR"/>
        </w:rPr>
      </w:pPr>
    </w:p>
    <w:p w14:paraId="6EEEF42F" w14:textId="77777777" w:rsidR="00D87FC0" w:rsidRPr="00DD0143" w:rsidRDefault="00D87FC0" w:rsidP="00D87FC0">
      <w:pPr>
        <w:jc w:val="center"/>
        <w:rPr>
          <w:rFonts w:ascii="Arial" w:hAnsi="Arial" w:cs="Arial"/>
          <w:b/>
          <w:bCs/>
          <w:sz w:val="24"/>
          <w:szCs w:val="24"/>
          <w:lang w:val="hr-HR"/>
        </w:rPr>
      </w:pPr>
    </w:p>
    <w:p w14:paraId="601AA5E9" w14:textId="77777777" w:rsidR="00D87FC0" w:rsidRPr="00DD0143" w:rsidRDefault="00D87FC0" w:rsidP="00D87FC0">
      <w:pPr>
        <w:jc w:val="center"/>
        <w:rPr>
          <w:rFonts w:ascii="Arial" w:hAnsi="Arial" w:cs="Arial"/>
          <w:b/>
          <w:bCs/>
          <w:sz w:val="24"/>
          <w:szCs w:val="24"/>
          <w:lang w:val="hr-HR"/>
        </w:rPr>
      </w:pPr>
    </w:p>
    <w:p w14:paraId="795BB8C7" w14:textId="77777777" w:rsidR="00D87FC0" w:rsidRPr="00DD0143" w:rsidRDefault="00D87FC0" w:rsidP="00D87FC0">
      <w:pPr>
        <w:jc w:val="center"/>
        <w:rPr>
          <w:rFonts w:ascii="Arial" w:hAnsi="Arial" w:cs="Arial"/>
          <w:b/>
          <w:bCs/>
          <w:sz w:val="24"/>
          <w:szCs w:val="24"/>
          <w:lang w:val="hr-HR"/>
        </w:rPr>
      </w:pPr>
    </w:p>
    <w:p w14:paraId="4ECCA207" w14:textId="62ADD481" w:rsidR="00D87FC0" w:rsidRDefault="00D87FC0" w:rsidP="00D87FC0">
      <w:pPr>
        <w:jc w:val="center"/>
        <w:rPr>
          <w:rFonts w:ascii="Arial" w:hAnsi="Arial" w:cs="Arial"/>
          <w:b/>
          <w:bCs/>
          <w:sz w:val="24"/>
          <w:szCs w:val="24"/>
          <w:lang w:val="hr-HR"/>
        </w:rPr>
      </w:pPr>
    </w:p>
    <w:p w14:paraId="41BE456F" w14:textId="3B7A94BB" w:rsidR="003D6EC7" w:rsidRDefault="003D6EC7" w:rsidP="00D87FC0">
      <w:pPr>
        <w:jc w:val="center"/>
        <w:rPr>
          <w:rFonts w:ascii="Arial" w:hAnsi="Arial" w:cs="Arial"/>
          <w:b/>
          <w:bCs/>
          <w:sz w:val="24"/>
          <w:szCs w:val="24"/>
          <w:lang w:val="hr-HR"/>
        </w:rPr>
      </w:pPr>
    </w:p>
    <w:p w14:paraId="68A8A8DE" w14:textId="29632BCF" w:rsidR="003D6EC7" w:rsidRDefault="003D6EC7" w:rsidP="00D87FC0">
      <w:pPr>
        <w:jc w:val="center"/>
        <w:rPr>
          <w:rFonts w:ascii="Arial" w:hAnsi="Arial" w:cs="Arial"/>
          <w:b/>
          <w:bCs/>
          <w:sz w:val="24"/>
          <w:szCs w:val="24"/>
          <w:lang w:val="hr-HR"/>
        </w:rPr>
      </w:pPr>
    </w:p>
    <w:p w14:paraId="27EA34F3"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UVOD</w:t>
      </w:r>
    </w:p>
    <w:p w14:paraId="5EFE2917" w14:textId="77777777" w:rsidR="00D87FC0" w:rsidRPr="00DD0143" w:rsidRDefault="00D87FC0" w:rsidP="00D87FC0">
      <w:pPr>
        <w:spacing w:line="360" w:lineRule="auto"/>
        <w:jc w:val="both"/>
        <w:rPr>
          <w:rFonts w:ascii="Arial" w:hAnsi="Arial" w:cs="Arial"/>
          <w:sz w:val="24"/>
          <w:szCs w:val="24"/>
          <w:lang w:val="hr-HR"/>
        </w:rPr>
      </w:pPr>
    </w:p>
    <w:p w14:paraId="577B36E3"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RAB – Razvojna Agencija Brtonigla, društvo za poljoprivredu, turizam, savjetovanje i usluge, d.o.o., sa sjedištem u Brtonigli, Mlinska 2, u registarski uložak s matičnim brojem subjekta upisa (MBS) 040281440, prema Podacima za upis u glavnu knjigu sudskog registra registrirana je kod Trgovačkog suda u Rijeci dana 9. veljače 2012. godine. </w:t>
      </w:r>
    </w:p>
    <w:p w14:paraId="2CF59302"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Njena je primarna uloga poticanje razvoja malog i srednjeg poduzetništva u Općini Brtonigla Verteneglio i to kroz pružanje financijske podrške, provođenje edukacija, razvijanje poduzetničke infrastrukture, informiranje i savjetovanje poduzetnika, pružanje usluga potencijalnim stranim investitorima te provedbu različitih međuregionalnih i međunarodnih projekata usmjerenih na stvaranje aktivnostima od interesa za opće dobro. Zadaća agencije jest postati nezaobilazan čimbenik razvoja gospodarstva ovoga kraja, s naglaskom na poljoprivredu i turizam kao strateški važnim djelatnostima. Navedenu će zadaću provoditi kroz pružanje financijske podrške, provođenje edukacije, razvijanje povoljne poduzetničke infrastrukture, informiranje i savjetovanje ciljane skupine korisnika te promoviranje područja Brtonigle kao jakog eno-gastronomskog brenda. </w:t>
      </w:r>
    </w:p>
    <w:p w14:paraId="641586D2" w14:textId="77777777" w:rsidR="00D87FC0" w:rsidRPr="00DD0143" w:rsidRDefault="00D87FC0" w:rsidP="00D87FC0">
      <w:pPr>
        <w:spacing w:line="360" w:lineRule="auto"/>
        <w:jc w:val="both"/>
        <w:rPr>
          <w:rFonts w:ascii="Arial" w:hAnsi="Arial" w:cs="Arial"/>
          <w:sz w:val="24"/>
          <w:szCs w:val="24"/>
          <w:lang w:val="hr-HR"/>
        </w:rPr>
      </w:pPr>
    </w:p>
    <w:p w14:paraId="28E210FD"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Osnivač Razvojne Agencije Brtonigla je Općina Brtonigla Verteneglio koja je imatelj poslovnog udjela u omjeru od 100%.</w:t>
      </w:r>
    </w:p>
    <w:p w14:paraId="03B28691" w14:textId="77777777" w:rsidR="00D87FC0" w:rsidRPr="00DD0143" w:rsidRDefault="00D87FC0" w:rsidP="00D87FC0">
      <w:pPr>
        <w:spacing w:line="360" w:lineRule="auto"/>
        <w:jc w:val="both"/>
        <w:rPr>
          <w:rFonts w:ascii="Arial" w:hAnsi="Arial" w:cs="Arial"/>
          <w:sz w:val="24"/>
          <w:szCs w:val="24"/>
          <w:lang w:val="hr-HR"/>
        </w:rPr>
      </w:pPr>
    </w:p>
    <w:p w14:paraId="72E1152E" w14:textId="77777777" w:rsidR="00D87FC0" w:rsidRPr="00DD0143" w:rsidRDefault="00D87FC0" w:rsidP="00D87FC0">
      <w:pPr>
        <w:jc w:val="center"/>
        <w:rPr>
          <w:rFonts w:ascii="Arial" w:hAnsi="Arial" w:cs="Arial"/>
          <w:b/>
          <w:bCs/>
          <w:sz w:val="24"/>
          <w:szCs w:val="24"/>
          <w:lang w:val="hr-HR"/>
        </w:rPr>
      </w:pPr>
    </w:p>
    <w:p w14:paraId="3FF681DE" w14:textId="77777777" w:rsidR="00D87FC0" w:rsidRPr="00DD0143" w:rsidRDefault="00D87FC0" w:rsidP="00D87FC0">
      <w:pPr>
        <w:jc w:val="center"/>
        <w:rPr>
          <w:rFonts w:ascii="Arial" w:hAnsi="Arial" w:cs="Arial"/>
          <w:b/>
          <w:bCs/>
          <w:sz w:val="24"/>
          <w:szCs w:val="24"/>
          <w:lang w:val="hr-HR"/>
        </w:rPr>
      </w:pPr>
    </w:p>
    <w:p w14:paraId="41D45BF5" w14:textId="77777777" w:rsidR="00D87FC0" w:rsidRPr="00DD0143" w:rsidRDefault="00D87FC0" w:rsidP="00D87FC0">
      <w:pPr>
        <w:jc w:val="center"/>
        <w:rPr>
          <w:rFonts w:ascii="Arial" w:hAnsi="Arial" w:cs="Arial"/>
          <w:b/>
          <w:bCs/>
          <w:sz w:val="24"/>
          <w:szCs w:val="24"/>
          <w:lang w:val="hr-HR"/>
        </w:rPr>
      </w:pPr>
    </w:p>
    <w:p w14:paraId="0AD89E0C"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CILJEVI</w:t>
      </w:r>
    </w:p>
    <w:p w14:paraId="3333F63F" w14:textId="77777777" w:rsidR="00D87FC0" w:rsidRPr="00DD0143" w:rsidRDefault="00D87FC0" w:rsidP="00D87FC0">
      <w:pPr>
        <w:spacing w:line="360" w:lineRule="auto"/>
        <w:jc w:val="both"/>
        <w:rPr>
          <w:rFonts w:ascii="Arial" w:hAnsi="Arial" w:cs="Arial"/>
          <w:sz w:val="24"/>
          <w:szCs w:val="24"/>
          <w:lang w:val="hr-HR"/>
        </w:rPr>
      </w:pPr>
    </w:p>
    <w:p w14:paraId="6B7A9817"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Zadaća ovoga dokumenta je predlaganje konkretnih aktivnosti i mjera na različitim razinama turističke i poljoprivredne politike, koji će u definiranom vremenskom horizontu pridonijeti ostvarivanju postavljenih ciljeva: </w:t>
      </w:r>
    </w:p>
    <w:p w14:paraId="592995F4" w14:textId="77777777" w:rsidR="00D87FC0" w:rsidRPr="00DD0143" w:rsidRDefault="00D87FC0" w:rsidP="00D87FC0">
      <w:pPr>
        <w:spacing w:line="360" w:lineRule="auto"/>
        <w:jc w:val="both"/>
        <w:rPr>
          <w:rFonts w:ascii="Arial" w:hAnsi="Arial" w:cs="Arial"/>
          <w:sz w:val="24"/>
          <w:szCs w:val="24"/>
          <w:lang w:val="hr-HR"/>
        </w:rPr>
      </w:pPr>
    </w:p>
    <w:p w14:paraId="2B6A8530" w14:textId="77777777" w:rsidR="00D87FC0" w:rsidRPr="00DD0143" w:rsidRDefault="00D87FC0" w:rsidP="00D87FC0">
      <w:pPr>
        <w:numPr>
          <w:ilvl w:val="0"/>
          <w:numId w:val="149"/>
        </w:numPr>
        <w:tabs>
          <w:tab w:val="left" w:pos="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PROMOCIJA I BRENDIRANJE LOKALNIH PROIZVODA OPĆINE BRTONIGLA – VERTENEGLIO</w:t>
      </w:r>
    </w:p>
    <w:p w14:paraId="30844A38" w14:textId="77777777" w:rsidR="00D87FC0" w:rsidRPr="00DD0143" w:rsidRDefault="00D87FC0" w:rsidP="00D87FC0">
      <w:pPr>
        <w:numPr>
          <w:ilvl w:val="0"/>
          <w:numId w:val="149"/>
        </w:numPr>
        <w:tabs>
          <w:tab w:val="left" w:pos="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POTENCIJAL DOMAĆIH SORTI MASLINA OPĆINE BRTONIGLA – VERTENEGLIO I ISTRAŽIVANJE GENETIKE AUTOHTONIH SORATA</w:t>
      </w:r>
    </w:p>
    <w:p w14:paraId="5E2020A1" w14:textId="77777777" w:rsidR="00D87FC0" w:rsidRPr="00DD0143" w:rsidRDefault="00D87FC0" w:rsidP="00D87FC0">
      <w:pPr>
        <w:numPr>
          <w:ilvl w:val="0"/>
          <w:numId w:val="149"/>
        </w:numPr>
        <w:tabs>
          <w:tab w:val="left" w:pos="0"/>
        </w:tabs>
        <w:suppressAutoHyphens/>
        <w:spacing w:line="360" w:lineRule="auto"/>
        <w:jc w:val="both"/>
        <w:rPr>
          <w:rFonts w:ascii="Arial" w:hAnsi="Arial" w:cs="Arial"/>
          <w:sz w:val="24"/>
          <w:szCs w:val="24"/>
          <w:lang w:val="hr-HR"/>
        </w:rPr>
      </w:pPr>
      <w:r w:rsidRPr="00DD0143">
        <w:rPr>
          <w:rFonts w:ascii="Arial" w:hAnsi="Arial" w:cs="Arial"/>
          <w:sz w:val="24"/>
          <w:szCs w:val="24"/>
          <w:lang w:val="hr-HR"/>
        </w:rPr>
        <w:t xml:space="preserve">EKOLOŠKA PROIZVODNJA </w:t>
      </w:r>
    </w:p>
    <w:p w14:paraId="1190BBF9" w14:textId="77777777" w:rsidR="00D87FC0" w:rsidRPr="00DD0143" w:rsidRDefault="00D87FC0" w:rsidP="00D87FC0">
      <w:pPr>
        <w:numPr>
          <w:ilvl w:val="0"/>
          <w:numId w:val="149"/>
        </w:numPr>
        <w:tabs>
          <w:tab w:val="left" w:pos="0"/>
        </w:tabs>
        <w:suppressAutoHyphens/>
        <w:rPr>
          <w:rFonts w:ascii="Arial" w:hAnsi="Arial" w:cs="Arial"/>
          <w:sz w:val="24"/>
          <w:szCs w:val="24"/>
          <w:lang w:val="hr-HR"/>
        </w:rPr>
      </w:pPr>
      <w:r w:rsidRPr="00DD0143">
        <w:rPr>
          <w:rFonts w:ascii="Arial" w:hAnsi="Arial" w:cs="Arial"/>
          <w:sz w:val="24"/>
          <w:szCs w:val="24"/>
          <w:lang w:val="hr-HR"/>
        </w:rPr>
        <w:lastRenderedPageBreak/>
        <w:t>ZDRAVSTVENI UČINAK MALVAZIJE ISTARSKE I TERANA „ ČETIRI ZEMLJE – QUATTRO TERRE“</w:t>
      </w:r>
    </w:p>
    <w:p w14:paraId="7888001E" w14:textId="77777777" w:rsidR="00D87FC0" w:rsidRPr="00DD0143" w:rsidRDefault="00D87FC0" w:rsidP="00D87FC0">
      <w:pPr>
        <w:numPr>
          <w:ilvl w:val="0"/>
          <w:numId w:val="149"/>
        </w:numPr>
        <w:tabs>
          <w:tab w:val="left" w:pos="0"/>
        </w:tabs>
        <w:suppressAutoHyphens/>
        <w:rPr>
          <w:rFonts w:ascii="Arial" w:hAnsi="Arial" w:cs="Arial"/>
          <w:sz w:val="24"/>
          <w:szCs w:val="24"/>
          <w:lang w:val="hr-HR"/>
        </w:rPr>
      </w:pPr>
      <w:r w:rsidRPr="00DD0143">
        <w:rPr>
          <w:rFonts w:ascii="Arial" w:hAnsi="Arial" w:cs="Arial"/>
          <w:sz w:val="24"/>
          <w:szCs w:val="24"/>
          <w:lang w:val="hr-HR"/>
        </w:rPr>
        <w:t>NABAVA AUTOHTONIH SELEKCIONIRANIH KVASACA ISTARSKE MALVAZIJE I TERANA U SVRHU DALJNJE PRODAJE</w:t>
      </w:r>
    </w:p>
    <w:p w14:paraId="147975BD" w14:textId="77777777" w:rsidR="00D87FC0" w:rsidRPr="00DD0143" w:rsidRDefault="00D87FC0" w:rsidP="00D87FC0">
      <w:pPr>
        <w:numPr>
          <w:ilvl w:val="0"/>
          <w:numId w:val="149"/>
        </w:numPr>
        <w:tabs>
          <w:tab w:val="left" w:pos="0"/>
        </w:tabs>
        <w:suppressAutoHyphens/>
        <w:rPr>
          <w:rFonts w:ascii="Arial" w:hAnsi="Arial" w:cs="Arial"/>
          <w:sz w:val="24"/>
          <w:szCs w:val="24"/>
          <w:lang w:val="hr-HR"/>
        </w:rPr>
      </w:pPr>
      <w:r w:rsidRPr="00DD0143">
        <w:rPr>
          <w:rFonts w:ascii="Arial" w:hAnsi="Arial" w:cs="Arial"/>
          <w:sz w:val="24"/>
          <w:szCs w:val="24"/>
          <w:lang w:val="hr-HR"/>
        </w:rPr>
        <w:t>NASTAVAK PROJEKTA NAVODNJAVANJA ZA OPĆINU BRTONIGLA – VERTENEGLIO</w:t>
      </w:r>
    </w:p>
    <w:p w14:paraId="12A68A70" w14:textId="77777777" w:rsidR="00D87FC0" w:rsidRPr="00DD0143" w:rsidRDefault="00D87FC0" w:rsidP="00D87FC0">
      <w:pPr>
        <w:numPr>
          <w:ilvl w:val="0"/>
          <w:numId w:val="149"/>
        </w:numPr>
        <w:tabs>
          <w:tab w:val="left" w:pos="0"/>
        </w:tabs>
        <w:suppressAutoHyphens/>
        <w:rPr>
          <w:rFonts w:ascii="Arial" w:hAnsi="Arial" w:cs="Arial"/>
          <w:sz w:val="24"/>
          <w:szCs w:val="24"/>
          <w:lang w:val="hr-HR"/>
        </w:rPr>
      </w:pPr>
      <w:r w:rsidRPr="00DD0143">
        <w:rPr>
          <w:rFonts w:ascii="Arial" w:hAnsi="Arial" w:cs="Arial"/>
          <w:sz w:val="24"/>
          <w:szCs w:val="24"/>
          <w:lang w:val="hr-HR"/>
        </w:rPr>
        <w:t xml:space="preserve">ZAVRŠETAK ZAŠTITE OZNAKE IZVORNOSTI ISTARSKE MALVAZIJE  I TERANA ZA OPĆINU BRTONIGLA - VERTENEGLIO </w:t>
      </w:r>
    </w:p>
    <w:p w14:paraId="1A1995B3" w14:textId="77777777" w:rsidR="00D87FC0" w:rsidRPr="00DD0143" w:rsidRDefault="00D87FC0" w:rsidP="00D87FC0">
      <w:pPr>
        <w:numPr>
          <w:ilvl w:val="0"/>
          <w:numId w:val="149"/>
        </w:numPr>
        <w:tabs>
          <w:tab w:val="left" w:pos="0"/>
        </w:tabs>
        <w:suppressAutoHyphens/>
        <w:rPr>
          <w:rFonts w:ascii="Arial" w:hAnsi="Arial" w:cs="Arial"/>
          <w:sz w:val="24"/>
          <w:szCs w:val="24"/>
          <w:lang w:val="hr-HR"/>
        </w:rPr>
      </w:pPr>
      <w:r w:rsidRPr="00DD0143">
        <w:rPr>
          <w:rFonts w:ascii="Arial" w:hAnsi="Arial" w:cs="Arial"/>
          <w:sz w:val="24"/>
          <w:szCs w:val="24"/>
          <w:lang w:val="hr-HR"/>
        </w:rPr>
        <w:t>ZAŠTITA OZNAKE IZVORNOSTI AUTOHTONE MASLINE OPĆINE BRTONIGLA – VERTENEGLIO</w:t>
      </w:r>
    </w:p>
    <w:p w14:paraId="6290B18B" w14:textId="77777777" w:rsidR="00D87FC0" w:rsidRPr="00DD0143" w:rsidRDefault="00D87FC0" w:rsidP="00D87FC0">
      <w:pPr>
        <w:numPr>
          <w:ilvl w:val="0"/>
          <w:numId w:val="149"/>
        </w:numPr>
        <w:tabs>
          <w:tab w:val="left" w:pos="0"/>
        </w:tabs>
        <w:suppressAutoHyphens/>
        <w:rPr>
          <w:rFonts w:ascii="Arial" w:hAnsi="Arial" w:cs="Arial"/>
          <w:sz w:val="24"/>
          <w:szCs w:val="24"/>
          <w:lang w:val="hr-HR"/>
        </w:rPr>
      </w:pPr>
      <w:r w:rsidRPr="00DD0143">
        <w:rPr>
          <w:rFonts w:ascii="Arial" w:hAnsi="Arial" w:cs="Arial"/>
          <w:sz w:val="24"/>
          <w:szCs w:val="24"/>
          <w:lang w:val="hr-HR"/>
        </w:rPr>
        <w:t>VINSKI LABORATORIJ</w:t>
      </w:r>
    </w:p>
    <w:p w14:paraId="0AFF63D5" w14:textId="77777777" w:rsidR="00D87FC0" w:rsidRPr="00DD0143" w:rsidRDefault="00D87FC0" w:rsidP="00D87FC0">
      <w:pPr>
        <w:spacing w:line="360" w:lineRule="auto"/>
        <w:jc w:val="both"/>
        <w:rPr>
          <w:rFonts w:ascii="Arial" w:eastAsia="Microsoft YaHei" w:hAnsi="Arial" w:cs="Arial"/>
          <w:b/>
          <w:sz w:val="24"/>
          <w:szCs w:val="24"/>
          <w:lang w:val="hr-HR"/>
        </w:rPr>
      </w:pPr>
    </w:p>
    <w:p w14:paraId="02A590C3" w14:textId="77777777" w:rsidR="00D87FC0" w:rsidRPr="00DD0143" w:rsidRDefault="00D87FC0" w:rsidP="00D87FC0">
      <w:pPr>
        <w:spacing w:line="360" w:lineRule="auto"/>
        <w:jc w:val="both"/>
        <w:rPr>
          <w:rFonts w:ascii="Arial" w:eastAsia="Microsoft YaHei" w:hAnsi="Arial" w:cs="Arial"/>
          <w:b/>
          <w:sz w:val="24"/>
          <w:szCs w:val="24"/>
          <w:lang w:val="hr-HR"/>
        </w:rPr>
      </w:pPr>
    </w:p>
    <w:p w14:paraId="24AF4D07" w14:textId="77777777" w:rsidR="00D87FC0" w:rsidRPr="00DD0143" w:rsidRDefault="00D87FC0" w:rsidP="00D87FC0">
      <w:pPr>
        <w:spacing w:line="360" w:lineRule="auto"/>
        <w:jc w:val="both"/>
        <w:rPr>
          <w:rFonts w:ascii="Arial" w:eastAsia="Microsoft YaHei" w:hAnsi="Arial" w:cs="Arial"/>
          <w:b/>
          <w:sz w:val="24"/>
          <w:szCs w:val="24"/>
          <w:lang w:val="hr-HR"/>
        </w:rPr>
      </w:pPr>
    </w:p>
    <w:p w14:paraId="742AC442" w14:textId="77777777" w:rsidR="00D87FC0" w:rsidRPr="00DD0143" w:rsidRDefault="00D87FC0" w:rsidP="00D87FC0">
      <w:pPr>
        <w:spacing w:line="360" w:lineRule="auto"/>
        <w:jc w:val="both"/>
        <w:rPr>
          <w:rFonts w:ascii="Arial" w:eastAsia="Microsoft YaHei" w:hAnsi="Arial" w:cs="Arial"/>
          <w:b/>
          <w:sz w:val="24"/>
          <w:szCs w:val="24"/>
          <w:lang w:val="hr-HR"/>
        </w:rPr>
      </w:pPr>
    </w:p>
    <w:p w14:paraId="27B80A18" w14:textId="77777777" w:rsidR="00D87FC0" w:rsidRPr="00DD0143" w:rsidRDefault="00D87FC0" w:rsidP="00D87FC0">
      <w:pPr>
        <w:spacing w:line="360" w:lineRule="auto"/>
        <w:jc w:val="both"/>
        <w:rPr>
          <w:rFonts w:ascii="Arial" w:eastAsia="Microsoft YaHei" w:hAnsi="Arial" w:cs="Arial"/>
          <w:b/>
          <w:sz w:val="24"/>
          <w:szCs w:val="24"/>
          <w:lang w:val="hr-HR"/>
        </w:rPr>
      </w:pPr>
      <w:r w:rsidRPr="00DD0143">
        <w:rPr>
          <w:rFonts w:ascii="Arial" w:eastAsia="Microsoft YaHei" w:hAnsi="Arial" w:cs="Arial"/>
          <w:b/>
          <w:sz w:val="24"/>
          <w:szCs w:val="24"/>
          <w:lang w:val="hr-HR"/>
        </w:rPr>
        <w:t>AKTIVNOSTI RAZVOJNE AGENCIJE BRTONIGLA d.o.o.</w:t>
      </w:r>
    </w:p>
    <w:p w14:paraId="5A6806C5" w14:textId="77777777" w:rsidR="00D87FC0" w:rsidRPr="00DD0143" w:rsidRDefault="00D87FC0" w:rsidP="00D87FC0">
      <w:pPr>
        <w:spacing w:line="360" w:lineRule="auto"/>
        <w:jc w:val="both"/>
        <w:rPr>
          <w:rFonts w:ascii="Arial" w:eastAsia="Microsoft YaHei" w:hAnsi="Arial" w:cs="Arial"/>
          <w:b/>
          <w:sz w:val="24"/>
          <w:szCs w:val="24"/>
          <w:lang w:val="hr-HR"/>
        </w:rPr>
      </w:pPr>
    </w:p>
    <w:p w14:paraId="63D89B6A" w14:textId="77777777" w:rsidR="00D87FC0" w:rsidRPr="00DD0143" w:rsidRDefault="00D87FC0" w:rsidP="00D87FC0">
      <w:pPr>
        <w:spacing w:line="360" w:lineRule="auto"/>
        <w:jc w:val="both"/>
        <w:rPr>
          <w:rFonts w:ascii="Arial" w:hAnsi="Arial" w:cs="Arial"/>
          <w:b/>
          <w:sz w:val="24"/>
          <w:szCs w:val="24"/>
          <w:shd w:val="clear" w:color="auto" w:fill="FFFFFF"/>
          <w:lang w:val="hr-HR"/>
        </w:rPr>
      </w:pPr>
      <w:r w:rsidRPr="00DD0143">
        <w:rPr>
          <w:rFonts w:ascii="Arial" w:hAnsi="Arial" w:cs="Arial"/>
          <w:b/>
          <w:sz w:val="24"/>
          <w:szCs w:val="24"/>
          <w:shd w:val="clear" w:color="auto" w:fill="FFFFFF"/>
          <w:lang w:val="hr-HR"/>
        </w:rPr>
        <w:t>1. PROMOCIJA I BRENDIRANJE LOKALNIH PROIZVODA S PODRUČJA OPĆINE BRTONIGLA - VERTENEGLIO</w:t>
      </w:r>
    </w:p>
    <w:p w14:paraId="07CF2846" w14:textId="77777777" w:rsidR="00D87FC0" w:rsidRPr="00DD0143" w:rsidRDefault="00D87FC0" w:rsidP="00D87FC0">
      <w:pPr>
        <w:spacing w:line="360" w:lineRule="auto"/>
        <w:jc w:val="both"/>
        <w:rPr>
          <w:rFonts w:ascii="Arial" w:hAnsi="Arial" w:cs="Arial"/>
          <w:b/>
          <w:sz w:val="24"/>
          <w:szCs w:val="24"/>
          <w:shd w:val="clear" w:color="auto" w:fill="FFFFFF"/>
          <w:lang w:val="hr-HR"/>
        </w:rPr>
      </w:pPr>
    </w:p>
    <w:p w14:paraId="3148B516"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U 2022. godini planira se suorganizacija manifestacije u suradnji s Turističkom zajednicom općine Brtonigla u cilju promocije i potrošnje proizvoda lokalnih proizvođača vina, maslinovog ulja, meda, sira i ostalih </w:t>
      </w:r>
      <w:proofErr w:type="spellStart"/>
      <w:r w:rsidRPr="00DD0143">
        <w:rPr>
          <w:rFonts w:ascii="Arial" w:hAnsi="Arial" w:cs="Arial"/>
          <w:sz w:val="24"/>
          <w:szCs w:val="24"/>
          <w:lang w:val="hr-HR"/>
        </w:rPr>
        <w:t>enogastronomskih</w:t>
      </w:r>
      <w:proofErr w:type="spellEnd"/>
      <w:r w:rsidRPr="00DD0143">
        <w:rPr>
          <w:rFonts w:ascii="Arial" w:hAnsi="Arial" w:cs="Arial"/>
          <w:sz w:val="24"/>
          <w:szCs w:val="24"/>
          <w:lang w:val="hr-HR"/>
        </w:rPr>
        <w:t xml:space="preserve"> proizvoda.  Također, u suradnji s partnerima na projektu „Selekcija autohtonih kvasaca Istarske malvazije i </w:t>
      </w:r>
      <w:proofErr w:type="spellStart"/>
      <w:r w:rsidRPr="00DD0143">
        <w:rPr>
          <w:rFonts w:ascii="Arial" w:hAnsi="Arial" w:cs="Arial"/>
          <w:sz w:val="24"/>
          <w:szCs w:val="24"/>
          <w:lang w:val="hr-HR"/>
        </w:rPr>
        <w:t>Terana</w:t>
      </w:r>
      <w:proofErr w:type="spellEnd"/>
      <w:r w:rsidRPr="00DD0143">
        <w:rPr>
          <w:rFonts w:ascii="Arial" w:hAnsi="Arial" w:cs="Arial"/>
          <w:sz w:val="24"/>
          <w:szCs w:val="24"/>
          <w:lang w:val="hr-HR"/>
        </w:rPr>
        <w:t xml:space="preserve">“ kao i Udrugom </w:t>
      </w:r>
      <w:proofErr w:type="spellStart"/>
      <w:r w:rsidRPr="00DD0143">
        <w:rPr>
          <w:rFonts w:ascii="Arial" w:hAnsi="Arial" w:cs="Arial"/>
          <w:sz w:val="24"/>
          <w:szCs w:val="24"/>
          <w:lang w:val="hr-HR"/>
        </w:rPr>
        <w:t>Cavalier</w:t>
      </w:r>
      <w:proofErr w:type="spellEnd"/>
      <w:r w:rsidRPr="00DD0143">
        <w:rPr>
          <w:rFonts w:ascii="Arial" w:hAnsi="Arial" w:cs="Arial"/>
          <w:sz w:val="24"/>
          <w:szCs w:val="24"/>
          <w:lang w:val="hr-HR"/>
        </w:rPr>
        <w:t xml:space="preserve">, planira se nastup i sudjelovanje na sajmovima te jednodnevnim promocijama u Hrvatskoj i inozemstvu. Ukoliko financijska situacija bude povoljna te se pravovremeno odobri zaštita oznake izvornosti za vina malvaziju i </w:t>
      </w:r>
      <w:proofErr w:type="spellStart"/>
      <w:r w:rsidRPr="00DD0143">
        <w:rPr>
          <w:rFonts w:ascii="Arial" w:hAnsi="Arial" w:cs="Arial"/>
          <w:sz w:val="24"/>
          <w:szCs w:val="24"/>
          <w:lang w:val="hr-HR"/>
        </w:rPr>
        <w:t>teran</w:t>
      </w:r>
      <w:proofErr w:type="spellEnd"/>
      <w:r w:rsidRPr="00DD0143">
        <w:rPr>
          <w:rFonts w:ascii="Arial" w:hAnsi="Arial" w:cs="Arial"/>
          <w:sz w:val="24"/>
          <w:szCs w:val="24"/>
          <w:lang w:val="hr-HR"/>
        </w:rPr>
        <w:t>, projekt se planira marketinški ojačati na način da RAB bude spona između prodavača i potrošača, odnosno da se  za  u svrhu promocije lokalnih proizvođača kroz „certificiranje“ ugostiteljskih objekata, vina kao posebna ponuda uvrste na vinske liste. Ugostiteljski objekti bi se na taj način obilježili kao objekti koji nude „najbolje iz Brtonigle“, donio bi se pravilnik o sudjelovanju u projektu , educiralo bi se osoblje kako bi na najbolji mogući način prezentirali navedene proizvode.</w:t>
      </w:r>
    </w:p>
    <w:p w14:paraId="4D57D48C" w14:textId="77777777" w:rsidR="00D87FC0" w:rsidRPr="00DD0143" w:rsidRDefault="00D87FC0" w:rsidP="00D87FC0">
      <w:pPr>
        <w:spacing w:line="360" w:lineRule="auto"/>
        <w:jc w:val="both"/>
        <w:rPr>
          <w:rFonts w:ascii="Arial" w:hAnsi="Arial" w:cs="Arial"/>
          <w:sz w:val="24"/>
          <w:szCs w:val="24"/>
          <w:lang w:val="hr-HR"/>
        </w:rPr>
      </w:pPr>
    </w:p>
    <w:p w14:paraId="3D81EA9B" w14:textId="77777777" w:rsidR="00D87FC0" w:rsidRPr="00DD0143" w:rsidRDefault="00D87FC0" w:rsidP="00D87FC0">
      <w:pPr>
        <w:spacing w:line="360" w:lineRule="auto"/>
        <w:jc w:val="both"/>
        <w:rPr>
          <w:rFonts w:ascii="Arial" w:hAnsi="Arial" w:cs="Arial"/>
          <w:sz w:val="24"/>
          <w:szCs w:val="24"/>
          <w:lang w:val="hr-HR"/>
        </w:rPr>
      </w:pPr>
    </w:p>
    <w:p w14:paraId="3C121DCA" w14:textId="77777777" w:rsidR="00D87FC0" w:rsidRPr="00DD0143" w:rsidRDefault="00D87FC0" w:rsidP="00D87FC0">
      <w:pPr>
        <w:spacing w:line="360" w:lineRule="auto"/>
        <w:jc w:val="both"/>
        <w:rPr>
          <w:rFonts w:ascii="Arial" w:hAnsi="Arial" w:cs="Arial"/>
          <w:b/>
          <w:sz w:val="24"/>
          <w:szCs w:val="24"/>
          <w:shd w:val="clear" w:color="auto" w:fill="FFFFFF"/>
          <w:lang w:val="hr-HR"/>
        </w:rPr>
      </w:pPr>
      <w:r w:rsidRPr="00DD0143">
        <w:rPr>
          <w:rFonts w:ascii="Arial" w:hAnsi="Arial" w:cs="Arial"/>
          <w:b/>
          <w:sz w:val="24"/>
          <w:szCs w:val="24"/>
          <w:shd w:val="clear" w:color="auto" w:fill="FFFFFF"/>
          <w:lang w:val="hr-HR"/>
        </w:rPr>
        <w:t xml:space="preserve">TROŠAK PROJEKTA: 40.000,00 kuna </w:t>
      </w:r>
      <w:r w:rsidRPr="00DD0143">
        <w:rPr>
          <w:rFonts w:ascii="Arial" w:hAnsi="Arial" w:cs="Arial"/>
          <w:b/>
          <w:sz w:val="24"/>
          <w:szCs w:val="24"/>
          <w:lang w:val="hr-HR"/>
        </w:rPr>
        <w:t>sa PDV-om</w:t>
      </w:r>
    </w:p>
    <w:p w14:paraId="1E0DB44A" w14:textId="77777777" w:rsidR="00D87FC0" w:rsidRPr="00DD0143" w:rsidRDefault="00D87FC0" w:rsidP="00D87FC0">
      <w:pPr>
        <w:spacing w:line="360" w:lineRule="auto"/>
        <w:jc w:val="both"/>
        <w:rPr>
          <w:rFonts w:ascii="Arial" w:hAnsi="Arial" w:cs="Arial"/>
          <w:b/>
          <w:sz w:val="24"/>
          <w:szCs w:val="24"/>
          <w:shd w:val="clear" w:color="auto" w:fill="FFFFFF"/>
          <w:lang w:val="hr-HR"/>
        </w:rPr>
      </w:pPr>
      <w:r w:rsidRPr="00DD0143">
        <w:rPr>
          <w:rFonts w:ascii="Arial" w:hAnsi="Arial" w:cs="Arial"/>
          <w:b/>
          <w:sz w:val="24"/>
          <w:szCs w:val="24"/>
          <w:shd w:val="clear" w:color="auto" w:fill="FFFFFF"/>
          <w:lang w:val="hr-HR"/>
        </w:rPr>
        <w:t>RAZDOBLJE PROVEDBE: 2022. godina</w:t>
      </w:r>
    </w:p>
    <w:p w14:paraId="0ECA2F90" w14:textId="77777777" w:rsidR="00D87FC0" w:rsidRPr="00DD0143" w:rsidRDefault="00D87FC0" w:rsidP="00D87FC0">
      <w:pPr>
        <w:spacing w:line="360" w:lineRule="auto"/>
        <w:jc w:val="both"/>
        <w:rPr>
          <w:rFonts w:ascii="Arial" w:hAnsi="Arial" w:cs="Arial"/>
          <w:b/>
          <w:sz w:val="24"/>
          <w:szCs w:val="24"/>
          <w:shd w:val="clear" w:color="auto" w:fill="FFFFFF"/>
          <w:lang w:val="hr-HR"/>
        </w:rPr>
      </w:pPr>
    </w:p>
    <w:p w14:paraId="7D8F4F05" w14:textId="77777777" w:rsidR="00D87FC0" w:rsidRPr="00DD0143" w:rsidRDefault="00D87FC0" w:rsidP="00D87FC0">
      <w:pPr>
        <w:spacing w:line="360" w:lineRule="auto"/>
        <w:jc w:val="both"/>
        <w:rPr>
          <w:rFonts w:ascii="Arial" w:hAnsi="Arial" w:cs="Arial"/>
          <w:b/>
          <w:sz w:val="24"/>
          <w:szCs w:val="24"/>
          <w:shd w:val="clear" w:color="auto" w:fill="FFFFFF"/>
          <w:lang w:val="hr-HR"/>
        </w:rPr>
      </w:pPr>
    </w:p>
    <w:p w14:paraId="69210379" w14:textId="77777777" w:rsidR="00D87FC0" w:rsidRPr="00DD0143" w:rsidRDefault="00D87FC0" w:rsidP="00D87FC0">
      <w:pPr>
        <w:spacing w:line="360" w:lineRule="auto"/>
        <w:jc w:val="both"/>
        <w:rPr>
          <w:rFonts w:ascii="Arial" w:hAnsi="Arial" w:cs="Arial"/>
          <w:b/>
          <w:sz w:val="24"/>
          <w:szCs w:val="24"/>
          <w:shd w:val="clear" w:color="auto" w:fill="FFFFFF"/>
          <w:lang w:val="hr-HR"/>
        </w:rPr>
      </w:pPr>
    </w:p>
    <w:p w14:paraId="328F2202" w14:textId="77777777" w:rsidR="00D87FC0" w:rsidRPr="00DD0143" w:rsidRDefault="00D87FC0" w:rsidP="00D87FC0">
      <w:pPr>
        <w:spacing w:line="360" w:lineRule="auto"/>
        <w:jc w:val="both"/>
        <w:rPr>
          <w:rFonts w:ascii="Arial" w:hAnsi="Arial" w:cs="Arial"/>
          <w:b/>
          <w:sz w:val="24"/>
          <w:szCs w:val="24"/>
          <w:shd w:val="clear" w:color="auto" w:fill="FFFFFF"/>
          <w:lang w:val="hr-HR"/>
        </w:rPr>
      </w:pPr>
      <w:r w:rsidRPr="00DD0143">
        <w:rPr>
          <w:rFonts w:ascii="Arial" w:hAnsi="Arial" w:cs="Arial"/>
          <w:b/>
          <w:sz w:val="24"/>
          <w:szCs w:val="24"/>
          <w:shd w:val="clear" w:color="auto" w:fill="FFFFFF"/>
          <w:lang w:val="hr-HR"/>
        </w:rPr>
        <w:t>2. POTENCIJAL DOMAĆIH SORTI MASLINA OPĆINE BRTONIGLA -  VERTENEGLIO</w:t>
      </w:r>
    </w:p>
    <w:p w14:paraId="38187387" w14:textId="77777777" w:rsidR="00D87FC0" w:rsidRPr="00DD0143" w:rsidRDefault="00D87FC0" w:rsidP="00D87FC0">
      <w:pPr>
        <w:ind w:firstLine="709"/>
        <w:jc w:val="both"/>
        <w:rPr>
          <w:rFonts w:ascii="Arial" w:hAnsi="Arial" w:cs="Arial"/>
          <w:b/>
          <w:sz w:val="24"/>
          <w:szCs w:val="24"/>
          <w:shd w:val="clear" w:color="auto" w:fill="FFFFFF"/>
          <w:lang w:val="hr-HR"/>
        </w:rPr>
      </w:pPr>
    </w:p>
    <w:p w14:paraId="1D14E2DA" w14:textId="77777777" w:rsidR="00D87FC0" w:rsidRPr="00DD0143" w:rsidRDefault="00D87FC0" w:rsidP="00D87FC0">
      <w:pPr>
        <w:jc w:val="both"/>
        <w:rPr>
          <w:rFonts w:ascii="Arial" w:hAnsi="Arial" w:cs="Arial"/>
          <w:sz w:val="24"/>
          <w:szCs w:val="24"/>
          <w:lang w:val="it-IT"/>
        </w:rPr>
      </w:pPr>
      <w:proofErr w:type="spellStart"/>
      <w:proofErr w:type="gramStart"/>
      <w:r w:rsidRPr="00DD0143">
        <w:rPr>
          <w:rFonts w:ascii="Arial" w:hAnsi="Arial" w:cs="Arial"/>
          <w:sz w:val="24"/>
          <w:szCs w:val="24"/>
          <w:lang w:val="it-IT"/>
        </w:rPr>
        <w:t>Izvršila</w:t>
      </w:r>
      <w:proofErr w:type="spellEnd"/>
      <w:r w:rsidRPr="00DD0143">
        <w:rPr>
          <w:rFonts w:ascii="Arial" w:hAnsi="Arial" w:cs="Arial"/>
          <w:sz w:val="24"/>
          <w:szCs w:val="24"/>
          <w:lang w:val="it-IT"/>
        </w:rPr>
        <w:t xml:space="preserve">  se</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selekcija</w:t>
      </w:r>
      <w:proofErr w:type="spellEnd"/>
      <w:r w:rsidRPr="00DD0143">
        <w:rPr>
          <w:rFonts w:ascii="Arial" w:hAnsi="Arial" w:cs="Arial"/>
          <w:sz w:val="24"/>
          <w:szCs w:val="24"/>
          <w:lang w:val="it-IT"/>
        </w:rPr>
        <w:t xml:space="preserve"> 20 </w:t>
      </w:r>
      <w:proofErr w:type="spellStart"/>
      <w:r w:rsidRPr="00DD0143">
        <w:rPr>
          <w:rFonts w:ascii="Arial" w:hAnsi="Arial" w:cs="Arial"/>
          <w:sz w:val="24"/>
          <w:szCs w:val="24"/>
          <w:lang w:val="it-IT"/>
        </w:rPr>
        <w:t>stabala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maslina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lipnja</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stabla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fenološki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prate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morfološki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opisuju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koristeći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međunarodno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poznati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sustav</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deskriptora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tijeku</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analiza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uzoraka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biljnog</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materijala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pomoću</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molekularnih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biljega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tako</w:t>
      </w:r>
      <w:proofErr w:type="spellEnd"/>
      <w:r w:rsidRPr="00DD0143">
        <w:rPr>
          <w:rFonts w:ascii="Arial" w:hAnsi="Arial" w:cs="Arial"/>
          <w:sz w:val="24"/>
          <w:szCs w:val="24"/>
          <w:lang w:val="it-IT"/>
        </w:rPr>
        <w:t xml:space="preserve"> da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dobiveni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genotipovi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usporedili</w:t>
      </w:r>
      <w:proofErr w:type="spellEnd"/>
      <w:r w:rsidRPr="00DD0143">
        <w:rPr>
          <w:rFonts w:ascii="Arial" w:hAnsi="Arial" w:cs="Arial"/>
          <w:sz w:val="24"/>
          <w:szCs w:val="24"/>
          <w:lang w:val="it-IT"/>
        </w:rPr>
        <w:t xml:space="preserve">  s </w:t>
      </w:r>
      <w:proofErr w:type="spellStart"/>
      <w:r w:rsidRPr="00DD0143">
        <w:rPr>
          <w:rFonts w:ascii="Arial" w:hAnsi="Arial" w:cs="Arial"/>
          <w:sz w:val="24"/>
          <w:szCs w:val="24"/>
          <w:lang w:val="it-IT"/>
        </w:rPr>
        <w:t>bazom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podataka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hrvatskih</w:t>
      </w:r>
      <w:proofErr w:type="spellEnd"/>
      <w:r w:rsidRPr="00DD0143">
        <w:rPr>
          <w:rFonts w:ascii="Arial" w:hAnsi="Arial" w:cs="Arial"/>
          <w:sz w:val="24"/>
          <w:szCs w:val="24"/>
          <w:lang w:val="it-IT"/>
        </w:rPr>
        <w:t xml:space="preserve"> sorti </w:t>
      </w:r>
      <w:proofErr w:type="spellStart"/>
      <w:r w:rsidRPr="00DD0143">
        <w:rPr>
          <w:rFonts w:ascii="Arial" w:hAnsi="Arial" w:cs="Arial"/>
          <w:sz w:val="24"/>
          <w:szCs w:val="24"/>
          <w:lang w:val="it-IT"/>
        </w:rPr>
        <w:t>maslina</w:t>
      </w:r>
      <w:proofErr w:type="spellEnd"/>
      <w:r w:rsidRPr="00DD0143">
        <w:rPr>
          <w:rFonts w:ascii="Arial" w:hAnsi="Arial" w:cs="Arial"/>
          <w:sz w:val="24"/>
          <w:szCs w:val="24"/>
          <w:lang w:val="it-IT"/>
        </w:rPr>
        <w:t xml:space="preserve"> CROLIVE, </w:t>
      </w:r>
      <w:proofErr w:type="spellStart"/>
      <w:r w:rsidRPr="00DD0143">
        <w:rPr>
          <w:rFonts w:ascii="Arial" w:hAnsi="Arial" w:cs="Arial"/>
          <w:sz w:val="24"/>
          <w:szCs w:val="24"/>
          <w:lang w:val="it-IT"/>
        </w:rPr>
        <w:t>koja</w:t>
      </w:r>
      <w:proofErr w:type="spellEnd"/>
      <w:r w:rsidRPr="00DD0143">
        <w:rPr>
          <w:rFonts w:ascii="Arial" w:hAnsi="Arial" w:cs="Arial"/>
          <w:sz w:val="24"/>
          <w:szCs w:val="24"/>
          <w:lang w:val="it-IT"/>
        </w:rPr>
        <w:t xml:space="preserve"> je dio </w:t>
      </w:r>
      <w:proofErr w:type="spellStart"/>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baze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podataka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biljnim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genetskim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izvorima</w:t>
      </w:r>
      <w:proofErr w:type="spellEnd"/>
      <w:r w:rsidRPr="00DD0143">
        <w:rPr>
          <w:rFonts w:ascii="Arial" w:hAnsi="Arial" w:cs="Arial"/>
          <w:sz w:val="24"/>
          <w:szCs w:val="24"/>
          <w:lang w:val="it-IT"/>
        </w:rPr>
        <w:t xml:space="preserve"> CPGRD. Profili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također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usporedili</w:t>
      </w:r>
      <w:proofErr w:type="spellEnd"/>
      <w:r w:rsidRPr="00DD0143">
        <w:rPr>
          <w:rFonts w:ascii="Arial" w:hAnsi="Arial" w:cs="Arial"/>
          <w:sz w:val="24"/>
          <w:szCs w:val="24"/>
          <w:lang w:val="it-IT"/>
        </w:rPr>
        <w:t xml:space="preserve"> s </w:t>
      </w:r>
      <w:proofErr w:type="spellStart"/>
      <w:r w:rsidRPr="00DD0143">
        <w:rPr>
          <w:rFonts w:ascii="Arial" w:hAnsi="Arial" w:cs="Arial"/>
          <w:sz w:val="24"/>
          <w:szCs w:val="24"/>
          <w:lang w:val="it-IT"/>
        </w:rPr>
        <w:t>dostupnim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podacima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svjetske</w:t>
      </w:r>
      <w:proofErr w:type="spellEnd"/>
      <w:r w:rsidRPr="00DD0143">
        <w:rPr>
          <w:rFonts w:ascii="Arial" w:hAnsi="Arial" w:cs="Arial"/>
          <w:sz w:val="24"/>
          <w:szCs w:val="24"/>
          <w:lang w:val="it-IT"/>
        </w:rPr>
        <w:t xml:space="preserve"> literature te </w:t>
      </w:r>
      <w:proofErr w:type="spellStart"/>
      <w:r w:rsidRPr="00DD0143">
        <w:rPr>
          <w:rFonts w:ascii="Arial" w:hAnsi="Arial" w:cs="Arial"/>
          <w:sz w:val="24"/>
          <w:szCs w:val="24"/>
          <w:lang w:val="it-IT"/>
        </w:rPr>
        <w:t>bazom</w:t>
      </w:r>
      <w:proofErr w:type="spellEnd"/>
      <w:r w:rsidRPr="00DD0143">
        <w:rPr>
          <w:rFonts w:ascii="Arial" w:hAnsi="Arial" w:cs="Arial"/>
          <w:sz w:val="24"/>
          <w:szCs w:val="24"/>
          <w:lang w:val="it-IT"/>
        </w:rPr>
        <w:t xml:space="preserve"> profila </w:t>
      </w:r>
      <w:proofErr w:type="spellStart"/>
      <w:r w:rsidRPr="00DD0143">
        <w:rPr>
          <w:rFonts w:ascii="Arial" w:hAnsi="Arial" w:cs="Arial"/>
          <w:sz w:val="24"/>
          <w:szCs w:val="24"/>
          <w:lang w:val="it-IT"/>
        </w:rPr>
        <w:t>Genetičkog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laboratorija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Instituta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poljoprivredu</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turizam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gdje</w:t>
      </w:r>
      <w:proofErr w:type="spellEnd"/>
      <w:r w:rsidRPr="00DD0143">
        <w:rPr>
          <w:rFonts w:ascii="Arial" w:hAnsi="Arial" w:cs="Arial"/>
          <w:sz w:val="24"/>
          <w:szCs w:val="24"/>
          <w:lang w:val="it-IT"/>
        </w:rPr>
        <w:t xml:space="preserve"> je u </w:t>
      </w:r>
      <w:proofErr w:type="spellStart"/>
      <w:r w:rsidRPr="00DD0143">
        <w:rPr>
          <w:rFonts w:ascii="Arial" w:hAnsi="Arial" w:cs="Arial"/>
          <w:sz w:val="24"/>
          <w:szCs w:val="24"/>
          <w:lang w:val="it-IT"/>
        </w:rPr>
        <w:t>tijeku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provedba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istih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Analizom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utvrditi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pripadnost</w:t>
      </w:r>
      <w:proofErr w:type="spellEnd"/>
      <w:r w:rsidRPr="00DD0143">
        <w:rPr>
          <w:rFonts w:ascii="Arial" w:hAnsi="Arial" w:cs="Arial"/>
          <w:sz w:val="24"/>
          <w:szCs w:val="24"/>
          <w:lang w:val="it-IT"/>
        </w:rPr>
        <w:t xml:space="preserve"> do </w:t>
      </w:r>
      <w:proofErr w:type="spellStart"/>
      <w:r w:rsidRPr="00DD0143">
        <w:rPr>
          <w:rFonts w:ascii="Arial" w:hAnsi="Arial" w:cs="Arial"/>
          <w:sz w:val="24"/>
          <w:szCs w:val="24"/>
          <w:lang w:val="it-IT"/>
        </w:rPr>
        <w:t>sada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poznatim</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opisanim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sortama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Hrvatske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šire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analize</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provode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eksperti</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Instituta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maslinarstva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biljne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genetike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Rezultati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se </w:t>
      </w:r>
      <w:proofErr w:type="spellStart"/>
      <w:proofErr w:type="gramStart"/>
      <w:r w:rsidRPr="00DD0143">
        <w:rPr>
          <w:rFonts w:ascii="Arial" w:hAnsi="Arial" w:cs="Arial"/>
          <w:sz w:val="24"/>
          <w:szCs w:val="24"/>
          <w:lang w:val="it-IT"/>
        </w:rPr>
        <w:t>objediniti</w:t>
      </w:r>
      <w:proofErr w:type="spellEnd"/>
      <w:r w:rsidRPr="00DD0143">
        <w:rPr>
          <w:rFonts w:ascii="Arial" w:hAnsi="Arial" w:cs="Arial"/>
          <w:sz w:val="24"/>
          <w:szCs w:val="24"/>
          <w:lang w:val="it-IT"/>
        </w:rPr>
        <w:t xml:space="preserve">  u</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Znanstveno-stručni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elaborat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Dobiveni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podaci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polazište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daljnja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istraživanja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svrhu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dokazivanja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autentičnosti</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sljedivosti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ekstradjevičanskog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sortnog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maslinovog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ulja</w:t>
      </w:r>
      <w:proofErr w:type="spellEnd"/>
      <w:r w:rsidRPr="00DD0143">
        <w:rPr>
          <w:rFonts w:ascii="Arial" w:hAnsi="Arial" w:cs="Arial"/>
          <w:sz w:val="24"/>
          <w:szCs w:val="24"/>
          <w:lang w:val="it-IT"/>
        </w:rPr>
        <w:t>.</w:t>
      </w:r>
    </w:p>
    <w:p w14:paraId="454F92BF" w14:textId="77777777" w:rsidR="00D87FC0" w:rsidRPr="00DD0143" w:rsidRDefault="00D87FC0" w:rsidP="00D87FC0">
      <w:pPr>
        <w:spacing w:line="360" w:lineRule="auto"/>
        <w:jc w:val="both"/>
        <w:rPr>
          <w:rFonts w:ascii="Arial" w:hAnsi="Arial" w:cs="Arial"/>
          <w:b/>
          <w:sz w:val="24"/>
          <w:szCs w:val="24"/>
          <w:lang w:val="it-IT"/>
        </w:rPr>
      </w:pPr>
    </w:p>
    <w:p w14:paraId="18BD8327" w14:textId="77777777" w:rsidR="00D87FC0" w:rsidRPr="00DD0143" w:rsidRDefault="00D87FC0" w:rsidP="00D87FC0">
      <w:pPr>
        <w:spacing w:line="360" w:lineRule="auto"/>
        <w:jc w:val="both"/>
        <w:rPr>
          <w:rStyle w:val="hps"/>
          <w:rFonts w:ascii="Arial" w:hAnsi="Arial" w:cs="Arial"/>
          <w:sz w:val="24"/>
          <w:szCs w:val="24"/>
          <w:lang w:val="sl-SI"/>
        </w:rPr>
      </w:pPr>
      <w:r w:rsidRPr="00DD0143">
        <w:rPr>
          <w:rStyle w:val="hps"/>
          <w:rFonts w:ascii="Arial" w:hAnsi="Arial" w:cs="Arial"/>
          <w:b/>
          <w:sz w:val="24"/>
          <w:szCs w:val="24"/>
          <w:lang w:val="sl-SI"/>
        </w:rPr>
        <w:t>Institucija predlagatelja projekta:</w:t>
      </w:r>
      <w:r w:rsidRPr="00DD0143">
        <w:rPr>
          <w:rStyle w:val="hps"/>
          <w:rFonts w:ascii="Arial" w:hAnsi="Arial" w:cs="Arial"/>
          <w:sz w:val="24"/>
          <w:szCs w:val="24"/>
          <w:lang w:val="sl-SI"/>
        </w:rPr>
        <w:t xml:space="preserve"> Institut za poljoprivredu i turizam, K. Huguesa 8, 52440 Poreč </w:t>
      </w:r>
    </w:p>
    <w:p w14:paraId="395D39DF" w14:textId="77777777" w:rsidR="00D87FC0" w:rsidRPr="00DD0143" w:rsidRDefault="00D87FC0" w:rsidP="00D87FC0">
      <w:pPr>
        <w:spacing w:line="360" w:lineRule="auto"/>
        <w:jc w:val="both"/>
        <w:rPr>
          <w:rFonts w:ascii="Arial" w:hAnsi="Arial" w:cs="Arial"/>
          <w:b/>
          <w:sz w:val="24"/>
          <w:szCs w:val="24"/>
          <w:lang w:val="hr-HR"/>
        </w:rPr>
      </w:pPr>
    </w:p>
    <w:p w14:paraId="4881FD86"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TROŠAK PROJEKTA:  40.000,00  kuna sa PDV-om</w:t>
      </w:r>
    </w:p>
    <w:p w14:paraId="3DE7CB88"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RAZDOBLJE PROVEDBE: 2022. godina</w:t>
      </w:r>
    </w:p>
    <w:p w14:paraId="0077EFAF" w14:textId="77777777" w:rsidR="00D87FC0" w:rsidRPr="00DD0143" w:rsidRDefault="00D87FC0" w:rsidP="00D87FC0">
      <w:pPr>
        <w:spacing w:line="360" w:lineRule="auto"/>
        <w:jc w:val="both"/>
        <w:rPr>
          <w:rFonts w:ascii="Arial" w:hAnsi="Arial" w:cs="Arial"/>
          <w:b/>
          <w:sz w:val="24"/>
          <w:szCs w:val="24"/>
          <w:shd w:val="clear" w:color="auto" w:fill="FFFFFF"/>
          <w:lang w:val="hr-HR"/>
        </w:rPr>
      </w:pPr>
    </w:p>
    <w:p w14:paraId="7B0138C1" w14:textId="03918589" w:rsidR="00D87FC0" w:rsidRDefault="00D87FC0" w:rsidP="00D87FC0">
      <w:pPr>
        <w:spacing w:line="360" w:lineRule="auto"/>
        <w:jc w:val="both"/>
        <w:rPr>
          <w:rFonts w:ascii="Arial" w:hAnsi="Arial" w:cs="Arial"/>
          <w:sz w:val="24"/>
          <w:szCs w:val="24"/>
          <w:shd w:val="clear" w:color="auto" w:fill="FFFFFF"/>
          <w:lang w:val="hr-HR"/>
        </w:rPr>
      </w:pPr>
    </w:p>
    <w:p w14:paraId="00BC8F3F" w14:textId="77777777" w:rsidR="003D6EC7" w:rsidRPr="00DD0143" w:rsidRDefault="003D6EC7" w:rsidP="00D87FC0">
      <w:pPr>
        <w:spacing w:line="360" w:lineRule="auto"/>
        <w:jc w:val="both"/>
        <w:rPr>
          <w:rFonts w:ascii="Arial" w:eastAsia="Microsoft YaHei" w:hAnsi="Arial" w:cs="Arial"/>
          <w:b/>
          <w:sz w:val="24"/>
          <w:szCs w:val="24"/>
          <w:lang w:val="hr-HR"/>
        </w:rPr>
      </w:pPr>
    </w:p>
    <w:p w14:paraId="78EB35BD"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 xml:space="preserve">3. EKOLOŠKA PROIZVODNJA </w:t>
      </w:r>
    </w:p>
    <w:p w14:paraId="7279925C"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Nasuprot tradicionalnoj, ekološka poljoprivreda djelomice ili potpuno isključuje primjenu agrokemikalija ili u drugim postupcima radikalno odstupa od konvencionalne proizvodnje. U krug proizvođača po načelima organsko biološke poljoprivrede može se ući postupno, u razdoblju koje se označava kao </w:t>
      </w:r>
      <w:r w:rsidRPr="00DD0143">
        <w:rPr>
          <w:rFonts w:ascii="Arial" w:hAnsi="Arial" w:cs="Arial"/>
          <w:i/>
          <w:iCs/>
          <w:sz w:val="24"/>
          <w:szCs w:val="24"/>
          <w:lang w:val="hr-HR"/>
        </w:rPr>
        <w:t>razdoblje preobrazbe</w:t>
      </w:r>
      <w:r w:rsidRPr="00DD0143">
        <w:rPr>
          <w:rFonts w:ascii="Arial" w:hAnsi="Arial" w:cs="Arial"/>
          <w:b/>
          <w:bCs/>
          <w:sz w:val="24"/>
          <w:szCs w:val="24"/>
          <w:lang w:val="hr-HR"/>
        </w:rPr>
        <w:t xml:space="preserve">, </w:t>
      </w:r>
      <w:r w:rsidRPr="00DD0143">
        <w:rPr>
          <w:rFonts w:ascii="Arial" w:hAnsi="Arial" w:cs="Arial"/>
          <w:sz w:val="24"/>
          <w:szCs w:val="24"/>
          <w:lang w:val="hr-HR"/>
        </w:rPr>
        <w:t xml:space="preserve">u kojemu su precizno propisani dopušteni zahvati gospodarenja </w:t>
      </w:r>
    </w:p>
    <w:p w14:paraId="3CF0D99E"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tlom. Postoji više, do danas registriranih pokreta te proizvodnje, od kojih su neki u potpunosti profilirani, postupci u proizvodnji i preradi uglavnom standardizirani, ali i takvi koji su na putu takvog profiliranja. Na ovom mjestu nabrajamo važnije, ali, naravno, ne i sve pokrete i postupke, koji bi se mogli obilježiti kao pokreti ekološke poljoprivrede. </w:t>
      </w:r>
    </w:p>
    <w:p w14:paraId="7ED96886"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Općina Brtonigla - Verteneglio, kao pretežno ruralni kraj kojemu je jedna od osnovnih gospodarskih djelatnosti poljoprivreda, prepoznala je važnost ekološke proizvodnje i postavila si ovu kao smjernicu i cilj u razvoju poljoprivrede na području općine. </w:t>
      </w:r>
    </w:p>
    <w:p w14:paraId="758BCC9F"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lastRenderedPageBreak/>
        <w:t xml:space="preserve">Razvojna agencija Brtonigla d.o.o. ima za cilj informirati potrošače, raznim radionicama i predavanjima, o značenju i prednostima ekološke poljoprivrede te proizvodnji takve hrane. Osobito je </w:t>
      </w:r>
    </w:p>
    <w:p w14:paraId="0F35D7FE"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važno informirati proizvođače o mogućnostima koje pruža ulazak u sustav ekološke proizvodnje te potaknuti na prelazak prema ekološkom uzgoju. Proizvođačima koji su već uključeni i proizvođačima koji tek ulaze u sustav ekološke proizvodnje, pruža se informacija o mogućnostima financijske potpore u okviru Zajedničke poljoprivredne politike i Zajedničke </w:t>
      </w:r>
      <w:proofErr w:type="spellStart"/>
      <w:r w:rsidRPr="00DD0143">
        <w:rPr>
          <w:rFonts w:ascii="Arial" w:hAnsi="Arial" w:cs="Arial"/>
          <w:sz w:val="24"/>
          <w:szCs w:val="24"/>
          <w:lang w:val="hr-HR"/>
        </w:rPr>
        <w:t>ribarstvene</w:t>
      </w:r>
      <w:proofErr w:type="spellEnd"/>
      <w:r w:rsidRPr="00DD0143">
        <w:rPr>
          <w:rFonts w:ascii="Arial" w:hAnsi="Arial" w:cs="Arial"/>
          <w:sz w:val="24"/>
          <w:szCs w:val="24"/>
          <w:lang w:val="hr-HR"/>
        </w:rPr>
        <w:t xml:space="preserve"> politike (ekološka akvakultura).</w:t>
      </w:r>
    </w:p>
    <w:p w14:paraId="1FABD1DD"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Potražnja za ekološkim proizvodima u EU veća je od ponude, a dio proizvoda zbog klimatskih ili geografskih uvjeta nije moguće uzgojiti. Znak ekološkog proizvoda EU nije obvezan za uvezene proizvode, ali najvećim dijelom proizvodi nose znak ekološkog proizvoda EU.</w:t>
      </w:r>
    </w:p>
    <w:p w14:paraId="1D9ED3AB" w14:textId="77777777" w:rsidR="00D87FC0" w:rsidRPr="00DD0143" w:rsidRDefault="00D87FC0" w:rsidP="00D87FC0">
      <w:pPr>
        <w:spacing w:line="360" w:lineRule="auto"/>
        <w:jc w:val="both"/>
        <w:rPr>
          <w:rFonts w:ascii="Arial" w:hAnsi="Arial" w:cs="Arial"/>
          <w:sz w:val="24"/>
          <w:szCs w:val="24"/>
          <w:lang w:val="hr-HR"/>
        </w:rPr>
      </w:pPr>
    </w:p>
    <w:p w14:paraId="712B0C6D"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 xml:space="preserve">TROŠAK PROJEKTA: 80.000,00 kuna sa PDV-om </w:t>
      </w:r>
    </w:p>
    <w:p w14:paraId="1B88B27A"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RAZDOBLJE PROVEDBE: 2022. godina</w:t>
      </w:r>
    </w:p>
    <w:p w14:paraId="6633B5FB" w14:textId="77777777" w:rsidR="00D87FC0" w:rsidRPr="00DD0143" w:rsidRDefault="00D87FC0" w:rsidP="00D87FC0">
      <w:pPr>
        <w:spacing w:line="360" w:lineRule="auto"/>
        <w:jc w:val="both"/>
        <w:rPr>
          <w:rFonts w:ascii="Arial" w:hAnsi="Arial" w:cs="Arial"/>
          <w:b/>
          <w:sz w:val="24"/>
          <w:szCs w:val="24"/>
          <w:lang w:val="hr-HR"/>
        </w:rPr>
      </w:pPr>
    </w:p>
    <w:p w14:paraId="68D938D8" w14:textId="77777777" w:rsidR="00D87FC0" w:rsidRPr="00DD0143" w:rsidRDefault="00D87FC0" w:rsidP="00D87FC0">
      <w:pPr>
        <w:spacing w:line="360" w:lineRule="auto"/>
        <w:jc w:val="both"/>
        <w:rPr>
          <w:rFonts w:ascii="Arial" w:hAnsi="Arial" w:cs="Arial"/>
          <w:b/>
          <w:sz w:val="24"/>
          <w:szCs w:val="24"/>
          <w:lang w:val="hr-HR"/>
        </w:rPr>
      </w:pPr>
    </w:p>
    <w:p w14:paraId="7066AE6D" w14:textId="77777777" w:rsidR="00D87FC0" w:rsidRPr="00DD0143" w:rsidRDefault="00D87FC0" w:rsidP="00D87FC0">
      <w:pPr>
        <w:spacing w:line="360" w:lineRule="auto"/>
        <w:rPr>
          <w:rFonts w:ascii="Arial" w:hAnsi="Arial" w:cs="Arial"/>
          <w:b/>
          <w:sz w:val="24"/>
          <w:szCs w:val="24"/>
          <w:lang w:val="hr-HR"/>
        </w:rPr>
      </w:pPr>
      <w:r w:rsidRPr="00DD0143">
        <w:rPr>
          <w:rFonts w:ascii="Arial" w:hAnsi="Arial" w:cs="Arial"/>
          <w:b/>
          <w:sz w:val="24"/>
          <w:szCs w:val="24"/>
          <w:lang w:val="hr-HR"/>
        </w:rPr>
        <w:t>4. ZDRAVSTVENI UČINAK MALVAZIJE ISTARSKE I TERANA „ ČETIRI ZEMLJE – QUATTRO TERRE“</w:t>
      </w:r>
    </w:p>
    <w:p w14:paraId="2E3E8462" w14:textId="77777777" w:rsidR="00D87FC0" w:rsidRPr="00DD0143" w:rsidRDefault="00D87FC0" w:rsidP="00D87FC0">
      <w:pPr>
        <w:spacing w:line="360" w:lineRule="auto"/>
        <w:ind w:left="360"/>
        <w:rPr>
          <w:rFonts w:ascii="Arial" w:hAnsi="Arial" w:cs="Arial"/>
          <w:sz w:val="24"/>
          <w:szCs w:val="24"/>
          <w:lang w:val="hr-HR"/>
        </w:rPr>
      </w:pPr>
    </w:p>
    <w:p w14:paraId="2F6975F3"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Vina proizašla iz prve faze projekta „ ČETIRI ZEMLJE – QUATTRO TERRE“ sadrže značajne količine minerala i drugih bioaktivnih komponenti, među kojima prednjače svakako </w:t>
      </w:r>
      <w:proofErr w:type="spellStart"/>
      <w:r w:rsidRPr="00DD0143">
        <w:rPr>
          <w:rFonts w:ascii="Arial" w:hAnsi="Arial" w:cs="Arial"/>
          <w:sz w:val="24"/>
          <w:szCs w:val="24"/>
          <w:lang w:val="hr-HR"/>
        </w:rPr>
        <w:t>polifenolni</w:t>
      </w:r>
      <w:proofErr w:type="spellEnd"/>
      <w:r w:rsidRPr="00DD0143">
        <w:rPr>
          <w:rFonts w:ascii="Arial" w:hAnsi="Arial" w:cs="Arial"/>
          <w:sz w:val="24"/>
          <w:szCs w:val="24"/>
          <w:lang w:val="hr-HR"/>
        </w:rPr>
        <w:t xml:space="preserve"> spojevi. Cilj projekta je analizirati i utvrditi količine minerala i bioaktivnih spojeva u proizvedenim vinima te testirati njihov zdravstvenih učinak pomoću testnih skupina. Analize vina vrše se u vinarskom laboratoriju Instituta za poljoprivredu i turizam u Poreču. Prikupljeno je 29 uzoraka vina sorti malvazija, malvazija </w:t>
      </w:r>
      <w:proofErr w:type="spellStart"/>
      <w:r w:rsidRPr="00DD0143">
        <w:rPr>
          <w:rFonts w:ascii="Arial" w:hAnsi="Arial" w:cs="Arial"/>
          <w:sz w:val="24"/>
          <w:szCs w:val="24"/>
          <w:lang w:val="hr-HR"/>
        </w:rPr>
        <w:t>macerirana</w:t>
      </w:r>
      <w:proofErr w:type="spellEnd"/>
      <w:r w:rsidRPr="00DD0143">
        <w:rPr>
          <w:rFonts w:ascii="Arial" w:hAnsi="Arial" w:cs="Arial"/>
          <w:sz w:val="24"/>
          <w:szCs w:val="24"/>
          <w:lang w:val="hr-HR"/>
        </w:rPr>
        <w:t xml:space="preserve">, chardonnaya, </w:t>
      </w:r>
      <w:proofErr w:type="spellStart"/>
      <w:r w:rsidRPr="00DD0143">
        <w:rPr>
          <w:rFonts w:ascii="Arial" w:hAnsi="Arial" w:cs="Arial"/>
          <w:sz w:val="24"/>
          <w:szCs w:val="24"/>
          <w:lang w:val="hr-HR"/>
        </w:rPr>
        <w:t>terana</w:t>
      </w:r>
      <w:proofErr w:type="spellEnd"/>
      <w:r w:rsidRPr="00DD0143">
        <w:rPr>
          <w:rFonts w:ascii="Arial" w:hAnsi="Arial" w:cs="Arial"/>
          <w:sz w:val="24"/>
          <w:szCs w:val="24"/>
          <w:lang w:val="hr-HR"/>
        </w:rPr>
        <w:t xml:space="preserve">, cabernet </w:t>
      </w:r>
      <w:proofErr w:type="spellStart"/>
      <w:r w:rsidRPr="00DD0143">
        <w:rPr>
          <w:rFonts w:ascii="Arial" w:hAnsi="Arial" w:cs="Arial"/>
          <w:sz w:val="24"/>
          <w:szCs w:val="24"/>
          <w:lang w:val="hr-HR"/>
        </w:rPr>
        <w:t>souvignon</w:t>
      </w:r>
      <w:proofErr w:type="spellEnd"/>
      <w:r w:rsidRPr="00DD0143">
        <w:rPr>
          <w:rFonts w:ascii="Arial" w:hAnsi="Arial" w:cs="Arial"/>
          <w:sz w:val="24"/>
          <w:szCs w:val="24"/>
          <w:lang w:val="hr-HR"/>
        </w:rPr>
        <w:t xml:space="preserve"> i  merlota, proizvođača sa područja općine Brtonigla  Fokus istraživanja jest antioksidacijski, antibakterijski i kardiovaskularni učinak vina Malvazije istarske i </w:t>
      </w:r>
      <w:proofErr w:type="spellStart"/>
      <w:r w:rsidRPr="00DD0143">
        <w:rPr>
          <w:rFonts w:ascii="Arial" w:hAnsi="Arial" w:cs="Arial"/>
          <w:sz w:val="24"/>
          <w:szCs w:val="24"/>
          <w:lang w:val="hr-HR"/>
        </w:rPr>
        <w:t>Terana</w:t>
      </w:r>
      <w:proofErr w:type="spellEnd"/>
      <w:r w:rsidRPr="00DD0143">
        <w:rPr>
          <w:rFonts w:ascii="Arial" w:hAnsi="Arial" w:cs="Arial"/>
          <w:sz w:val="24"/>
          <w:szCs w:val="24"/>
          <w:lang w:val="hr-HR"/>
        </w:rPr>
        <w:t xml:space="preserve"> „ČETIRI ZEMLJE – QUATTRO TERRE“.</w:t>
      </w:r>
    </w:p>
    <w:p w14:paraId="7BDEB6A7" w14:textId="77777777" w:rsidR="00D87FC0" w:rsidRPr="00DD0143" w:rsidRDefault="00D87FC0" w:rsidP="00D87FC0">
      <w:pPr>
        <w:spacing w:line="360" w:lineRule="auto"/>
        <w:ind w:left="360"/>
        <w:jc w:val="both"/>
        <w:rPr>
          <w:rFonts w:ascii="Arial" w:hAnsi="Arial" w:cs="Arial"/>
          <w:sz w:val="24"/>
          <w:szCs w:val="24"/>
          <w:lang w:val="hr-HR"/>
        </w:rPr>
      </w:pPr>
    </w:p>
    <w:p w14:paraId="2A121A88" w14:textId="77777777" w:rsidR="00D87FC0" w:rsidRPr="00DD0143" w:rsidRDefault="00D87FC0" w:rsidP="00D87FC0">
      <w:pPr>
        <w:spacing w:line="360" w:lineRule="auto"/>
        <w:jc w:val="both"/>
        <w:rPr>
          <w:rFonts w:ascii="Arial" w:hAnsi="Arial" w:cs="Arial"/>
          <w:b/>
          <w:sz w:val="24"/>
          <w:szCs w:val="24"/>
          <w:lang w:val="hr-HR"/>
        </w:rPr>
      </w:pPr>
    </w:p>
    <w:p w14:paraId="1390A29C"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 xml:space="preserve">TROŠAK PROJEKTA: 50.000,00 kuna sa PDV-om </w:t>
      </w:r>
    </w:p>
    <w:p w14:paraId="2EBAEDED"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RAZDOBLJE PROVEDBE: 2022. godina</w:t>
      </w:r>
    </w:p>
    <w:p w14:paraId="544659DD" w14:textId="77777777" w:rsidR="00D87FC0" w:rsidRPr="00DD0143" w:rsidRDefault="00D87FC0" w:rsidP="00D87FC0">
      <w:pPr>
        <w:spacing w:line="360" w:lineRule="auto"/>
        <w:jc w:val="both"/>
        <w:rPr>
          <w:rFonts w:ascii="Arial" w:hAnsi="Arial" w:cs="Arial"/>
          <w:b/>
          <w:sz w:val="24"/>
          <w:szCs w:val="24"/>
          <w:lang w:val="hr-HR"/>
        </w:rPr>
      </w:pPr>
    </w:p>
    <w:p w14:paraId="29F2590A"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lastRenderedPageBreak/>
        <w:t>5. NABAVA AUTOHTONIH SELEKCIONIRANIH KVASACA ISTARSKE MALVAZIJE I TERANA U SVRHU DALJNJE PRODAJE</w:t>
      </w:r>
    </w:p>
    <w:p w14:paraId="514EA1BC" w14:textId="77777777" w:rsidR="00D87FC0" w:rsidRPr="00DD0143" w:rsidRDefault="00D87FC0" w:rsidP="00D87FC0">
      <w:pPr>
        <w:spacing w:line="360" w:lineRule="auto"/>
        <w:jc w:val="both"/>
        <w:rPr>
          <w:rFonts w:ascii="Arial" w:hAnsi="Arial" w:cs="Arial"/>
          <w:sz w:val="24"/>
          <w:szCs w:val="24"/>
          <w:lang w:val="hr-HR"/>
        </w:rPr>
      </w:pPr>
    </w:p>
    <w:p w14:paraId="509F7F9D"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Nakon dvije godine studija provedenih sa lokalnim, istarskim vinarima ova Agencija je u 2021. god, zahvaljujući pozitivnim rezultatima koje su dali naši autohtoni kvasci, sa istima krenula u nabavu i prodaju tako da će se trend nastaviti i u 2022.godini.</w:t>
      </w:r>
    </w:p>
    <w:p w14:paraId="11EF8D78" w14:textId="77777777" w:rsidR="00D87FC0" w:rsidRPr="00DD0143" w:rsidRDefault="00D87FC0" w:rsidP="00D87FC0">
      <w:pPr>
        <w:spacing w:line="360" w:lineRule="auto"/>
        <w:jc w:val="both"/>
        <w:rPr>
          <w:rFonts w:ascii="Arial" w:hAnsi="Arial" w:cs="Arial"/>
          <w:sz w:val="24"/>
          <w:szCs w:val="24"/>
          <w:lang w:val="hr-HR"/>
        </w:rPr>
      </w:pPr>
    </w:p>
    <w:p w14:paraId="2E12E97F"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TROŠAK PROJEKTA: 50.000,00 kuna sa PDV-om</w:t>
      </w:r>
    </w:p>
    <w:p w14:paraId="269469C1"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RAZDOBLJE PROVEDBE: 2022. godina</w:t>
      </w:r>
    </w:p>
    <w:p w14:paraId="26A9E8EE" w14:textId="77777777" w:rsidR="00D87FC0" w:rsidRPr="00DD0143" w:rsidRDefault="00D87FC0" w:rsidP="00D87FC0">
      <w:pPr>
        <w:spacing w:line="360" w:lineRule="auto"/>
        <w:jc w:val="both"/>
        <w:rPr>
          <w:rFonts w:ascii="Arial" w:hAnsi="Arial" w:cs="Arial"/>
          <w:b/>
          <w:sz w:val="24"/>
          <w:szCs w:val="24"/>
          <w:lang w:val="hr-HR"/>
        </w:rPr>
      </w:pPr>
    </w:p>
    <w:p w14:paraId="5F59C7CD" w14:textId="77777777" w:rsidR="00D87FC0" w:rsidRPr="00DD0143" w:rsidRDefault="00D87FC0" w:rsidP="00D87FC0">
      <w:pPr>
        <w:spacing w:line="360" w:lineRule="auto"/>
        <w:jc w:val="both"/>
        <w:rPr>
          <w:rFonts w:ascii="Arial" w:hAnsi="Arial" w:cs="Arial"/>
          <w:b/>
          <w:sz w:val="24"/>
          <w:szCs w:val="24"/>
          <w:lang w:val="hr-HR"/>
        </w:rPr>
      </w:pPr>
    </w:p>
    <w:p w14:paraId="1252FF68"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6. NASTAVAK PROJEKTA NAVODNJAVANJA ZA OPĆINU BRTONIGLA – VERTENEGLIO</w:t>
      </w:r>
    </w:p>
    <w:p w14:paraId="151CFCE5" w14:textId="77777777" w:rsidR="00D87FC0" w:rsidRPr="00DD0143" w:rsidRDefault="00D87FC0" w:rsidP="00D87FC0">
      <w:pPr>
        <w:spacing w:line="360" w:lineRule="auto"/>
        <w:jc w:val="both"/>
        <w:rPr>
          <w:rFonts w:ascii="Arial" w:hAnsi="Arial" w:cs="Arial"/>
          <w:b/>
          <w:sz w:val="24"/>
          <w:szCs w:val="24"/>
          <w:lang w:val="hr-HR"/>
        </w:rPr>
      </w:pPr>
    </w:p>
    <w:p w14:paraId="141E94F1"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Nakon izvršene ankete sa potencijalnim korisnicima sustava javnog navodnjavanja </w:t>
      </w:r>
      <w:proofErr w:type="spellStart"/>
      <w:r w:rsidRPr="00DD0143">
        <w:rPr>
          <w:rFonts w:ascii="Arial" w:hAnsi="Arial" w:cs="Arial"/>
          <w:sz w:val="24"/>
          <w:szCs w:val="24"/>
          <w:lang w:val="hr-HR"/>
        </w:rPr>
        <w:t>Žmergo</w:t>
      </w:r>
      <w:proofErr w:type="spellEnd"/>
      <w:r w:rsidRPr="00DD0143">
        <w:rPr>
          <w:rFonts w:ascii="Arial" w:hAnsi="Arial" w:cs="Arial"/>
          <w:sz w:val="24"/>
          <w:szCs w:val="24"/>
          <w:lang w:val="hr-HR"/>
        </w:rPr>
        <w:t xml:space="preserve">, isti projekt je ušao u fazu projektnog zadatka Hrvatskih voda čiji investitor je Istarska županija. Na području općine Brtonigla – Verteneglio prikupljeno je 778 ha i 5672 m2 zemljišta a na području grada Buje 204 ha i 463 m2 što znači da ukupna površina zemljišta iznosi 982 ha i 6135 m2 ( napominjemo da 10 ha se nalazi u k.o. </w:t>
      </w:r>
      <w:proofErr w:type="spellStart"/>
      <w:r w:rsidRPr="00DD0143">
        <w:rPr>
          <w:rFonts w:ascii="Arial" w:hAnsi="Arial" w:cs="Arial"/>
          <w:sz w:val="24"/>
          <w:szCs w:val="24"/>
          <w:lang w:val="hr-HR"/>
        </w:rPr>
        <w:t>Lovrečica</w:t>
      </w:r>
      <w:proofErr w:type="spellEnd"/>
      <w:r w:rsidRPr="00DD0143">
        <w:rPr>
          <w:rFonts w:ascii="Arial" w:hAnsi="Arial" w:cs="Arial"/>
          <w:sz w:val="24"/>
          <w:szCs w:val="24"/>
          <w:lang w:val="hr-HR"/>
        </w:rPr>
        <w:t xml:space="preserve"> – grad Umag, koje obrađuju naši žitelji). </w:t>
      </w:r>
    </w:p>
    <w:p w14:paraId="74449A6B"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U travnju 2021. godine od strane voditelja projekta i agronomskog stručnjaka, predstavljeni su rezultati izrađene agronomske osnove za poljoprivredne površine kao i nekoliko varijanti rješenja projekta.</w:t>
      </w:r>
    </w:p>
    <w:p w14:paraId="06E4F5E8"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Svrha ovakvih projekata je održivo i odgovorno upravljanje vodnim resursima, smanjenje utjecaja suša kao i sigurna, organizirana i kvalitetna poljoprivredna proizvodnja.</w:t>
      </w:r>
    </w:p>
    <w:p w14:paraId="18BA82A6" w14:textId="77777777" w:rsidR="00D87FC0" w:rsidRPr="00DD0143" w:rsidRDefault="00D87FC0" w:rsidP="00D87FC0">
      <w:pPr>
        <w:spacing w:line="360" w:lineRule="auto"/>
        <w:jc w:val="both"/>
        <w:rPr>
          <w:rFonts w:ascii="Arial" w:hAnsi="Arial" w:cs="Arial"/>
          <w:sz w:val="24"/>
          <w:szCs w:val="24"/>
          <w:lang w:val="hr-HR"/>
        </w:rPr>
      </w:pPr>
    </w:p>
    <w:p w14:paraId="4632EB14"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TROŠAK PROJEKTA: 10.000,00 kuna sa PDV-om</w:t>
      </w:r>
    </w:p>
    <w:p w14:paraId="2A7130C3"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RAZDOBLJE PROVEDBE: 2022. godina</w:t>
      </w:r>
    </w:p>
    <w:p w14:paraId="30E99A1B" w14:textId="0CC9CCDD" w:rsidR="003D6EC7" w:rsidRDefault="003D6EC7" w:rsidP="00D87FC0">
      <w:pPr>
        <w:spacing w:line="360" w:lineRule="auto"/>
        <w:jc w:val="both"/>
        <w:rPr>
          <w:rFonts w:ascii="Arial" w:hAnsi="Arial" w:cs="Arial"/>
          <w:b/>
          <w:sz w:val="24"/>
          <w:szCs w:val="24"/>
          <w:lang w:val="hr-HR"/>
        </w:rPr>
      </w:pPr>
    </w:p>
    <w:p w14:paraId="34C4DF9A" w14:textId="77777777" w:rsidR="003D6EC7" w:rsidRPr="00DD0143" w:rsidRDefault="003D6EC7" w:rsidP="00D87FC0">
      <w:pPr>
        <w:spacing w:line="360" w:lineRule="auto"/>
        <w:jc w:val="both"/>
        <w:rPr>
          <w:rFonts w:ascii="Arial" w:hAnsi="Arial" w:cs="Arial"/>
          <w:b/>
          <w:sz w:val="24"/>
          <w:szCs w:val="24"/>
          <w:lang w:val="hr-HR"/>
        </w:rPr>
      </w:pPr>
    </w:p>
    <w:p w14:paraId="63A387BA"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7. VINSKI LABORATORIJ</w:t>
      </w:r>
    </w:p>
    <w:p w14:paraId="139ADCEA"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t xml:space="preserve">Vinski laboratorij vrši usluge osnovnih analiza vina: alkohol, ukupne kiseline, hlapive kiseline , slobodni i ukupni sumpor, šećeri, pH vina, stabilnost vina, </w:t>
      </w:r>
      <w:proofErr w:type="spellStart"/>
      <w:r w:rsidRPr="00DD0143">
        <w:rPr>
          <w:rFonts w:ascii="Arial" w:hAnsi="Arial" w:cs="Arial"/>
          <w:sz w:val="24"/>
          <w:szCs w:val="24"/>
          <w:lang w:val="hr-HR"/>
        </w:rPr>
        <w:t>kupaža</w:t>
      </w:r>
      <w:proofErr w:type="spellEnd"/>
      <w:r w:rsidRPr="00DD0143">
        <w:rPr>
          <w:rFonts w:ascii="Arial" w:hAnsi="Arial" w:cs="Arial"/>
          <w:sz w:val="24"/>
          <w:szCs w:val="24"/>
          <w:lang w:val="hr-HR"/>
        </w:rPr>
        <w:t xml:space="preserve"> i organoleptička ocjena vina. </w:t>
      </w:r>
    </w:p>
    <w:p w14:paraId="3719B787" w14:textId="77777777" w:rsidR="00D87FC0" w:rsidRPr="00DD0143" w:rsidRDefault="00D87FC0" w:rsidP="00D87FC0">
      <w:pPr>
        <w:spacing w:line="360" w:lineRule="auto"/>
        <w:jc w:val="both"/>
        <w:rPr>
          <w:rFonts w:ascii="Arial" w:hAnsi="Arial" w:cs="Arial"/>
          <w:sz w:val="24"/>
          <w:szCs w:val="24"/>
          <w:lang w:val="hr-HR"/>
        </w:rPr>
      </w:pPr>
      <w:r w:rsidRPr="00DD0143">
        <w:rPr>
          <w:rFonts w:ascii="Arial" w:hAnsi="Arial" w:cs="Arial"/>
          <w:sz w:val="24"/>
          <w:szCs w:val="24"/>
          <w:lang w:val="hr-HR"/>
        </w:rPr>
        <w:lastRenderedPageBreak/>
        <w:t>Cilj Razvojne agencije je da se uvedu i osnovne analize maslinovog ulja kao i osnovne analize tla.</w:t>
      </w:r>
    </w:p>
    <w:p w14:paraId="70A28A8F" w14:textId="77777777" w:rsidR="00D87FC0" w:rsidRPr="00DD0143" w:rsidRDefault="00D87FC0" w:rsidP="00D87FC0">
      <w:pPr>
        <w:spacing w:line="360" w:lineRule="auto"/>
        <w:jc w:val="both"/>
        <w:rPr>
          <w:rFonts w:ascii="Arial" w:hAnsi="Arial" w:cs="Arial"/>
          <w:sz w:val="24"/>
          <w:szCs w:val="24"/>
          <w:lang w:val="hr-HR"/>
        </w:rPr>
      </w:pPr>
    </w:p>
    <w:p w14:paraId="26AA8BF5"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TROAŠK PROJEKTA: 35.000,00 kuna sa PDV-om</w:t>
      </w:r>
    </w:p>
    <w:p w14:paraId="77C80127" w14:textId="77777777" w:rsidR="00D87FC0" w:rsidRPr="00DD0143" w:rsidRDefault="00D87FC0" w:rsidP="00D87FC0">
      <w:pPr>
        <w:spacing w:line="360" w:lineRule="auto"/>
        <w:jc w:val="both"/>
        <w:rPr>
          <w:rFonts w:ascii="Arial" w:hAnsi="Arial" w:cs="Arial"/>
          <w:b/>
          <w:sz w:val="24"/>
          <w:szCs w:val="24"/>
          <w:lang w:val="hr-HR"/>
        </w:rPr>
      </w:pPr>
      <w:r w:rsidRPr="00DD0143">
        <w:rPr>
          <w:rFonts w:ascii="Arial" w:hAnsi="Arial" w:cs="Arial"/>
          <w:b/>
          <w:sz w:val="24"/>
          <w:szCs w:val="24"/>
          <w:lang w:val="hr-HR"/>
        </w:rPr>
        <w:t>RAZDOBLJE PROVEDBE:2022.godina</w:t>
      </w:r>
    </w:p>
    <w:p w14:paraId="39C22271" w14:textId="7FC2DBF3" w:rsidR="00D87FC0" w:rsidRDefault="00D87FC0" w:rsidP="006C37B4">
      <w:pPr>
        <w:rPr>
          <w:rFonts w:ascii="Arial" w:hAnsi="Arial" w:cs="Arial"/>
          <w:sz w:val="24"/>
          <w:szCs w:val="24"/>
          <w:lang w:val="hr-HR"/>
        </w:rPr>
      </w:pPr>
    </w:p>
    <w:p w14:paraId="717D04A4" w14:textId="77777777" w:rsidR="003D6EC7" w:rsidRPr="00DD0143" w:rsidRDefault="003D6EC7" w:rsidP="006C37B4">
      <w:pPr>
        <w:rPr>
          <w:rFonts w:ascii="Arial" w:hAnsi="Arial" w:cs="Arial"/>
          <w:sz w:val="24"/>
          <w:szCs w:val="24"/>
          <w:lang w:val="hr-HR"/>
        </w:rPr>
      </w:pPr>
    </w:p>
    <w:p w14:paraId="6A2C0286" w14:textId="3569CE0F" w:rsidR="00D87FC0" w:rsidRPr="00DD0143" w:rsidRDefault="00D87FC0" w:rsidP="007E5FD0">
      <w:pPr>
        <w:pStyle w:val="ListParagraph"/>
        <w:numPr>
          <w:ilvl w:val="0"/>
          <w:numId w:val="116"/>
        </w:numPr>
        <w:jc w:val="center"/>
        <w:rPr>
          <w:rFonts w:ascii="Arial" w:hAnsi="Arial" w:cs="Arial"/>
          <w:sz w:val="24"/>
          <w:szCs w:val="24"/>
          <w:lang w:val="hr-HR"/>
        </w:rPr>
      </w:pPr>
    </w:p>
    <w:p w14:paraId="0AFA3EF8" w14:textId="0D6A7C2A" w:rsidR="007E5FD0" w:rsidRPr="00DD0143" w:rsidRDefault="007E5FD0" w:rsidP="006C37B4">
      <w:pPr>
        <w:rPr>
          <w:rFonts w:ascii="Arial" w:hAnsi="Arial" w:cs="Arial"/>
          <w:sz w:val="24"/>
          <w:szCs w:val="24"/>
          <w:lang w:val="hr-HR"/>
        </w:rPr>
      </w:pPr>
    </w:p>
    <w:p w14:paraId="4929FD05" w14:textId="6ADC97A2" w:rsidR="007E5FD0" w:rsidRPr="00DD0143" w:rsidRDefault="007E5FD0" w:rsidP="006C37B4">
      <w:pPr>
        <w:rPr>
          <w:rFonts w:ascii="Arial" w:hAnsi="Arial" w:cs="Arial"/>
          <w:sz w:val="24"/>
          <w:szCs w:val="24"/>
          <w:lang w:val="hr-HR"/>
        </w:rPr>
      </w:pPr>
    </w:p>
    <w:p w14:paraId="75EE277D" w14:textId="77777777" w:rsidR="007E5FD0" w:rsidRPr="00DD0143" w:rsidRDefault="007E5FD0" w:rsidP="007E5FD0">
      <w:pPr>
        <w:ind w:firstLine="708"/>
        <w:jc w:val="right"/>
        <w:rPr>
          <w:rFonts w:ascii="Arial" w:hAnsi="Arial" w:cs="Arial"/>
          <w:sz w:val="24"/>
          <w:szCs w:val="24"/>
        </w:rPr>
      </w:pPr>
    </w:p>
    <w:p w14:paraId="4C6DD0A8" w14:textId="77777777" w:rsidR="007E5FD0" w:rsidRPr="00DD0143" w:rsidRDefault="007E5FD0" w:rsidP="007E5FD0">
      <w:pPr>
        <w:ind w:firstLine="708"/>
        <w:jc w:val="both"/>
        <w:rPr>
          <w:rFonts w:ascii="Arial" w:hAnsi="Arial" w:cs="Arial"/>
          <w:sz w:val="24"/>
          <w:szCs w:val="24"/>
          <w:lang w:val="hr-HR"/>
        </w:rPr>
      </w:pPr>
      <w:r w:rsidRPr="00DD0143">
        <w:rPr>
          <w:rFonts w:ascii="Arial" w:hAnsi="Arial" w:cs="Arial"/>
          <w:sz w:val="24"/>
          <w:szCs w:val="24"/>
        </w:rPr>
        <w:t xml:space="preserve">Na </w:t>
      </w:r>
      <w:proofErr w:type="spellStart"/>
      <w:r w:rsidRPr="00DD0143">
        <w:rPr>
          <w:rFonts w:ascii="Arial" w:hAnsi="Arial" w:cs="Arial"/>
          <w:sz w:val="24"/>
          <w:szCs w:val="24"/>
        </w:rPr>
        <w:t>temelju</w:t>
      </w:r>
      <w:proofErr w:type="spellEnd"/>
      <w:r w:rsidRPr="00DD0143">
        <w:rPr>
          <w:rFonts w:ascii="Arial" w:hAnsi="Arial" w:cs="Arial"/>
          <w:sz w:val="24"/>
          <w:szCs w:val="24"/>
        </w:rPr>
        <w:t xml:space="preserve"> </w:t>
      </w:r>
      <w:proofErr w:type="spellStart"/>
      <w:r w:rsidRPr="00DD0143">
        <w:rPr>
          <w:rFonts w:ascii="Arial" w:hAnsi="Arial" w:cs="Arial"/>
          <w:sz w:val="24"/>
          <w:szCs w:val="24"/>
        </w:rPr>
        <w:t>članka</w:t>
      </w:r>
      <w:proofErr w:type="spellEnd"/>
      <w:r w:rsidRPr="00DD0143">
        <w:rPr>
          <w:rFonts w:ascii="Arial" w:hAnsi="Arial" w:cs="Arial"/>
          <w:sz w:val="24"/>
          <w:szCs w:val="24"/>
        </w:rPr>
        <w:t xml:space="preserve"> 38. </w:t>
      </w:r>
      <w:proofErr w:type="spellStart"/>
      <w:r w:rsidRPr="00DD0143">
        <w:rPr>
          <w:rFonts w:ascii="Arial" w:hAnsi="Arial" w:cs="Arial"/>
          <w:sz w:val="24"/>
          <w:szCs w:val="24"/>
        </w:rPr>
        <w:t>Statuta</w:t>
      </w:r>
      <w:proofErr w:type="spellEnd"/>
      <w:r w:rsidRPr="00DD0143">
        <w:rPr>
          <w:rFonts w:ascii="Arial" w:hAnsi="Arial" w:cs="Arial"/>
          <w:sz w:val="24"/>
          <w:szCs w:val="24"/>
        </w:rPr>
        <w:t xml:space="preserve"> </w:t>
      </w:r>
      <w:proofErr w:type="spellStart"/>
      <w:r w:rsidRPr="00DD0143">
        <w:rPr>
          <w:rFonts w:ascii="Arial" w:hAnsi="Arial" w:cs="Arial"/>
          <w:sz w:val="24"/>
          <w:szCs w:val="24"/>
        </w:rPr>
        <w:t>Općine</w:t>
      </w:r>
      <w:proofErr w:type="spellEnd"/>
      <w:r w:rsidRPr="00DD0143">
        <w:rPr>
          <w:rFonts w:ascii="Arial" w:hAnsi="Arial" w:cs="Arial"/>
          <w:sz w:val="24"/>
          <w:szCs w:val="24"/>
        </w:rPr>
        <w:t xml:space="preserve"> Brtonigla-Verteneglio (</w:t>
      </w:r>
      <w:proofErr w:type="spellStart"/>
      <w:r w:rsidRPr="00DD0143">
        <w:rPr>
          <w:rFonts w:ascii="Arial" w:hAnsi="Arial" w:cs="Arial"/>
          <w:sz w:val="24"/>
          <w:szCs w:val="24"/>
        </w:rPr>
        <w:t>Službene</w:t>
      </w:r>
      <w:proofErr w:type="spellEnd"/>
      <w:r w:rsidRPr="00DD0143">
        <w:rPr>
          <w:rFonts w:ascii="Arial" w:hAnsi="Arial" w:cs="Arial"/>
          <w:sz w:val="24"/>
          <w:szCs w:val="24"/>
        </w:rPr>
        <w:t xml:space="preserve"> </w:t>
      </w:r>
      <w:proofErr w:type="spellStart"/>
      <w:r w:rsidRPr="00DD0143">
        <w:rPr>
          <w:rFonts w:ascii="Arial" w:hAnsi="Arial" w:cs="Arial"/>
          <w:sz w:val="24"/>
          <w:szCs w:val="24"/>
        </w:rPr>
        <w:t>novine</w:t>
      </w:r>
      <w:proofErr w:type="spellEnd"/>
      <w:r w:rsidRPr="00DD0143">
        <w:rPr>
          <w:rFonts w:ascii="Arial" w:hAnsi="Arial" w:cs="Arial"/>
          <w:sz w:val="24"/>
          <w:szCs w:val="24"/>
        </w:rPr>
        <w:t xml:space="preserve"> </w:t>
      </w:r>
      <w:proofErr w:type="spellStart"/>
      <w:r w:rsidRPr="00DD0143">
        <w:rPr>
          <w:rFonts w:ascii="Arial" w:hAnsi="Arial" w:cs="Arial"/>
          <w:sz w:val="24"/>
          <w:szCs w:val="24"/>
        </w:rPr>
        <w:t>Općine</w:t>
      </w:r>
      <w:proofErr w:type="spellEnd"/>
      <w:r w:rsidRPr="00DD0143">
        <w:rPr>
          <w:rFonts w:ascii="Arial" w:hAnsi="Arial" w:cs="Arial"/>
          <w:sz w:val="24"/>
          <w:szCs w:val="24"/>
        </w:rPr>
        <w:t xml:space="preserve"> Brtonigla-Verteneglio br.03/18, 03/21, 07/21- </w:t>
      </w:r>
      <w:proofErr w:type="spellStart"/>
      <w:r w:rsidRPr="00DD0143">
        <w:rPr>
          <w:rFonts w:ascii="Arial" w:hAnsi="Arial" w:cs="Arial"/>
          <w:sz w:val="24"/>
          <w:szCs w:val="24"/>
        </w:rPr>
        <w:t>pročišćeni</w:t>
      </w:r>
      <w:proofErr w:type="spellEnd"/>
      <w:r w:rsidRPr="00DD0143">
        <w:rPr>
          <w:rFonts w:ascii="Arial" w:hAnsi="Arial" w:cs="Arial"/>
          <w:sz w:val="24"/>
          <w:szCs w:val="24"/>
        </w:rPr>
        <w:t xml:space="preserve"> </w:t>
      </w:r>
      <w:proofErr w:type="spellStart"/>
      <w:r w:rsidRPr="00DD0143">
        <w:rPr>
          <w:rFonts w:ascii="Arial" w:hAnsi="Arial" w:cs="Arial"/>
          <w:sz w:val="24"/>
          <w:szCs w:val="24"/>
        </w:rPr>
        <w:t>tekst</w:t>
      </w:r>
      <w:proofErr w:type="spellEnd"/>
      <w:r w:rsidRPr="00DD0143">
        <w:rPr>
          <w:rFonts w:ascii="Arial" w:hAnsi="Arial" w:cs="Arial"/>
          <w:sz w:val="24"/>
          <w:szCs w:val="24"/>
        </w:rPr>
        <w:t xml:space="preserve">), </w:t>
      </w:r>
      <w:proofErr w:type="spellStart"/>
      <w:r w:rsidRPr="00DD0143">
        <w:rPr>
          <w:rFonts w:ascii="Arial" w:hAnsi="Arial" w:cs="Arial"/>
          <w:sz w:val="24"/>
          <w:szCs w:val="24"/>
        </w:rPr>
        <w:t>Općinsko</w:t>
      </w:r>
      <w:proofErr w:type="spellEnd"/>
      <w:r w:rsidRPr="00DD0143">
        <w:rPr>
          <w:rFonts w:ascii="Arial" w:hAnsi="Arial" w:cs="Arial"/>
          <w:sz w:val="24"/>
          <w:szCs w:val="24"/>
        </w:rPr>
        <w:t xml:space="preserve"> </w:t>
      </w:r>
      <w:proofErr w:type="spellStart"/>
      <w:proofErr w:type="gramStart"/>
      <w:r w:rsidRPr="00DD0143">
        <w:rPr>
          <w:rFonts w:ascii="Arial" w:hAnsi="Arial" w:cs="Arial"/>
          <w:sz w:val="24"/>
          <w:szCs w:val="24"/>
        </w:rPr>
        <w:t>vijeće</w:t>
      </w:r>
      <w:proofErr w:type="spellEnd"/>
      <w:r w:rsidRPr="00DD0143">
        <w:rPr>
          <w:rFonts w:ascii="Arial" w:hAnsi="Arial" w:cs="Arial"/>
          <w:sz w:val="24"/>
          <w:szCs w:val="24"/>
        </w:rPr>
        <w:t xml:space="preserve">  </w:t>
      </w:r>
      <w:proofErr w:type="spellStart"/>
      <w:r w:rsidRPr="00DD0143">
        <w:rPr>
          <w:rFonts w:ascii="Arial" w:hAnsi="Arial" w:cs="Arial"/>
          <w:sz w:val="24"/>
          <w:szCs w:val="24"/>
        </w:rPr>
        <w:t>Općine</w:t>
      </w:r>
      <w:proofErr w:type="spellEnd"/>
      <w:proofErr w:type="gramEnd"/>
      <w:r w:rsidRPr="00DD0143">
        <w:rPr>
          <w:rFonts w:ascii="Arial" w:hAnsi="Arial" w:cs="Arial"/>
          <w:sz w:val="24"/>
          <w:szCs w:val="24"/>
        </w:rPr>
        <w:t xml:space="preserve"> Brtonigla-Verteneglio </w:t>
      </w:r>
      <w:proofErr w:type="spellStart"/>
      <w:r w:rsidRPr="00DD0143">
        <w:rPr>
          <w:rFonts w:ascii="Arial" w:hAnsi="Arial" w:cs="Arial"/>
          <w:sz w:val="24"/>
          <w:szCs w:val="24"/>
        </w:rPr>
        <w:t>na</w:t>
      </w:r>
      <w:proofErr w:type="spellEnd"/>
      <w:r w:rsidRPr="00DD0143">
        <w:rPr>
          <w:rFonts w:ascii="Arial" w:hAnsi="Arial" w:cs="Arial"/>
          <w:sz w:val="24"/>
          <w:szCs w:val="24"/>
        </w:rPr>
        <w:t xml:space="preserve"> </w:t>
      </w:r>
      <w:proofErr w:type="spellStart"/>
      <w:r w:rsidRPr="00DD0143">
        <w:rPr>
          <w:rFonts w:ascii="Arial" w:hAnsi="Arial" w:cs="Arial"/>
          <w:sz w:val="24"/>
          <w:szCs w:val="24"/>
        </w:rPr>
        <w:t>svojoj</w:t>
      </w:r>
      <w:proofErr w:type="spellEnd"/>
      <w:r w:rsidRPr="00DD0143">
        <w:rPr>
          <w:rFonts w:ascii="Arial" w:hAnsi="Arial" w:cs="Arial"/>
          <w:sz w:val="24"/>
          <w:szCs w:val="24"/>
        </w:rPr>
        <w:t xml:space="preserve"> 7. </w:t>
      </w:r>
      <w:proofErr w:type="spellStart"/>
      <w:r w:rsidRPr="00DD0143">
        <w:rPr>
          <w:rFonts w:ascii="Arial" w:hAnsi="Arial" w:cs="Arial"/>
          <w:sz w:val="24"/>
          <w:szCs w:val="24"/>
        </w:rPr>
        <w:t>sjednici</w:t>
      </w:r>
      <w:proofErr w:type="spellEnd"/>
      <w:r w:rsidRPr="00DD0143">
        <w:rPr>
          <w:rFonts w:ascii="Arial" w:hAnsi="Arial" w:cs="Arial"/>
          <w:sz w:val="24"/>
          <w:szCs w:val="24"/>
        </w:rPr>
        <w:t xml:space="preserve"> </w:t>
      </w:r>
      <w:proofErr w:type="spellStart"/>
      <w:r w:rsidRPr="00DD0143">
        <w:rPr>
          <w:rFonts w:ascii="Arial" w:hAnsi="Arial" w:cs="Arial"/>
          <w:sz w:val="24"/>
          <w:szCs w:val="24"/>
        </w:rPr>
        <w:t>održanoj</w:t>
      </w:r>
      <w:proofErr w:type="spellEnd"/>
      <w:r w:rsidRPr="00DD0143">
        <w:rPr>
          <w:rFonts w:ascii="Arial" w:hAnsi="Arial" w:cs="Arial"/>
          <w:sz w:val="24"/>
          <w:szCs w:val="24"/>
        </w:rPr>
        <w:t xml:space="preserve"> dana </w:t>
      </w:r>
      <w:proofErr w:type="gramStart"/>
      <w:r w:rsidRPr="00DD0143">
        <w:rPr>
          <w:rFonts w:ascii="Arial" w:hAnsi="Arial" w:cs="Arial"/>
          <w:sz w:val="24"/>
          <w:szCs w:val="24"/>
        </w:rPr>
        <w:t>31.siječnja</w:t>
      </w:r>
      <w:proofErr w:type="gramEnd"/>
      <w:r w:rsidRPr="00DD0143">
        <w:rPr>
          <w:rFonts w:ascii="Arial" w:hAnsi="Arial" w:cs="Arial"/>
          <w:sz w:val="24"/>
          <w:szCs w:val="24"/>
        </w:rPr>
        <w:t xml:space="preserve">    2022. </w:t>
      </w:r>
      <w:r w:rsidRPr="00DD0143">
        <w:rPr>
          <w:rFonts w:ascii="Arial" w:hAnsi="Arial" w:cs="Arial"/>
          <w:sz w:val="24"/>
          <w:szCs w:val="24"/>
          <w:lang w:val="hr-HR"/>
        </w:rPr>
        <w:t>godine</w:t>
      </w:r>
      <w:r w:rsidRPr="00DD0143">
        <w:rPr>
          <w:rFonts w:ascii="Arial" w:hAnsi="Arial" w:cs="Arial"/>
          <w:sz w:val="24"/>
          <w:szCs w:val="24"/>
        </w:rPr>
        <w:t xml:space="preserve">, </w:t>
      </w:r>
      <w:r w:rsidRPr="00DD0143">
        <w:rPr>
          <w:rFonts w:ascii="Arial" w:hAnsi="Arial" w:cs="Arial"/>
          <w:sz w:val="24"/>
          <w:szCs w:val="24"/>
          <w:lang w:val="hr-HR"/>
        </w:rPr>
        <w:t>donosi</w:t>
      </w:r>
      <w:r w:rsidRPr="00DD0143">
        <w:rPr>
          <w:rFonts w:ascii="Arial" w:hAnsi="Arial" w:cs="Arial"/>
          <w:sz w:val="24"/>
          <w:szCs w:val="24"/>
        </w:rPr>
        <w:t xml:space="preserve"> </w:t>
      </w:r>
      <w:proofErr w:type="spellStart"/>
      <w:r w:rsidRPr="00DD0143">
        <w:rPr>
          <w:rFonts w:ascii="Arial" w:hAnsi="Arial" w:cs="Arial"/>
          <w:sz w:val="24"/>
          <w:szCs w:val="24"/>
          <w:lang w:val="hr-HR"/>
        </w:rPr>
        <w:t>sljede</w:t>
      </w:r>
      <w:r w:rsidRPr="00DD0143">
        <w:rPr>
          <w:rFonts w:ascii="Arial" w:hAnsi="Arial" w:cs="Arial"/>
          <w:sz w:val="24"/>
          <w:szCs w:val="24"/>
        </w:rPr>
        <w:t>ću</w:t>
      </w:r>
      <w:proofErr w:type="spellEnd"/>
    </w:p>
    <w:p w14:paraId="2BEAACC0" w14:textId="77777777" w:rsidR="007E5FD0" w:rsidRPr="00DD0143" w:rsidRDefault="007E5FD0" w:rsidP="007E5FD0">
      <w:pPr>
        <w:jc w:val="both"/>
        <w:rPr>
          <w:rFonts w:ascii="Arial" w:hAnsi="Arial" w:cs="Arial"/>
          <w:sz w:val="24"/>
          <w:szCs w:val="24"/>
        </w:rPr>
      </w:pPr>
    </w:p>
    <w:p w14:paraId="64F214EB" w14:textId="77777777" w:rsidR="007E5FD0" w:rsidRPr="00DD0143" w:rsidRDefault="007E5FD0" w:rsidP="007E5FD0">
      <w:pPr>
        <w:jc w:val="center"/>
        <w:rPr>
          <w:rFonts w:ascii="Arial" w:hAnsi="Arial" w:cs="Arial"/>
          <w:b/>
          <w:sz w:val="24"/>
          <w:szCs w:val="24"/>
          <w:lang w:val="it-IT"/>
        </w:rPr>
      </w:pPr>
      <w:r w:rsidRPr="00DD0143">
        <w:rPr>
          <w:rFonts w:ascii="Arial" w:hAnsi="Arial" w:cs="Arial"/>
          <w:b/>
          <w:sz w:val="24"/>
          <w:szCs w:val="24"/>
          <w:lang w:val="it-IT"/>
        </w:rPr>
        <w:t>ODLUKU</w:t>
      </w:r>
    </w:p>
    <w:p w14:paraId="36196D0A" w14:textId="77777777" w:rsidR="007E5FD0" w:rsidRPr="00DD0143" w:rsidRDefault="007E5FD0" w:rsidP="007E5FD0">
      <w:pPr>
        <w:jc w:val="center"/>
        <w:rPr>
          <w:rFonts w:ascii="Arial" w:hAnsi="Arial" w:cs="Arial"/>
          <w:b/>
          <w:sz w:val="24"/>
          <w:szCs w:val="24"/>
          <w:lang w:val="it-IT"/>
        </w:rPr>
      </w:pPr>
      <w:r w:rsidRPr="00DD0143">
        <w:rPr>
          <w:rFonts w:ascii="Arial" w:hAnsi="Arial" w:cs="Arial"/>
          <w:b/>
          <w:sz w:val="24"/>
          <w:szCs w:val="24"/>
          <w:lang w:val="it-IT"/>
        </w:rPr>
        <w:t>O UVJETIMA PRODAJE NEKRETNINA I MJERAMA POTICANJA</w:t>
      </w:r>
    </w:p>
    <w:p w14:paraId="0878E12B" w14:textId="64280216" w:rsidR="007E5FD0" w:rsidRDefault="007E5FD0" w:rsidP="007E5FD0">
      <w:pPr>
        <w:jc w:val="center"/>
        <w:rPr>
          <w:rFonts w:ascii="Arial" w:hAnsi="Arial" w:cs="Arial"/>
          <w:b/>
          <w:sz w:val="24"/>
          <w:szCs w:val="24"/>
          <w:lang w:val="it-IT"/>
        </w:rPr>
      </w:pPr>
      <w:r w:rsidRPr="00DD0143">
        <w:rPr>
          <w:rFonts w:ascii="Arial" w:hAnsi="Arial" w:cs="Arial"/>
          <w:b/>
          <w:sz w:val="24"/>
          <w:szCs w:val="24"/>
          <w:lang w:val="it-IT"/>
        </w:rPr>
        <w:t>PODUZETNIŠTVA NA PODRUČJU PODUZETNIČKE ZONE „</w:t>
      </w:r>
      <w:proofErr w:type="gramStart"/>
      <w:r w:rsidRPr="00DD0143">
        <w:rPr>
          <w:rFonts w:ascii="Arial" w:hAnsi="Arial" w:cs="Arial"/>
          <w:b/>
          <w:sz w:val="24"/>
          <w:szCs w:val="24"/>
          <w:lang w:val="it-IT"/>
        </w:rPr>
        <w:t>ŠTRPE“</w:t>
      </w:r>
      <w:proofErr w:type="gramEnd"/>
    </w:p>
    <w:p w14:paraId="6DE4DF3B" w14:textId="77777777" w:rsidR="003D6EC7" w:rsidRPr="00DD0143" w:rsidRDefault="003D6EC7" w:rsidP="007E5FD0">
      <w:pPr>
        <w:jc w:val="center"/>
        <w:rPr>
          <w:rFonts w:ascii="Arial" w:hAnsi="Arial" w:cs="Arial"/>
          <w:b/>
          <w:sz w:val="24"/>
          <w:szCs w:val="24"/>
          <w:lang w:val="it-IT"/>
        </w:rPr>
      </w:pPr>
    </w:p>
    <w:p w14:paraId="2062DB81" w14:textId="77777777" w:rsidR="007E5FD0" w:rsidRPr="00DD0143" w:rsidRDefault="007E5FD0" w:rsidP="007E5FD0">
      <w:pPr>
        <w:jc w:val="center"/>
        <w:rPr>
          <w:rFonts w:ascii="Arial" w:hAnsi="Arial" w:cs="Arial"/>
          <w:b/>
          <w:sz w:val="24"/>
          <w:szCs w:val="24"/>
          <w:lang w:val="it-IT"/>
        </w:rPr>
      </w:pPr>
    </w:p>
    <w:p w14:paraId="0B8BB623" w14:textId="77777777" w:rsidR="007E5FD0" w:rsidRPr="00DD0143" w:rsidRDefault="007E5FD0" w:rsidP="007E5FD0">
      <w:pPr>
        <w:jc w:val="center"/>
        <w:rPr>
          <w:rFonts w:ascii="Arial" w:hAnsi="Arial" w:cs="Arial"/>
          <w:b/>
          <w:bCs/>
          <w:sz w:val="24"/>
          <w:szCs w:val="24"/>
          <w:lang w:val="it-IT"/>
        </w:rPr>
      </w:pPr>
      <w:proofErr w:type="spellStart"/>
      <w:r w:rsidRPr="00DD0143">
        <w:rPr>
          <w:rFonts w:ascii="Arial" w:hAnsi="Arial" w:cs="Arial"/>
          <w:b/>
          <w:bCs/>
          <w:sz w:val="24"/>
          <w:szCs w:val="24"/>
          <w:lang w:val="it-IT"/>
        </w:rPr>
        <w:t>Članak</w:t>
      </w:r>
      <w:proofErr w:type="spellEnd"/>
      <w:r w:rsidRPr="00DD0143">
        <w:rPr>
          <w:rFonts w:ascii="Arial" w:hAnsi="Arial" w:cs="Arial"/>
          <w:b/>
          <w:bCs/>
          <w:sz w:val="24"/>
          <w:szCs w:val="24"/>
          <w:lang w:val="it-IT"/>
        </w:rPr>
        <w:t xml:space="preserve"> 1.</w:t>
      </w:r>
    </w:p>
    <w:p w14:paraId="09D72121" w14:textId="77777777" w:rsidR="007E5FD0" w:rsidRPr="00DD0143" w:rsidRDefault="007E5FD0" w:rsidP="007E5FD0">
      <w:pPr>
        <w:jc w:val="both"/>
        <w:rPr>
          <w:rFonts w:ascii="Arial" w:hAnsi="Arial" w:cs="Arial"/>
          <w:sz w:val="24"/>
          <w:szCs w:val="24"/>
          <w:lang w:val="it-IT"/>
        </w:rPr>
      </w:pPr>
      <w:proofErr w:type="spellStart"/>
      <w:r w:rsidRPr="00DD0143">
        <w:rPr>
          <w:rFonts w:ascii="Arial" w:hAnsi="Arial" w:cs="Arial"/>
          <w:sz w:val="24"/>
          <w:szCs w:val="24"/>
          <w:lang w:val="it-IT"/>
        </w:rPr>
        <w:t>Ovom</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Odlukom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utvrđuju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uvjeti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prodaje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mjerila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izbor</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najpovoljnije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ponude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kupnju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vlasništvu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poduzetničke</w:t>
      </w:r>
      <w:proofErr w:type="spellEnd"/>
      <w:r w:rsidRPr="00DD0143">
        <w:rPr>
          <w:rFonts w:ascii="Arial" w:hAnsi="Arial" w:cs="Arial"/>
          <w:sz w:val="24"/>
          <w:szCs w:val="24"/>
          <w:lang w:val="it-IT"/>
        </w:rPr>
        <w:t xml:space="preserve"> zone „</w:t>
      </w:r>
      <w:proofErr w:type="spellStart"/>
      <w:proofErr w:type="gramStart"/>
      <w:r w:rsidRPr="00DD0143">
        <w:rPr>
          <w:rFonts w:ascii="Arial" w:hAnsi="Arial" w:cs="Arial"/>
          <w:sz w:val="24"/>
          <w:szCs w:val="24"/>
          <w:lang w:val="it-IT"/>
        </w:rPr>
        <w:t>Štrpe</w:t>
      </w:r>
      <w:proofErr w:type="spellEnd"/>
      <w:r w:rsidRPr="00DD0143">
        <w:rPr>
          <w:rFonts w:ascii="Arial" w:hAnsi="Arial" w:cs="Arial"/>
          <w:sz w:val="24"/>
          <w:szCs w:val="24"/>
          <w:lang w:val="it-IT"/>
        </w:rPr>
        <w:t>“</w:t>
      </w:r>
      <w:proofErr w:type="gram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mjere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usmjerene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jačanju</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poticanju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razvoja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poduzetničkih</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aktivnosti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navedene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poduzetničke</w:t>
      </w:r>
      <w:proofErr w:type="spellEnd"/>
      <w:r w:rsidRPr="00DD0143">
        <w:rPr>
          <w:rFonts w:ascii="Arial" w:hAnsi="Arial" w:cs="Arial"/>
          <w:sz w:val="24"/>
          <w:szCs w:val="24"/>
          <w:lang w:val="it-IT"/>
        </w:rPr>
        <w:t xml:space="preserve"> zone.</w:t>
      </w:r>
    </w:p>
    <w:p w14:paraId="1D1E9C3F" w14:textId="77777777" w:rsidR="007E5FD0" w:rsidRPr="00DD0143" w:rsidRDefault="007E5FD0" w:rsidP="007E5FD0">
      <w:pPr>
        <w:rPr>
          <w:rFonts w:ascii="Arial" w:hAnsi="Arial" w:cs="Arial"/>
          <w:sz w:val="24"/>
          <w:szCs w:val="24"/>
          <w:lang w:val="it-IT"/>
        </w:rPr>
      </w:pPr>
    </w:p>
    <w:p w14:paraId="3A5CEBA3" w14:textId="77777777" w:rsidR="007E5FD0" w:rsidRPr="00DD0143" w:rsidRDefault="007E5FD0" w:rsidP="007E5FD0">
      <w:pPr>
        <w:jc w:val="center"/>
        <w:rPr>
          <w:rFonts w:ascii="Arial" w:hAnsi="Arial" w:cs="Arial"/>
          <w:b/>
          <w:bCs/>
          <w:sz w:val="24"/>
          <w:szCs w:val="24"/>
          <w:lang w:val="it-IT"/>
        </w:rPr>
      </w:pPr>
      <w:proofErr w:type="spellStart"/>
      <w:r w:rsidRPr="00DD0143">
        <w:rPr>
          <w:rFonts w:ascii="Arial" w:hAnsi="Arial" w:cs="Arial"/>
          <w:b/>
          <w:bCs/>
          <w:sz w:val="24"/>
          <w:szCs w:val="24"/>
          <w:lang w:val="it-IT"/>
        </w:rPr>
        <w:t>Članak</w:t>
      </w:r>
      <w:proofErr w:type="spellEnd"/>
      <w:r w:rsidRPr="00DD0143">
        <w:rPr>
          <w:rFonts w:ascii="Arial" w:hAnsi="Arial" w:cs="Arial"/>
          <w:b/>
          <w:bCs/>
          <w:sz w:val="24"/>
          <w:szCs w:val="24"/>
          <w:lang w:val="it-IT"/>
        </w:rPr>
        <w:t xml:space="preserve"> 2.</w:t>
      </w:r>
    </w:p>
    <w:p w14:paraId="19C8A263" w14:textId="77777777" w:rsidR="007E5FD0" w:rsidRPr="00DD0143" w:rsidRDefault="007E5FD0" w:rsidP="007E5FD0">
      <w:pPr>
        <w:jc w:val="both"/>
        <w:rPr>
          <w:rFonts w:ascii="Arial" w:hAnsi="Arial" w:cs="Arial"/>
          <w:sz w:val="24"/>
          <w:szCs w:val="24"/>
          <w:lang w:val="it-IT"/>
        </w:rPr>
      </w:pPr>
      <w:proofErr w:type="spellStart"/>
      <w:r w:rsidRPr="00DD0143">
        <w:rPr>
          <w:rFonts w:ascii="Arial" w:hAnsi="Arial" w:cs="Arial"/>
          <w:sz w:val="24"/>
          <w:szCs w:val="24"/>
          <w:lang w:val="it-IT"/>
        </w:rPr>
        <w:t>Poduzetnikom</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smislu</w:t>
      </w:r>
      <w:proofErr w:type="spellEnd"/>
      <w:r w:rsidRPr="00DD0143">
        <w:rPr>
          <w:rFonts w:ascii="Arial" w:hAnsi="Arial" w:cs="Arial"/>
          <w:sz w:val="24"/>
          <w:szCs w:val="24"/>
          <w:lang w:val="it-IT"/>
        </w:rPr>
        <w:t xml:space="preserve"> ove </w:t>
      </w:r>
      <w:proofErr w:type="spellStart"/>
      <w:r w:rsidRPr="00DD0143">
        <w:rPr>
          <w:rFonts w:ascii="Arial" w:hAnsi="Arial" w:cs="Arial"/>
          <w:sz w:val="24"/>
          <w:szCs w:val="24"/>
          <w:lang w:val="it-IT"/>
        </w:rPr>
        <w:t>Odluke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smatra</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svaka</w:t>
      </w:r>
      <w:proofErr w:type="spellEnd"/>
      <w:r w:rsidRPr="00DD0143">
        <w:rPr>
          <w:rFonts w:ascii="Arial" w:hAnsi="Arial" w:cs="Arial"/>
          <w:sz w:val="24"/>
          <w:szCs w:val="24"/>
          <w:lang w:val="it-IT"/>
        </w:rPr>
        <w:t xml:space="preserve"> </w:t>
      </w:r>
      <w:bookmarkStart w:id="24" w:name="_Hlk93317403"/>
      <w:proofErr w:type="spellStart"/>
      <w:r w:rsidRPr="00DD0143">
        <w:rPr>
          <w:rFonts w:ascii="Arial" w:hAnsi="Arial" w:cs="Arial"/>
          <w:sz w:val="24"/>
          <w:szCs w:val="24"/>
          <w:lang w:val="it-IT"/>
        </w:rPr>
        <w:t>pravna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trgovac</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pojedinac</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fizička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obavlja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samostalnu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w:t>
      </w:r>
      <w:bookmarkEnd w:id="24"/>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podnese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ponudu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kupnju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vlasništvu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Poduzetničke</w:t>
      </w:r>
      <w:proofErr w:type="spellEnd"/>
      <w:r w:rsidRPr="00DD0143">
        <w:rPr>
          <w:rFonts w:ascii="Arial" w:hAnsi="Arial" w:cs="Arial"/>
          <w:sz w:val="24"/>
          <w:szCs w:val="24"/>
          <w:lang w:val="it-IT"/>
        </w:rPr>
        <w:t xml:space="preserve"> zone „</w:t>
      </w:r>
      <w:proofErr w:type="spellStart"/>
      <w:proofErr w:type="gramStart"/>
      <w:r w:rsidRPr="00DD0143">
        <w:rPr>
          <w:rFonts w:ascii="Arial" w:hAnsi="Arial" w:cs="Arial"/>
          <w:sz w:val="24"/>
          <w:szCs w:val="24"/>
          <w:lang w:val="it-IT"/>
        </w:rPr>
        <w:t>Štrpe</w:t>
      </w:r>
      <w:proofErr w:type="spellEnd"/>
      <w:r w:rsidRPr="00DD0143">
        <w:rPr>
          <w:rFonts w:ascii="Arial" w:hAnsi="Arial" w:cs="Arial"/>
          <w:sz w:val="24"/>
          <w:szCs w:val="24"/>
          <w:lang w:val="it-IT"/>
        </w:rPr>
        <w:t>“ s</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ciljem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obavljanja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industrijske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trgovačke</w:t>
      </w:r>
      <w:proofErr w:type="spellEnd"/>
      <w:r w:rsidRPr="00DD0143">
        <w:rPr>
          <w:rFonts w:ascii="Arial" w:hAnsi="Arial" w:cs="Arial"/>
          <w:sz w:val="24"/>
          <w:szCs w:val="24"/>
          <w:lang w:val="it-IT"/>
        </w:rPr>
        <w:t xml:space="preserve"> ili </w:t>
      </w:r>
      <w:proofErr w:type="spellStart"/>
      <w:r w:rsidRPr="00DD0143">
        <w:rPr>
          <w:rFonts w:ascii="Arial" w:hAnsi="Arial" w:cs="Arial"/>
          <w:sz w:val="24"/>
          <w:szCs w:val="24"/>
          <w:lang w:val="it-IT"/>
        </w:rPr>
        <w:t>uslužne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koju</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ponuda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podnesena</w:t>
      </w:r>
      <w:proofErr w:type="spellEnd"/>
      <w:r w:rsidRPr="00DD0143">
        <w:rPr>
          <w:rFonts w:ascii="Arial" w:hAnsi="Arial" w:cs="Arial"/>
          <w:sz w:val="24"/>
          <w:szCs w:val="24"/>
          <w:lang w:val="it-IT"/>
        </w:rPr>
        <w:t>.</w:t>
      </w:r>
    </w:p>
    <w:p w14:paraId="410A5F18" w14:textId="77777777" w:rsidR="007E5FD0" w:rsidRPr="00DD0143" w:rsidRDefault="007E5FD0" w:rsidP="007E5FD0">
      <w:pPr>
        <w:rPr>
          <w:rFonts w:ascii="Arial" w:hAnsi="Arial" w:cs="Arial"/>
          <w:sz w:val="24"/>
          <w:szCs w:val="24"/>
          <w:lang w:val="it-IT"/>
        </w:rPr>
      </w:pPr>
    </w:p>
    <w:p w14:paraId="45EEFF39" w14:textId="77777777" w:rsidR="007E5FD0" w:rsidRPr="00DD0143" w:rsidRDefault="007E5FD0" w:rsidP="007E5FD0">
      <w:pPr>
        <w:jc w:val="center"/>
        <w:rPr>
          <w:rFonts w:ascii="Arial" w:hAnsi="Arial" w:cs="Arial"/>
          <w:b/>
          <w:bCs/>
          <w:sz w:val="24"/>
          <w:szCs w:val="24"/>
          <w:lang w:val="it-IT"/>
        </w:rPr>
      </w:pPr>
      <w:proofErr w:type="spellStart"/>
      <w:r w:rsidRPr="00DD0143">
        <w:rPr>
          <w:rFonts w:ascii="Arial" w:hAnsi="Arial" w:cs="Arial"/>
          <w:b/>
          <w:bCs/>
          <w:sz w:val="24"/>
          <w:szCs w:val="24"/>
          <w:lang w:val="it-IT"/>
        </w:rPr>
        <w:t>Članak</w:t>
      </w:r>
      <w:proofErr w:type="spellEnd"/>
      <w:r w:rsidRPr="00DD0143">
        <w:rPr>
          <w:rFonts w:ascii="Arial" w:hAnsi="Arial" w:cs="Arial"/>
          <w:b/>
          <w:bCs/>
          <w:sz w:val="24"/>
          <w:szCs w:val="24"/>
          <w:lang w:val="it-IT"/>
        </w:rPr>
        <w:t xml:space="preserve"> 3.</w:t>
      </w:r>
    </w:p>
    <w:p w14:paraId="7CC20FEF" w14:textId="77777777" w:rsidR="007E5FD0" w:rsidRPr="00DD0143" w:rsidRDefault="007E5FD0" w:rsidP="007E5FD0">
      <w:pPr>
        <w:pStyle w:val="BodyText2"/>
        <w:rPr>
          <w:rFonts w:ascii="Arial" w:hAnsi="Arial" w:cs="Arial"/>
          <w:sz w:val="24"/>
          <w:szCs w:val="24"/>
          <w:lang w:val="it-IT"/>
        </w:rPr>
      </w:pPr>
      <w:bookmarkStart w:id="25" w:name="_Hlk93317129"/>
      <w:r w:rsidRPr="00DD0143">
        <w:rPr>
          <w:rFonts w:ascii="Arial" w:hAnsi="Arial" w:cs="Arial"/>
          <w:sz w:val="24"/>
          <w:szCs w:val="24"/>
          <w:lang w:val="it-IT"/>
        </w:rPr>
        <w:t xml:space="preserve">Na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poduzetničke</w:t>
      </w:r>
      <w:proofErr w:type="spellEnd"/>
      <w:r w:rsidRPr="00DD0143">
        <w:rPr>
          <w:rFonts w:ascii="Arial" w:hAnsi="Arial" w:cs="Arial"/>
          <w:sz w:val="24"/>
          <w:szCs w:val="24"/>
          <w:lang w:val="it-IT"/>
        </w:rPr>
        <w:t xml:space="preserve"> zone „</w:t>
      </w:r>
      <w:proofErr w:type="spellStart"/>
      <w:proofErr w:type="gramStart"/>
      <w:r w:rsidRPr="00DD0143">
        <w:rPr>
          <w:rFonts w:ascii="Arial" w:hAnsi="Arial" w:cs="Arial"/>
          <w:sz w:val="24"/>
          <w:szCs w:val="24"/>
          <w:lang w:val="it-IT"/>
        </w:rPr>
        <w:t>Štrpe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mogu</w:t>
      </w:r>
      <w:proofErr w:type="spellEnd"/>
      <w:proofErr w:type="gram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obavljati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w:t>
      </w:r>
      <w:bookmarkStart w:id="26" w:name="_Hlk93317109"/>
      <w:r w:rsidRPr="00DD0143">
        <w:rPr>
          <w:rFonts w:ascii="Arial" w:hAnsi="Arial" w:cs="Arial"/>
          <w:sz w:val="24"/>
          <w:szCs w:val="24"/>
          <w:lang w:val="it-IT"/>
        </w:rPr>
        <w:t xml:space="preserve">u </w:t>
      </w:r>
      <w:proofErr w:type="spellStart"/>
      <w:r w:rsidRPr="00DD0143">
        <w:rPr>
          <w:rFonts w:ascii="Arial" w:hAnsi="Arial" w:cs="Arial"/>
          <w:sz w:val="24"/>
          <w:szCs w:val="24"/>
          <w:lang w:val="it-IT"/>
        </w:rPr>
        <w:t>skladu</w:t>
      </w:r>
      <w:proofErr w:type="spellEnd"/>
      <w:r w:rsidRPr="00DD0143">
        <w:rPr>
          <w:rFonts w:ascii="Arial" w:hAnsi="Arial" w:cs="Arial"/>
          <w:sz w:val="24"/>
          <w:szCs w:val="24"/>
          <w:lang w:val="it-IT"/>
        </w:rPr>
        <w:t xml:space="preserve"> sa </w:t>
      </w:r>
      <w:bookmarkStart w:id="27" w:name="_Hlk93317196"/>
      <w:proofErr w:type="spellStart"/>
      <w:r w:rsidRPr="00DD0143">
        <w:rPr>
          <w:rFonts w:ascii="Arial" w:hAnsi="Arial" w:cs="Arial"/>
          <w:sz w:val="24"/>
          <w:szCs w:val="24"/>
          <w:lang w:val="it-IT"/>
        </w:rPr>
        <w:t>Urbanističkim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uređenja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Radne</w:t>
      </w:r>
      <w:proofErr w:type="spellEnd"/>
      <w:r w:rsidRPr="00DD0143">
        <w:rPr>
          <w:rFonts w:ascii="Arial" w:hAnsi="Arial" w:cs="Arial"/>
          <w:sz w:val="24"/>
          <w:szCs w:val="24"/>
          <w:lang w:val="it-IT"/>
        </w:rPr>
        <w:t xml:space="preserve"> zone </w:t>
      </w:r>
      <w:proofErr w:type="spellStart"/>
      <w:r w:rsidRPr="00DD0143">
        <w:rPr>
          <w:rFonts w:ascii="Arial" w:hAnsi="Arial" w:cs="Arial"/>
          <w:sz w:val="24"/>
          <w:szCs w:val="24"/>
          <w:lang w:val="it-IT"/>
        </w:rPr>
        <w:t>Štrpe</w:t>
      </w:r>
      <w:proofErr w:type="spellEnd"/>
      <w:r w:rsidRPr="00DD0143">
        <w:rPr>
          <w:rFonts w:ascii="Arial" w:hAnsi="Arial" w:cs="Arial"/>
          <w:sz w:val="24"/>
          <w:szCs w:val="24"/>
          <w:lang w:val="it-IT"/>
        </w:rPr>
        <w:t xml:space="preserve"> – UPU 24 (</w:t>
      </w:r>
      <w:proofErr w:type="spellStart"/>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07/09, 02/12).</w:t>
      </w:r>
      <w:bookmarkEnd w:id="27"/>
    </w:p>
    <w:p w14:paraId="3BEA490C" w14:textId="77777777" w:rsidR="007E5FD0" w:rsidRPr="00DD0143" w:rsidRDefault="007E5FD0" w:rsidP="007E5FD0">
      <w:pPr>
        <w:jc w:val="both"/>
        <w:rPr>
          <w:rFonts w:ascii="Arial" w:hAnsi="Arial" w:cs="Arial"/>
          <w:sz w:val="24"/>
          <w:szCs w:val="24"/>
          <w:lang w:val="it-IT"/>
        </w:rPr>
      </w:pPr>
    </w:p>
    <w:p w14:paraId="260129B4" w14:textId="77777777" w:rsidR="007E5FD0" w:rsidRPr="00DD0143" w:rsidRDefault="007E5FD0" w:rsidP="007E5FD0">
      <w:pPr>
        <w:jc w:val="both"/>
        <w:rPr>
          <w:rFonts w:ascii="Arial" w:hAnsi="Arial" w:cs="Arial"/>
          <w:sz w:val="24"/>
          <w:szCs w:val="24"/>
          <w:lang w:val="it-IT"/>
        </w:rPr>
      </w:pPr>
      <w:proofErr w:type="spellStart"/>
      <w:proofErr w:type="gramStart"/>
      <w:r w:rsidRPr="00DD0143">
        <w:rPr>
          <w:rFonts w:ascii="Arial" w:hAnsi="Arial" w:cs="Arial"/>
          <w:sz w:val="24"/>
          <w:szCs w:val="24"/>
          <w:lang w:val="it-IT"/>
        </w:rPr>
        <w:t>Poduzetnici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zainteresirani</w:t>
      </w:r>
      <w:proofErr w:type="spellEnd"/>
      <w:proofErr w:type="gram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kupnju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poduzetničkoj</w:t>
      </w:r>
      <w:proofErr w:type="spellEnd"/>
      <w:r w:rsidRPr="00DD0143">
        <w:rPr>
          <w:rFonts w:ascii="Arial" w:hAnsi="Arial" w:cs="Arial"/>
          <w:sz w:val="24"/>
          <w:szCs w:val="24"/>
          <w:lang w:val="it-IT"/>
        </w:rPr>
        <w:t xml:space="preserve"> zoni „</w:t>
      </w:r>
      <w:proofErr w:type="spellStart"/>
      <w:r w:rsidRPr="00DD0143">
        <w:rPr>
          <w:rFonts w:ascii="Arial" w:hAnsi="Arial" w:cs="Arial"/>
          <w:sz w:val="24"/>
          <w:szCs w:val="24"/>
          <w:lang w:val="it-IT"/>
        </w:rPr>
        <w:t>Štrpe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obvezni</w:t>
      </w:r>
      <w:proofErr w:type="spellEnd"/>
      <w:r w:rsidRPr="00DD0143">
        <w:rPr>
          <w:rFonts w:ascii="Arial" w:hAnsi="Arial" w:cs="Arial"/>
          <w:sz w:val="24"/>
          <w:szCs w:val="24"/>
          <w:lang w:val="it-IT"/>
        </w:rPr>
        <w:t xml:space="preserve"> su </w:t>
      </w:r>
      <w:proofErr w:type="spellStart"/>
      <w:r w:rsidRPr="00DD0143">
        <w:rPr>
          <w:rFonts w:ascii="Arial" w:hAnsi="Arial" w:cs="Arial"/>
          <w:sz w:val="24"/>
          <w:szCs w:val="24"/>
          <w:lang w:val="it-IT"/>
        </w:rPr>
        <w:t>osigurati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pristup</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osobama</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invaliditetom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odnosno</w:t>
      </w:r>
      <w:proofErr w:type="spellEnd"/>
      <w:r w:rsidRPr="00DD0143">
        <w:rPr>
          <w:rFonts w:ascii="Arial" w:hAnsi="Arial" w:cs="Arial"/>
          <w:sz w:val="24"/>
          <w:szCs w:val="24"/>
          <w:lang w:val="it-IT"/>
        </w:rPr>
        <w:t xml:space="preserve"> da  </w:t>
      </w:r>
      <w:proofErr w:type="spellStart"/>
      <w:r w:rsidRPr="00DD0143">
        <w:rPr>
          <w:rFonts w:ascii="Arial" w:hAnsi="Arial" w:cs="Arial"/>
          <w:sz w:val="24"/>
          <w:szCs w:val="24"/>
          <w:lang w:val="it-IT"/>
        </w:rPr>
        <w:t>ulaze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objekte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prilagode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osobama</w:t>
      </w:r>
      <w:proofErr w:type="spellEnd"/>
      <w:r w:rsidRPr="00DD0143">
        <w:rPr>
          <w:rFonts w:ascii="Arial" w:hAnsi="Arial" w:cs="Arial"/>
          <w:sz w:val="24"/>
          <w:szCs w:val="24"/>
          <w:lang w:val="it-IT"/>
        </w:rPr>
        <w:t xml:space="preserve"> sa </w:t>
      </w:r>
      <w:proofErr w:type="spellStart"/>
      <w:r w:rsidRPr="00DD0143">
        <w:rPr>
          <w:rFonts w:ascii="Arial" w:hAnsi="Arial" w:cs="Arial"/>
          <w:sz w:val="24"/>
          <w:szCs w:val="24"/>
          <w:lang w:val="it-IT"/>
        </w:rPr>
        <w:t>invaliditetom</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smanjenom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pokretljivošću</w:t>
      </w:r>
      <w:proofErr w:type="spellEnd"/>
      <w:r w:rsidRPr="00DD0143">
        <w:rPr>
          <w:rFonts w:ascii="Arial" w:hAnsi="Arial" w:cs="Arial"/>
          <w:sz w:val="24"/>
          <w:szCs w:val="24"/>
          <w:lang w:val="it-IT"/>
        </w:rPr>
        <w:t xml:space="preserve">. </w:t>
      </w:r>
    </w:p>
    <w:bookmarkEnd w:id="25"/>
    <w:bookmarkEnd w:id="26"/>
    <w:p w14:paraId="15A997CA" w14:textId="77777777" w:rsidR="007E5FD0" w:rsidRPr="00DD0143" w:rsidRDefault="007E5FD0" w:rsidP="007E5FD0">
      <w:pPr>
        <w:jc w:val="both"/>
        <w:rPr>
          <w:rFonts w:ascii="Arial" w:hAnsi="Arial" w:cs="Arial"/>
          <w:sz w:val="24"/>
          <w:szCs w:val="24"/>
          <w:lang w:val="it-IT"/>
        </w:rPr>
      </w:pPr>
    </w:p>
    <w:p w14:paraId="2630D91B" w14:textId="77777777" w:rsidR="007E5FD0" w:rsidRPr="00DD0143" w:rsidRDefault="007E5FD0" w:rsidP="007E5FD0">
      <w:pPr>
        <w:jc w:val="both"/>
        <w:rPr>
          <w:rFonts w:ascii="Arial" w:hAnsi="Arial" w:cs="Arial"/>
          <w:sz w:val="24"/>
          <w:szCs w:val="24"/>
          <w:lang w:val="it-IT"/>
        </w:rPr>
      </w:pPr>
      <w:proofErr w:type="spellStart"/>
      <w:r w:rsidRPr="00DD0143">
        <w:rPr>
          <w:rFonts w:ascii="Arial" w:hAnsi="Arial" w:cs="Arial"/>
          <w:sz w:val="24"/>
          <w:szCs w:val="24"/>
          <w:lang w:val="it-IT"/>
        </w:rPr>
        <w:t>Ponudu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kupnju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poduzetničke</w:t>
      </w:r>
      <w:proofErr w:type="spellEnd"/>
      <w:r w:rsidRPr="00DD0143">
        <w:rPr>
          <w:rFonts w:ascii="Arial" w:hAnsi="Arial" w:cs="Arial"/>
          <w:sz w:val="24"/>
          <w:szCs w:val="24"/>
          <w:lang w:val="it-IT"/>
        </w:rPr>
        <w:t xml:space="preserve"> zone „</w:t>
      </w:r>
      <w:proofErr w:type="spellStart"/>
      <w:proofErr w:type="gramStart"/>
      <w:r w:rsidRPr="00DD0143">
        <w:rPr>
          <w:rFonts w:ascii="Arial" w:hAnsi="Arial" w:cs="Arial"/>
          <w:sz w:val="24"/>
          <w:szCs w:val="24"/>
          <w:lang w:val="it-IT"/>
        </w:rPr>
        <w:t>Štrpe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može</w:t>
      </w:r>
      <w:proofErr w:type="spellEnd"/>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podnijeti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svaki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koju</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natječe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planira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obavljati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propisane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urbanističkim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stavka</w:t>
      </w:r>
      <w:proofErr w:type="spellEnd"/>
      <w:r w:rsidRPr="00DD0143">
        <w:rPr>
          <w:rFonts w:ascii="Arial" w:hAnsi="Arial" w:cs="Arial"/>
          <w:sz w:val="24"/>
          <w:szCs w:val="24"/>
          <w:lang w:val="it-IT"/>
        </w:rPr>
        <w:t xml:space="preserve"> 1. </w:t>
      </w:r>
      <w:proofErr w:type="spellStart"/>
      <w:r w:rsidRPr="00DD0143">
        <w:rPr>
          <w:rFonts w:ascii="Arial" w:hAnsi="Arial" w:cs="Arial"/>
          <w:sz w:val="24"/>
          <w:szCs w:val="24"/>
          <w:lang w:val="it-IT"/>
        </w:rPr>
        <w:t>ovog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članka</w:t>
      </w:r>
      <w:proofErr w:type="spellEnd"/>
      <w:r w:rsidRPr="00DD0143">
        <w:rPr>
          <w:rFonts w:ascii="Arial" w:hAnsi="Arial" w:cs="Arial"/>
          <w:sz w:val="24"/>
          <w:szCs w:val="24"/>
          <w:lang w:val="it-IT"/>
        </w:rPr>
        <w:t>.</w:t>
      </w:r>
    </w:p>
    <w:p w14:paraId="3B05A78B" w14:textId="77777777" w:rsidR="007E5FD0" w:rsidRPr="00DD0143" w:rsidRDefault="007E5FD0" w:rsidP="007E5FD0">
      <w:pPr>
        <w:jc w:val="both"/>
        <w:rPr>
          <w:rFonts w:ascii="Arial" w:hAnsi="Arial" w:cs="Arial"/>
          <w:sz w:val="24"/>
          <w:szCs w:val="24"/>
          <w:lang w:val="it-IT"/>
        </w:rPr>
      </w:pPr>
    </w:p>
    <w:p w14:paraId="62F944F4" w14:textId="77777777" w:rsidR="007E5FD0" w:rsidRPr="00DD0143" w:rsidRDefault="007E5FD0" w:rsidP="007E5FD0">
      <w:pPr>
        <w:jc w:val="both"/>
        <w:rPr>
          <w:rFonts w:ascii="Arial" w:hAnsi="Arial" w:cs="Arial"/>
          <w:sz w:val="24"/>
          <w:szCs w:val="24"/>
          <w:lang w:val="it-IT"/>
        </w:rPr>
      </w:pPr>
      <w:r w:rsidRPr="00DD0143">
        <w:rPr>
          <w:rFonts w:ascii="Arial" w:hAnsi="Arial" w:cs="Arial"/>
          <w:sz w:val="24"/>
          <w:szCs w:val="24"/>
          <w:lang w:val="it-IT"/>
        </w:rPr>
        <w:t xml:space="preserve">Pravo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olakšice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utvrđene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sljedećim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člancima</w:t>
      </w:r>
      <w:proofErr w:type="spellEnd"/>
      <w:r w:rsidRPr="00DD0143">
        <w:rPr>
          <w:rFonts w:ascii="Arial" w:hAnsi="Arial" w:cs="Arial"/>
          <w:sz w:val="24"/>
          <w:szCs w:val="24"/>
          <w:lang w:val="it-IT"/>
        </w:rPr>
        <w:t xml:space="preserve"> ove </w:t>
      </w:r>
      <w:proofErr w:type="spellStart"/>
      <w:r w:rsidRPr="00DD0143">
        <w:rPr>
          <w:rFonts w:ascii="Arial" w:hAnsi="Arial" w:cs="Arial"/>
          <w:sz w:val="24"/>
          <w:szCs w:val="24"/>
          <w:lang w:val="it-IT"/>
        </w:rPr>
        <w:t>Odluke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ostvaruje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samo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onaj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je, u </w:t>
      </w:r>
      <w:proofErr w:type="spellStart"/>
      <w:r w:rsidRPr="00DD0143">
        <w:rPr>
          <w:rFonts w:ascii="Arial" w:hAnsi="Arial" w:cs="Arial"/>
          <w:sz w:val="24"/>
          <w:szCs w:val="24"/>
          <w:lang w:val="it-IT"/>
        </w:rPr>
        <w:t>trenutku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podnošenja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ponude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kupnju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registriran</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obavljanje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neke</w:t>
      </w:r>
      <w:proofErr w:type="spellEnd"/>
      <w:r w:rsidRPr="00DD0143">
        <w:rPr>
          <w:rFonts w:ascii="Arial" w:hAnsi="Arial" w:cs="Arial"/>
          <w:sz w:val="24"/>
          <w:szCs w:val="24"/>
          <w:lang w:val="it-IT"/>
        </w:rPr>
        <w:t xml:space="preserve"> </w:t>
      </w:r>
      <w:proofErr w:type="gramStart"/>
      <w:r w:rsidRPr="00DD0143">
        <w:rPr>
          <w:rFonts w:ascii="Arial" w:hAnsi="Arial" w:cs="Arial"/>
          <w:sz w:val="24"/>
          <w:szCs w:val="24"/>
          <w:lang w:val="it-IT"/>
        </w:rPr>
        <w:t>od</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temeljem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kojih</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ostvaruje</w:t>
      </w:r>
      <w:proofErr w:type="spellEnd"/>
      <w:r w:rsidRPr="00DD0143">
        <w:rPr>
          <w:rFonts w:ascii="Arial" w:hAnsi="Arial" w:cs="Arial"/>
          <w:sz w:val="24"/>
          <w:szCs w:val="24"/>
          <w:lang w:val="it-IT"/>
        </w:rPr>
        <w:t xml:space="preserve"> pravo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olakšicu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sukladno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Odluci</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takvu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planira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obavljati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nekretnini</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koju</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natječe</w:t>
      </w:r>
      <w:proofErr w:type="spellEnd"/>
      <w:r w:rsidRPr="00DD0143">
        <w:rPr>
          <w:rFonts w:ascii="Arial" w:hAnsi="Arial" w:cs="Arial"/>
          <w:sz w:val="24"/>
          <w:szCs w:val="24"/>
          <w:lang w:val="it-IT"/>
        </w:rPr>
        <w:t>.</w:t>
      </w:r>
    </w:p>
    <w:p w14:paraId="0FD72D18" w14:textId="77777777" w:rsidR="007E5FD0" w:rsidRPr="00DD0143" w:rsidRDefault="007E5FD0" w:rsidP="007E5FD0">
      <w:pPr>
        <w:jc w:val="both"/>
        <w:rPr>
          <w:rFonts w:ascii="Arial" w:hAnsi="Arial" w:cs="Arial"/>
          <w:sz w:val="24"/>
          <w:szCs w:val="24"/>
          <w:lang w:val="it-IT"/>
        </w:rPr>
      </w:pPr>
    </w:p>
    <w:p w14:paraId="4CE9AD23" w14:textId="77777777" w:rsidR="007E5FD0" w:rsidRPr="00DD0143" w:rsidRDefault="007E5FD0" w:rsidP="007E5FD0">
      <w:pPr>
        <w:jc w:val="center"/>
        <w:rPr>
          <w:rFonts w:ascii="Arial" w:hAnsi="Arial" w:cs="Arial"/>
          <w:b/>
          <w:bCs/>
          <w:sz w:val="24"/>
          <w:szCs w:val="24"/>
          <w:lang w:val="it-IT"/>
        </w:rPr>
      </w:pPr>
      <w:proofErr w:type="spellStart"/>
      <w:r w:rsidRPr="00DD0143">
        <w:rPr>
          <w:rFonts w:ascii="Arial" w:hAnsi="Arial" w:cs="Arial"/>
          <w:b/>
          <w:bCs/>
          <w:sz w:val="24"/>
          <w:szCs w:val="24"/>
          <w:lang w:val="it-IT"/>
        </w:rPr>
        <w:t>Članak</w:t>
      </w:r>
      <w:proofErr w:type="spellEnd"/>
      <w:r w:rsidRPr="00DD0143">
        <w:rPr>
          <w:rFonts w:ascii="Arial" w:hAnsi="Arial" w:cs="Arial"/>
          <w:b/>
          <w:bCs/>
          <w:sz w:val="24"/>
          <w:szCs w:val="24"/>
          <w:lang w:val="it-IT"/>
        </w:rPr>
        <w:t xml:space="preserve"> 4.</w:t>
      </w:r>
    </w:p>
    <w:p w14:paraId="3BA3F321" w14:textId="77777777" w:rsidR="007E5FD0" w:rsidRPr="00DD0143" w:rsidRDefault="007E5FD0" w:rsidP="007E5FD0">
      <w:pPr>
        <w:jc w:val="both"/>
        <w:rPr>
          <w:rFonts w:ascii="Arial" w:hAnsi="Arial" w:cs="Arial"/>
          <w:sz w:val="24"/>
          <w:szCs w:val="24"/>
          <w:lang w:val="it-IT"/>
        </w:rPr>
      </w:pPr>
      <w:proofErr w:type="spellStart"/>
      <w:r w:rsidRPr="00DD0143">
        <w:rPr>
          <w:rFonts w:ascii="Arial" w:hAnsi="Arial" w:cs="Arial"/>
          <w:sz w:val="24"/>
          <w:szCs w:val="24"/>
          <w:lang w:val="it-IT"/>
        </w:rPr>
        <w:t>Poduzetnik</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podnese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ponudu</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kupnju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nekretnine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Poduzetničke</w:t>
      </w:r>
      <w:proofErr w:type="spellEnd"/>
      <w:r w:rsidRPr="00DD0143">
        <w:rPr>
          <w:rFonts w:ascii="Arial" w:hAnsi="Arial" w:cs="Arial"/>
          <w:sz w:val="24"/>
          <w:szCs w:val="24"/>
          <w:lang w:val="it-IT"/>
        </w:rPr>
        <w:t xml:space="preserve"> zone „</w:t>
      </w:r>
      <w:proofErr w:type="spellStart"/>
      <w:proofErr w:type="gramStart"/>
      <w:r w:rsidRPr="00DD0143">
        <w:rPr>
          <w:rFonts w:ascii="Arial" w:hAnsi="Arial" w:cs="Arial"/>
          <w:sz w:val="24"/>
          <w:szCs w:val="24"/>
          <w:lang w:val="it-IT"/>
        </w:rPr>
        <w:t>Štrpe</w:t>
      </w:r>
      <w:proofErr w:type="spellEnd"/>
      <w:r w:rsidRPr="00DD0143">
        <w:rPr>
          <w:rFonts w:ascii="Arial" w:hAnsi="Arial" w:cs="Arial"/>
          <w:sz w:val="24"/>
          <w:szCs w:val="24"/>
          <w:lang w:val="it-IT"/>
        </w:rPr>
        <w:t>“</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može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ostvariti</w:t>
      </w:r>
      <w:proofErr w:type="spellEnd"/>
      <w:r w:rsidRPr="00DD0143">
        <w:rPr>
          <w:rFonts w:ascii="Arial" w:hAnsi="Arial" w:cs="Arial"/>
          <w:sz w:val="24"/>
          <w:szCs w:val="24"/>
          <w:lang w:val="it-IT"/>
        </w:rPr>
        <w:t xml:space="preserve"> pravo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umanjenje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postignute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kupoprodajne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cijene</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određenom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postotku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ovisno</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djelatnostima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koje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planira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obavljati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navedene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poduzetničke</w:t>
      </w:r>
      <w:proofErr w:type="spellEnd"/>
      <w:r w:rsidRPr="00DD0143">
        <w:rPr>
          <w:rFonts w:ascii="Arial" w:hAnsi="Arial" w:cs="Arial"/>
          <w:sz w:val="24"/>
          <w:szCs w:val="24"/>
          <w:lang w:val="it-IT"/>
        </w:rPr>
        <w:t xml:space="preserve"> zone.</w:t>
      </w:r>
    </w:p>
    <w:p w14:paraId="1BB3038B" w14:textId="77777777" w:rsidR="007E5FD0" w:rsidRPr="00DD0143" w:rsidRDefault="007E5FD0" w:rsidP="007E5FD0">
      <w:pPr>
        <w:jc w:val="both"/>
        <w:rPr>
          <w:rFonts w:ascii="Arial" w:hAnsi="Arial" w:cs="Arial"/>
          <w:sz w:val="24"/>
          <w:szCs w:val="24"/>
          <w:lang w:val="it-IT"/>
        </w:rPr>
      </w:pPr>
    </w:p>
    <w:p w14:paraId="3D9BBB12" w14:textId="77777777" w:rsidR="007E5FD0" w:rsidRPr="00DD0143" w:rsidRDefault="007E5FD0" w:rsidP="007E5FD0">
      <w:pPr>
        <w:jc w:val="both"/>
        <w:rPr>
          <w:rFonts w:ascii="Arial" w:hAnsi="Arial" w:cs="Arial"/>
          <w:sz w:val="24"/>
          <w:szCs w:val="24"/>
          <w:lang w:val="it-IT"/>
        </w:rPr>
      </w:pPr>
      <w:proofErr w:type="spellStart"/>
      <w:r w:rsidRPr="00DD0143">
        <w:rPr>
          <w:rFonts w:ascii="Arial" w:hAnsi="Arial" w:cs="Arial"/>
          <w:sz w:val="24"/>
          <w:szCs w:val="24"/>
          <w:lang w:val="it-IT"/>
        </w:rPr>
        <w:t>Sukladno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prethodnom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stavku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članka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utvrđuju</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olakšice</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sljedeće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podijeljene</w:t>
      </w:r>
      <w:proofErr w:type="spellEnd"/>
      <w:r w:rsidRPr="00DD0143">
        <w:rPr>
          <w:rFonts w:ascii="Arial" w:hAnsi="Arial" w:cs="Arial"/>
          <w:sz w:val="24"/>
          <w:szCs w:val="24"/>
          <w:lang w:val="it-IT"/>
        </w:rPr>
        <w:t xml:space="preserve">  u</w:t>
      </w:r>
      <w:proofErr w:type="gramEnd"/>
      <w:r w:rsidRPr="00DD0143">
        <w:rPr>
          <w:rFonts w:ascii="Arial" w:hAnsi="Arial" w:cs="Arial"/>
          <w:sz w:val="24"/>
          <w:szCs w:val="24"/>
          <w:lang w:val="it-IT"/>
        </w:rPr>
        <w:t xml:space="preserve"> tri </w:t>
      </w:r>
      <w:proofErr w:type="spellStart"/>
      <w:r w:rsidRPr="00DD0143">
        <w:rPr>
          <w:rFonts w:ascii="Arial" w:hAnsi="Arial" w:cs="Arial"/>
          <w:sz w:val="24"/>
          <w:szCs w:val="24"/>
          <w:lang w:val="it-IT"/>
        </w:rPr>
        <w:t>skupine</w:t>
      </w:r>
      <w:proofErr w:type="spellEnd"/>
      <w:r w:rsidRPr="00DD0143">
        <w:rPr>
          <w:rFonts w:ascii="Arial" w:hAnsi="Arial" w:cs="Arial"/>
          <w:sz w:val="24"/>
          <w:szCs w:val="24"/>
          <w:lang w:val="it-IT"/>
        </w:rPr>
        <w:t>:</w:t>
      </w:r>
    </w:p>
    <w:p w14:paraId="1A6477A2" w14:textId="77777777" w:rsidR="007E5FD0" w:rsidRPr="00DD0143" w:rsidRDefault="007E5FD0" w:rsidP="007E5FD0">
      <w:pPr>
        <w:jc w:val="both"/>
        <w:rPr>
          <w:rFonts w:ascii="Arial" w:hAnsi="Arial" w:cs="Arial"/>
          <w:color w:val="000000"/>
          <w:sz w:val="24"/>
          <w:szCs w:val="24"/>
          <w:lang w:val="it-IT"/>
        </w:rPr>
      </w:pPr>
      <w:r w:rsidRPr="00DD0143">
        <w:rPr>
          <w:rFonts w:ascii="Arial" w:hAnsi="Arial" w:cs="Arial"/>
          <w:color w:val="000000"/>
          <w:sz w:val="24"/>
          <w:szCs w:val="24"/>
          <w:lang w:val="it-IT"/>
        </w:rPr>
        <w:t xml:space="preserve">1. </w:t>
      </w:r>
      <w:proofErr w:type="spellStart"/>
      <w:r w:rsidRPr="00DD0143">
        <w:rPr>
          <w:rFonts w:ascii="Arial" w:hAnsi="Arial" w:cs="Arial"/>
          <w:color w:val="000000"/>
          <w:sz w:val="24"/>
          <w:szCs w:val="24"/>
          <w:lang w:val="it-IT"/>
        </w:rPr>
        <w:t>skupina</w:t>
      </w:r>
      <w:proofErr w:type="spellEnd"/>
      <w:r w:rsidRPr="00DD0143">
        <w:rPr>
          <w:rFonts w:ascii="Arial" w:hAnsi="Arial" w:cs="Arial"/>
          <w:color w:val="000000"/>
          <w:sz w:val="24"/>
          <w:szCs w:val="24"/>
          <w:lang w:val="it-IT"/>
        </w:rPr>
        <w:t xml:space="preserve"> – </w:t>
      </w:r>
      <w:proofErr w:type="spellStart"/>
      <w:r w:rsidRPr="00DD0143">
        <w:rPr>
          <w:rFonts w:ascii="Arial" w:hAnsi="Arial" w:cs="Arial"/>
          <w:color w:val="000000"/>
          <w:sz w:val="24"/>
          <w:szCs w:val="24"/>
          <w:lang w:val="it-IT"/>
        </w:rPr>
        <w:t>proizvodne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djelatnosti</w:t>
      </w:r>
      <w:proofErr w:type="spellEnd"/>
      <w:r w:rsidRPr="00DD0143">
        <w:rPr>
          <w:rFonts w:ascii="Arial" w:hAnsi="Arial" w:cs="Arial"/>
          <w:color w:val="000000"/>
          <w:sz w:val="24"/>
          <w:szCs w:val="24"/>
          <w:lang w:val="it-IT"/>
        </w:rPr>
        <w:t xml:space="preserve"> – </w:t>
      </w:r>
      <w:proofErr w:type="spellStart"/>
      <w:r w:rsidRPr="00DD0143">
        <w:rPr>
          <w:rFonts w:ascii="Arial" w:hAnsi="Arial" w:cs="Arial"/>
          <w:color w:val="000000"/>
          <w:sz w:val="24"/>
          <w:szCs w:val="24"/>
          <w:lang w:val="it-IT"/>
        </w:rPr>
        <w:t>umanjenje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cijene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zemljišta</w:t>
      </w:r>
      <w:proofErr w:type="spellEnd"/>
      <w:r w:rsidRPr="00DD0143">
        <w:rPr>
          <w:rFonts w:ascii="Arial" w:hAnsi="Arial" w:cs="Arial"/>
          <w:color w:val="000000"/>
          <w:sz w:val="24"/>
          <w:szCs w:val="24"/>
          <w:lang w:val="it-IT"/>
        </w:rPr>
        <w:t xml:space="preserve"> za 40 %</w:t>
      </w:r>
    </w:p>
    <w:p w14:paraId="1B4E5061" w14:textId="77777777" w:rsidR="007E5FD0" w:rsidRPr="00DD0143" w:rsidRDefault="007E5FD0" w:rsidP="007E5FD0">
      <w:pPr>
        <w:jc w:val="both"/>
        <w:rPr>
          <w:rFonts w:ascii="Arial" w:hAnsi="Arial" w:cs="Arial"/>
          <w:color w:val="000000"/>
          <w:sz w:val="24"/>
          <w:szCs w:val="24"/>
          <w:lang w:val="it-IT"/>
        </w:rPr>
      </w:pPr>
      <w:r w:rsidRPr="00DD0143">
        <w:rPr>
          <w:rFonts w:ascii="Arial" w:hAnsi="Arial" w:cs="Arial"/>
          <w:color w:val="000000"/>
          <w:sz w:val="24"/>
          <w:szCs w:val="24"/>
          <w:lang w:val="it-IT"/>
        </w:rPr>
        <w:t xml:space="preserve">2. </w:t>
      </w:r>
      <w:proofErr w:type="spellStart"/>
      <w:r w:rsidRPr="00DD0143">
        <w:rPr>
          <w:rFonts w:ascii="Arial" w:hAnsi="Arial" w:cs="Arial"/>
          <w:color w:val="000000"/>
          <w:sz w:val="24"/>
          <w:szCs w:val="24"/>
          <w:lang w:val="it-IT"/>
        </w:rPr>
        <w:t>skupina</w:t>
      </w:r>
      <w:proofErr w:type="spellEnd"/>
      <w:r w:rsidRPr="00DD0143">
        <w:rPr>
          <w:rFonts w:ascii="Arial" w:hAnsi="Arial" w:cs="Arial"/>
          <w:color w:val="000000"/>
          <w:sz w:val="24"/>
          <w:szCs w:val="24"/>
          <w:lang w:val="it-IT"/>
        </w:rPr>
        <w:t xml:space="preserve"> – </w:t>
      </w:r>
      <w:proofErr w:type="spellStart"/>
      <w:r w:rsidRPr="00DD0143">
        <w:rPr>
          <w:rFonts w:ascii="Arial" w:hAnsi="Arial" w:cs="Arial"/>
          <w:color w:val="000000"/>
          <w:sz w:val="24"/>
          <w:szCs w:val="24"/>
          <w:lang w:val="it-IT"/>
        </w:rPr>
        <w:t>prerađivačke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djelatnosti</w:t>
      </w:r>
      <w:proofErr w:type="spellEnd"/>
      <w:r w:rsidRPr="00DD0143">
        <w:rPr>
          <w:rFonts w:ascii="Arial" w:hAnsi="Arial" w:cs="Arial"/>
          <w:color w:val="000000"/>
          <w:sz w:val="24"/>
          <w:szCs w:val="24"/>
          <w:lang w:val="it-IT"/>
        </w:rPr>
        <w:t xml:space="preserve"> – </w:t>
      </w:r>
      <w:proofErr w:type="spellStart"/>
      <w:r w:rsidRPr="00DD0143">
        <w:rPr>
          <w:rFonts w:ascii="Arial" w:hAnsi="Arial" w:cs="Arial"/>
          <w:color w:val="000000"/>
          <w:sz w:val="24"/>
          <w:szCs w:val="24"/>
          <w:lang w:val="it-IT"/>
        </w:rPr>
        <w:t>umanjenje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cijene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zemljišta</w:t>
      </w:r>
      <w:proofErr w:type="spellEnd"/>
      <w:r w:rsidRPr="00DD0143">
        <w:rPr>
          <w:rFonts w:ascii="Arial" w:hAnsi="Arial" w:cs="Arial"/>
          <w:color w:val="000000"/>
          <w:sz w:val="24"/>
          <w:szCs w:val="24"/>
          <w:lang w:val="it-IT"/>
        </w:rPr>
        <w:t xml:space="preserve"> za 30 %</w:t>
      </w:r>
    </w:p>
    <w:p w14:paraId="266E5A81" w14:textId="77777777" w:rsidR="007E5FD0" w:rsidRPr="00DD0143" w:rsidRDefault="007E5FD0" w:rsidP="007E5FD0">
      <w:pPr>
        <w:jc w:val="both"/>
        <w:rPr>
          <w:rFonts w:ascii="Arial" w:hAnsi="Arial" w:cs="Arial"/>
          <w:color w:val="000000"/>
          <w:sz w:val="24"/>
          <w:szCs w:val="24"/>
          <w:lang w:val="it-IT"/>
        </w:rPr>
      </w:pPr>
      <w:r w:rsidRPr="00DD0143">
        <w:rPr>
          <w:rFonts w:ascii="Arial" w:hAnsi="Arial" w:cs="Arial"/>
          <w:color w:val="000000"/>
          <w:sz w:val="24"/>
          <w:szCs w:val="24"/>
          <w:lang w:val="it-IT"/>
        </w:rPr>
        <w:t xml:space="preserve">3. </w:t>
      </w:r>
      <w:proofErr w:type="spellStart"/>
      <w:r w:rsidRPr="00DD0143">
        <w:rPr>
          <w:rFonts w:ascii="Arial" w:hAnsi="Arial" w:cs="Arial"/>
          <w:color w:val="000000"/>
          <w:sz w:val="24"/>
          <w:szCs w:val="24"/>
          <w:lang w:val="it-IT"/>
        </w:rPr>
        <w:t>skupina</w:t>
      </w:r>
      <w:proofErr w:type="spellEnd"/>
      <w:r w:rsidRPr="00DD0143">
        <w:rPr>
          <w:rFonts w:ascii="Arial" w:hAnsi="Arial" w:cs="Arial"/>
          <w:color w:val="000000"/>
          <w:sz w:val="24"/>
          <w:szCs w:val="24"/>
          <w:lang w:val="it-IT"/>
        </w:rPr>
        <w:t xml:space="preserve"> – ostale </w:t>
      </w:r>
      <w:proofErr w:type="spellStart"/>
      <w:r w:rsidRPr="00DD0143">
        <w:rPr>
          <w:rFonts w:ascii="Arial" w:hAnsi="Arial" w:cs="Arial"/>
          <w:color w:val="000000"/>
          <w:sz w:val="24"/>
          <w:szCs w:val="24"/>
          <w:lang w:val="it-IT"/>
        </w:rPr>
        <w:t>djelatnosti</w:t>
      </w:r>
      <w:proofErr w:type="spellEnd"/>
      <w:r w:rsidRPr="00DD0143">
        <w:rPr>
          <w:rFonts w:ascii="Arial" w:hAnsi="Arial" w:cs="Arial"/>
          <w:color w:val="000000"/>
          <w:sz w:val="24"/>
          <w:szCs w:val="24"/>
          <w:lang w:val="it-IT"/>
        </w:rPr>
        <w:t xml:space="preserve"> – </w:t>
      </w:r>
      <w:proofErr w:type="spellStart"/>
      <w:r w:rsidRPr="00DD0143">
        <w:rPr>
          <w:rFonts w:ascii="Arial" w:hAnsi="Arial" w:cs="Arial"/>
          <w:color w:val="000000"/>
          <w:sz w:val="24"/>
          <w:szCs w:val="24"/>
          <w:lang w:val="it-IT"/>
        </w:rPr>
        <w:t>umanjenje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cijene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zemljišta</w:t>
      </w:r>
      <w:proofErr w:type="spellEnd"/>
      <w:r w:rsidRPr="00DD0143">
        <w:rPr>
          <w:rFonts w:ascii="Arial" w:hAnsi="Arial" w:cs="Arial"/>
          <w:color w:val="000000"/>
          <w:sz w:val="24"/>
          <w:szCs w:val="24"/>
          <w:lang w:val="it-IT"/>
        </w:rPr>
        <w:t xml:space="preserve"> za 15%</w:t>
      </w:r>
    </w:p>
    <w:p w14:paraId="7292C25B" w14:textId="77777777" w:rsidR="007E5FD0" w:rsidRPr="00DD0143" w:rsidRDefault="007E5FD0" w:rsidP="007E5FD0">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Postignutom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kupoprodajnom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cijenom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smatra</w:t>
      </w:r>
      <w:proofErr w:type="spellEnd"/>
      <w:r w:rsidRPr="00DD0143">
        <w:rPr>
          <w:rFonts w:ascii="Arial" w:hAnsi="Arial" w:cs="Arial"/>
          <w:color w:val="000000"/>
          <w:sz w:val="24"/>
          <w:szCs w:val="24"/>
          <w:lang w:val="it-IT"/>
        </w:rPr>
        <w:t xml:space="preserve"> se ona </w:t>
      </w:r>
      <w:proofErr w:type="spellStart"/>
      <w:r w:rsidRPr="00DD0143">
        <w:rPr>
          <w:rFonts w:ascii="Arial" w:hAnsi="Arial" w:cs="Arial"/>
          <w:color w:val="000000"/>
          <w:sz w:val="24"/>
          <w:szCs w:val="24"/>
          <w:lang w:val="it-IT"/>
        </w:rPr>
        <w:t>cijena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koju</w:t>
      </w:r>
      <w:proofErr w:type="spellEnd"/>
      <w:r w:rsidRPr="00DD0143">
        <w:rPr>
          <w:rFonts w:ascii="Arial" w:hAnsi="Arial" w:cs="Arial"/>
          <w:color w:val="000000"/>
          <w:sz w:val="24"/>
          <w:szCs w:val="24"/>
          <w:lang w:val="it-IT"/>
        </w:rPr>
        <w:t xml:space="preserve"> je </w:t>
      </w:r>
      <w:proofErr w:type="spellStart"/>
      <w:r w:rsidRPr="00DD0143">
        <w:rPr>
          <w:rFonts w:ascii="Arial" w:hAnsi="Arial" w:cs="Arial"/>
          <w:color w:val="000000"/>
          <w:sz w:val="24"/>
          <w:szCs w:val="24"/>
          <w:lang w:val="it-IT"/>
        </w:rPr>
        <w:t>poduzetnik</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ponudio</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kupnju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nekretnine</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koju</w:t>
      </w:r>
      <w:proofErr w:type="spellEnd"/>
      <w:r w:rsidRPr="00DD0143">
        <w:rPr>
          <w:rFonts w:ascii="Arial" w:hAnsi="Arial" w:cs="Arial"/>
          <w:color w:val="000000"/>
          <w:sz w:val="24"/>
          <w:szCs w:val="24"/>
          <w:lang w:val="it-IT"/>
        </w:rPr>
        <w:t xml:space="preserve"> se </w:t>
      </w:r>
      <w:proofErr w:type="spellStart"/>
      <w:r w:rsidRPr="00DD0143">
        <w:rPr>
          <w:rFonts w:ascii="Arial" w:hAnsi="Arial" w:cs="Arial"/>
          <w:color w:val="000000"/>
          <w:sz w:val="24"/>
          <w:szCs w:val="24"/>
          <w:lang w:val="it-IT"/>
        </w:rPr>
        <w:t>natječe</w:t>
      </w:r>
      <w:proofErr w:type="spellEnd"/>
      <w:r w:rsidRPr="00DD0143">
        <w:rPr>
          <w:rFonts w:ascii="Arial" w:hAnsi="Arial" w:cs="Arial"/>
          <w:color w:val="000000"/>
          <w:sz w:val="24"/>
          <w:szCs w:val="24"/>
          <w:lang w:val="it-IT"/>
        </w:rPr>
        <w:t>.</w:t>
      </w:r>
    </w:p>
    <w:p w14:paraId="0336FF72" w14:textId="77777777" w:rsidR="007E5FD0" w:rsidRPr="00DD0143" w:rsidRDefault="007E5FD0" w:rsidP="007E5FD0">
      <w:pPr>
        <w:jc w:val="both"/>
        <w:rPr>
          <w:rFonts w:ascii="Arial" w:hAnsi="Arial" w:cs="Arial"/>
          <w:color w:val="000000"/>
          <w:sz w:val="24"/>
          <w:szCs w:val="24"/>
          <w:lang w:val="it-IT"/>
        </w:rPr>
      </w:pPr>
    </w:p>
    <w:p w14:paraId="6FF2588E" w14:textId="77777777" w:rsidR="007E5FD0" w:rsidRPr="00DD0143" w:rsidRDefault="007E5FD0" w:rsidP="007E5FD0">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Ukoliko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poduzetnik</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ispunjava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uvjete</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ostvarenje</w:t>
      </w:r>
      <w:proofErr w:type="spellEnd"/>
      <w:r w:rsidRPr="00DD0143">
        <w:rPr>
          <w:rFonts w:ascii="Arial" w:hAnsi="Arial" w:cs="Arial"/>
          <w:color w:val="000000"/>
          <w:sz w:val="24"/>
          <w:szCs w:val="24"/>
          <w:lang w:val="it-IT"/>
        </w:rPr>
        <w:t xml:space="preserve"> prava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olakšicu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temeljem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više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navedenih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skupina</w:t>
      </w:r>
      <w:proofErr w:type="spellEnd"/>
      <w:r w:rsidRPr="00DD0143">
        <w:rPr>
          <w:rFonts w:ascii="Arial" w:hAnsi="Arial" w:cs="Arial"/>
          <w:color w:val="000000"/>
          <w:sz w:val="24"/>
          <w:szCs w:val="24"/>
          <w:lang w:val="it-IT"/>
        </w:rPr>
        <w:t xml:space="preserve">, isti </w:t>
      </w:r>
      <w:proofErr w:type="spellStart"/>
      <w:r w:rsidRPr="00DD0143">
        <w:rPr>
          <w:rFonts w:ascii="Arial" w:hAnsi="Arial" w:cs="Arial"/>
          <w:color w:val="000000"/>
          <w:sz w:val="24"/>
          <w:szCs w:val="24"/>
          <w:lang w:val="it-IT"/>
        </w:rPr>
        <w:t>može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ostvariti</w:t>
      </w:r>
      <w:proofErr w:type="spellEnd"/>
      <w:r w:rsidRPr="00DD0143">
        <w:rPr>
          <w:rFonts w:ascii="Arial" w:hAnsi="Arial" w:cs="Arial"/>
          <w:color w:val="000000"/>
          <w:sz w:val="24"/>
          <w:szCs w:val="24"/>
          <w:lang w:val="it-IT"/>
        </w:rPr>
        <w:t xml:space="preserve"> pravo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olakšicu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samo</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jednu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skupinu</w:t>
      </w:r>
      <w:proofErr w:type="spellEnd"/>
      <w:r w:rsidRPr="00DD0143">
        <w:rPr>
          <w:rFonts w:ascii="Arial" w:hAnsi="Arial" w:cs="Arial"/>
          <w:color w:val="000000"/>
          <w:sz w:val="24"/>
          <w:szCs w:val="24"/>
          <w:lang w:val="it-IT"/>
        </w:rPr>
        <w:t xml:space="preserve">, i to za </w:t>
      </w:r>
      <w:proofErr w:type="spellStart"/>
      <w:r w:rsidRPr="00DD0143">
        <w:rPr>
          <w:rFonts w:ascii="Arial" w:hAnsi="Arial" w:cs="Arial"/>
          <w:color w:val="000000"/>
          <w:sz w:val="24"/>
          <w:szCs w:val="24"/>
          <w:lang w:val="it-IT"/>
        </w:rPr>
        <w:t>onu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temeljem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koje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ostvaruje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najvišu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olakšicu</w:t>
      </w:r>
      <w:proofErr w:type="spellEnd"/>
      <w:r w:rsidRPr="00DD0143">
        <w:rPr>
          <w:rFonts w:ascii="Arial" w:hAnsi="Arial" w:cs="Arial"/>
          <w:color w:val="000000"/>
          <w:sz w:val="24"/>
          <w:szCs w:val="24"/>
          <w:lang w:val="it-IT"/>
        </w:rPr>
        <w:t>.</w:t>
      </w:r>
    </w:p>
    <w:p w14:paraId="3F3C3CDE" w14:textId="77777777" w:rsidR="007E5FD0" w:rsidRPr="00DD0143" w:rsidRDefault="007E5FD0" w:rsidP="007E5FD0">
      <w:pPr>
        <w:jc w:val="both"/>
        <w:rPr>
          <w:rFonts w:ascii="Arial" w:hAnsi="Arial" w:cs="Arial"/>
          <w:color w:val="000000"/>
          <w:sz w:val="24"/>
          <w:szCs w:val="24"/>
          <w:lang w:val="it-IT"/>
        </w:rPr>
      </w:pPr>
    </w:p>
    <w:p w14:paraId="04F7F62E" w14:textId="77777777" w:rsidR="007E5FD0" w:rsidRPr="00DD0143" w:rsidRDefault="007E5FD0" w:rsidP="007E5FD0">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Poduzetnik</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koji</w:t>
      </w:r>
      <w:proofErr w:type="spellEnd"/>
      <w:r w:rsidRPr="00DD0143">
        <w:rPr>
          <w:rFonts w:ascii="Arial" w:hAnsi="Arial" w:cs="Arial"/>
          <w:color w:val="000000"/>
          <w:sz w:val="24"/>
          <w:szCs w:val="24"/>
          <w:lang w:val="it-IT"/>
        </w:rPr>
        <w:t xml:space="preserve"> je </w:t>
      </w:r>
      <w:proofErr w:type="spellStart"/>
      <w:r w:rsidRPr="00DD0143">
        <w:rPr>
          <w:rFonts w:ascii="Arial" w:hAnsi="Arial" w:cs="Arial"/>
          <w:color w:val="000000"/>
          <w:sz w:val="24"/>
          <w:szCs w:val="24"/>
          <w:lang w:val="it-IT"/>
        </w:rPr>
        <w:t>ostvario</w:t>
      </w:r>
      <w:proofErr w:type="spellEnd"/>
      <w:r w:rsidRPr="00DD0143">
        <w:rPr>
          <w:rFonts w:ascii="Arial" w:hAnsi="Arial" w:cs="Arial"/>
          <w:color w:val="000000"/>
          <w:sz w:val="24"/>
          <w:szCs w:val="24"/>
          <w:lang w:val="it-IT"/>
        </w:rPr>
        <w:t xml:space="preserve"> pravo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umanjenje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postignute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kupoprodajne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cijene</w:t>
      </w:r>
      <w:proofErr w:type="spellEnd"/>
      <w:r w:rsidRPr="00DD0143">
        <w:rPr>
          <w:rFonts w:ascii="Arial" w:hAnsi="Arial" w:cs="Arial"/>
          <w:color w:val="000000"/>
          <w:sz w:val="24"/>
          <w:szCs w:val="24"/>
          <w:lang w:val="it-IT"/>
        </w:rPr>
        <w:t xml:space="preserve"> s </w:t>
      </w:r>
      <w:proofErr w:type="spellStart"/>
      <w:r w:rsidRPr="00DD0143">
        <w:rPr>
          <w:rFonts w:ascii="Arial" w:hAnsi="Arial" w:cs="Arial"/>
          <w:color w:val="000000"/>
          <w:sz w:val="24"/>
          <w:szCs w:val="24"/>
          <w:lang w:val="it-IT"/>
        </w:rPr>
        <w:t>obzirom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djelatnost</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koju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planira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obavljati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obvezuje</w:t>
      </w:r>
      <w:proofErr w:type="spellEnd"/>
      <w:r w:rsidRPr="00DD0143">
        <w:rPr>
          <w:rFonts w:ascii="Arial" w:hAnsi="Arial" w:cs="Arial"/>
          <w:color w:val="000000"/>
          <w:sz w:val="24"/>
          <w:szCs w:val="24"/>
          <w:lang w:val="it-IT"/>
        </w:rPr>
        <w:t xml:space="preserve"> se da </w:t>
      </w:r>
      <w:proofErr w:type="spellStart"/>
      <w:r w:rsidRPr="00DD0143">
        <w:rPr>
          <w:rFonts w:ascii="Arial" w:hAnsi="Arial" w:cs="Arial"/>
          <w:color w:val="000000"/>
          <w:sz w:val="24"/>
          <w:szCs w:val="24"/>
          <w:lang w:val="it-IT"/>
        </w:rPr>
        <w:t>će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takvu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djelatnost</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obavljati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nekretnini</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koju</w:t>
      </w:r>
      <w:proofErr w:type="spellEnd"/>
      <w:r w:rsidRPr="00DD0143">
        <w:rPr>
          <w:rFonts w:ascii="Arial" w:hAnsi="Arial" w:cs="Arial"/>
          <w:color w:val="000000"/>
          <w:sz w:val="24"/>
          <w:szCs w:val="24"/>
          <w:lang w:val="it-IT"/>
        </w:rPr>
        <w:t xml:space="preserve"> je </w:t>
      </w:r>
      <w:proofErr w:type="spellStart"/>
      <w:r w:rsidRPr="00DD0143">
        <w:rPr>
          <w:rFonts w:ascii="Arial" w:hAnsi="Arial" w:cs="Arial"/>
          <w:color w:val="000000"/>
          <w:sz w:val="24"/>
          <w:szCs w:val="24"/>
          <w:lang w:val="it-IT"/>
        </w:rPr>
        <w:t>sklopljen</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ugovor</w:t>
      </w:r>
      <w:proofErr w:type="spellEnd"/>
      <w:r w:rsidRPr="00DD0143">
        <w:rPr>
          <w:rFonts w:ascii="Arial" w:hAnsi="Arial" w:cs="Arial"/>
          <w:color w:val="000000"/>
          <w:sz w:val="24"/>
          <w:szCs w:val="24"/>
          <w:lang w:val="it-IT"/>
        </w:rPr>
        <w:t xml:space="preserve"> o </w:t>
      </w:r>
      <w:proofErr w:type="spellStart"/>
      <w:r w:rsidRPr="00DD0143">
        <w:rPr>
          <w:rFonts w:ascii="Arial" w:hAnsi="Arial" w:cs="Arial"/>
          <w:color w:val="000000"/>
          <w:sz w:val="24"/>
          <w:szCs w:val="24"/>
          <w:lang w:val="it-IT"/>
        </w:rPr>
        <w:t>kupoprodaji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najmanje</w:t>
      </w:r>
      <w:proofErr w:type="spellEnd"/>
      <w:r w:rsidRPr="00DD0143">
        <w:rPr>
          <w:rFonts w:ascii="Arial" w:hAnsi="Arial" w:cs="Arial"/>
          <w:color w:val="000000"/>
          <w:sz w:val="24"/>
          <w:szCs w:val="24"/>
          <w:lang w:val="it-IT"/>
        </w:rPr>
        <w:t xml:space="preserve"> pet </w:t>
      </w:r>
      <w:proofErr w:type="spellStart"/>
      <w:r w:rsidRPr="00DD0143">
        <w:rPr>
          <w:rFonts w:ascii="Arial" w:hAnsi="Arial" w:cs="Arial"/>
          <w:color w:val="000000"/>
          <w:sz w:val="24"/>
          <w:szCs w:val="24"/>
          <w:lang w:val="it-IT"/>
        </w:rPr>
        <w:t>godina</w:t>
      </w:r>
      <w:proofErr w:type="spellEnd"/>
      <w:r w:rsidRPr="00DD0143">
        <w:rPr>
          <w:rFonts w:ascii="Arial" w:hAnsi="Arial" w:cs="Arial"/>
          <w:color w:val="000000"/>
          <w:sz w:val="24"/>
          <w:szCs w:val="24"/>
          <w:lang w:val="it-IT"/>
        </w:rPr>
        <w:t xml:space="preserve"> </w:t>
      </w:r>
      <w:proofErr w:type="gramStart"/>
      <w:r w:rsidRPr="00DD0143">
        <w:rPr>
          <w:rFonts w:ascii="Arial" w:hAnsi="Arial" w:cs="Arial"/>
          <w:color w:val="000000"/>
          <w:sz w:val="24"/>
          <w:szCs w:val="24"/>
          <w:lang w:val="it-IT"/>
        </w:rPr>
        <w:t>od</w:t>
      </w:r>
      <w:proofErr w:type="gram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dana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početka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njezina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obavljanja</w:t>
      </w:r>
      <w:proofErr w:type="spellEnd"/>
      <w:r w:rsidRPr="00DD0143">
        <w:rPr>
          <w:rFonts w:ascii="Arial" w:hAnsi="Arial" w:cs="Arial"/>
          <w:color w:val="000000"/>
          <w:sz w:val="24"/>
          <w:szCs w:val="24"/>
          <w:lang w:val="it-IT"/>
        </w:rPr>
        <w:t>.</w:t>
      </w:r>
    </w:p>
    <w:p w14:paraId="37ABFAE8" w14:textId="77777777" w:rsidR="007E5FD0" w:rsidRPr="00DD0143" w:rsidRDefault="007E5FD0" w:rsidP="007E5FD0">
      <w:pPr>
        <w:jc w:val="both"/>
        <w:rPr>
          <w:rFonts w:ascii="Arial" w:hAnsi="Arial" w:cs="Arial"/>
          <w:color w:val="000000"/>
          <w:sz w:val="24"/>
          <w:szCs w:val="24"/>
          <w:lang w:val="it-IT"/>
        </w:rPr>
      </w:pPr>
    </w:p>
    <w:p w14:paraId="5BC578F6" w14:textId="77777777" w:rsidR="007E5FD0" w:rsidRPr="00DD0143" w:rsidRDefault="007E5FD0" w:rsidP="007E5FD0">
      <w:pPr>
        <w:jc w:val="both"/>
        <w:rPr>
          <w:rFonts w:ascii="Arial" w:hAnsi="Arial" w:cs="Arial"/>
          <w:color w:val="000000"/>
          <w:sz w:val="24"/>
          <w:szCs w:val="24"/>
          <w:lang w:val="it-IT"/>
        </w:rPr>
      </w:pPr>
      <w:r w:rsidRPr="00DD0143">
        <w:rPr>
          <w:rFonts w:ascii="Arial" w:hAnsi="Arial" w:cs="Arial"/>
          <w:color w:val="000000"/>
          <w:sz w:val="24"/>
          <w:szCs w:val="24"/>
          <w:lang w:val="it-IT"/>
        </w:rPr>
        <w:t xml:space="preserve">U </w:t>
      </w:r>
      <w:proofErr w:type="spellStart"/>
      <w:r w:rsidRPr="00DD0143">
        <w:rPr>
          <w:rFonts w:ascii="Arial" w:hAnsi="Arial" w:cs="Arial"/>
          <w:color w:val="000000"/>
          <w:sz w:val="24"/>
          <w:szCs w:val="24"/>
          <w:lang w:val="it-IT"/>
        </w:rPr>
        <w:t>slučaju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neobavljanja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djelatnosti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temeljem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koje</w:t>
      </w:r>
      <w:proofErr w:type="spellEnd"/>
      <w:r w:rsidRPr="00DD0143">
        <w:rPr>
          <w:rFonts w:ascii="Arial" w:hAnsi="Arial" w:cs="Arial"/>
          <w:color w:val="000000"/>
          <w:sz w:val="24"/>
          <w:szCs w:val="24"/>
          <w:lang w:val="it-IT"/>
        </w:rPr>
        <w:t xml:space="preserve"> je </w:t>
      </w:r>
      <w:proofErr w:type="spellStart"/>
      <w:r w:rsidRPr="00DD0143">
        <w:rPr>
          <w:rFonts w:ascii="Arial" w:hAnsi="Arial" w:cs="Arial"/>
          <w:color w:val="000000"/>
          <w:sz w:val="24"/>
          <w:szCs w:val="24"/>
          <w:lang w:val="it-IT"/>
        </w:rPr>
        <w:t>ostvario</w:t>
      </w:r>
      <w:proofErr w:type="spellEnd"/>
      <w:r w:rsidRPr="00DD0143">
        <w:rPr>
          <w:rFonts w:ascii="Arial" w:hAnsi="Arial" w:cs="Arial"/>
          <w:color w:val="000000"/>
          <w:sz w:val="24"/>
          <w:szCs w:val="24"/>
          <w:lang w:val="it-IT"/>
        </w:rPr>
        <w:t xml:space="preserve"> pravo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umanjenje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postignute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kupoprodajne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cijene</w:t>
      </w:r>
      <w:proofErr w:type="spellEnd"/>
      <w:r w:rsidRPr="00DD0143">
        <w:rPr>
          <w:rFonts w:ascii="Arial" w:hAnsi="Arial" w:cs="Arial"/>
          <w:color w:val="000000"/>
          <w:sz w:val="24"/>
          <w:szCs w:val="24"/>
          <w:lang w:val="it-IT"/>
        </w:rPr>
        <w:t xml:space="preserve">, te u </w:t>
      </w:r>
      <w:proofErr w:type="spellStart"/>
      <w:r w:rsidRPr="00DD0143">
        <w:rPr>
          <w:rFonts w:ascii="Arial" w:hAnsi="Arial" w:cs="Arial"/>
          <w:color w:val="000000"/>
          <w:sz w:val="24"/>
          <w:szCs w:val="24"/>
          <w:lang w:val="it-IT"/>
        </w:rPr>
        <w:t>slučaju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promjene</w:t>
      </w:r>
      <w:proofErr w:type="spellEnd"/>
      <w:r w:rsidRPr="00DD0143">
        <w:rPr>
          <w:rFonts w:ascii="Arial" w:hAnsi="Arial" w:cs="Arial"/>
          <w:color w:val="000000"/>
          <w:sz w:val="24"/>
          <w:szCs w:val="24"/>
          <w:lang w:val="it-IT"/>
        </w:rPr>
        <w:t xml:space="preserve"> ili </w:t>
      </w:r>
      <w:proofErr w:type="spellStart"/>
      <w:r w:rsidRPr="00DD0143">
        <w:rPr>
          <w:rFonts w:ascii="Arial" w:hAnsi="Arial" w:cs="Arial"/>
          <w:color w:val="000000"/>
          <w:sz w:val="24"/>
          <w:szCs w:val="24"/>
          <w:lang w:val="it-IT"/>
        </w:rPr>
        <w:t>prestanka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obavljanja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takve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djelatnosti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prije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proteka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roka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iz</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prethodnog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stavka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ovoga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članka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poduzetnik</w:t>
      </w:r>
      <w:proofErr w:type="spellEnd"/>
      <w:r w:rsidRPr="00DD0143">
        <w:rPr>
          <w:rFonts w:ascii="Arial" w:hAnsi="Arial" w:cs="Arial"/>
          <w:color w:val="000000"/>
          <w:sz w:val="24"/>
          <w:szCs w:val="24"/>
          <w:lang w:val="it-IT"/>
        </w:rPr>
        <w:t xml:space="preserve"> je </w:t>
      </w:r>
      <w:proofErr w:type="spellStart"/>
      <w:r w:rsidRPr="00DD0143">
        <w:rPr>
          <w:rFonts w:ascii="Arial" w:hAnsi="Arial" w:cs="Arial"/>
          <w:color w:val="000000"/>
          <w:sz w:val="24"/>
          <w:szCs w:val="24"/>
          <w:lang w:val="it-IT"/>
        </w:rPr>
        <w:t>obvezan</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vratiti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Općini</w:t>
      </w:r>
      <w:proofErr w:type="spellEnd"/>
      <w:r w:rsidRPr="00DD0143">
        <w:rPr>
          <w:rFonts w:ascii="Arial" w:hAnsi="Arial" w:cs="Arial"/>
          <w:color w:val="000000"/>
          <w:sz w:val="24"/>
          <w:szCs w:val="24"/>
          <w:lang w:val="it-IT"/>
        </w:rPr>
        <w:t xml:space="preserve"> Brtonigla-Verteneglio </w:t>
      </w:r>
      <w:proofErr w:type="spellStart"/>
      <w:r w:rsidRPr="00DD0143">
        <w:rPr>
          <w:rFonts w:ascii="Arial" w:hAnsi="Arial" w:cs="Arial"/>
          <w:color w:val="000000"/>
          <w:sz w:val="24"/>
          <w:szCs w:val="24"/>
          <w:lang w:val="it-IT"/>
        </w:rPr>
        <w:t>iznos</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koji</w:t>
      </w:r>
      <w:proofErr w:type="spellEnd"/>
      <w:r w:rsidRPr="00DD0143">
        <w:rPr>
          <w:rFonts w:ascii="Arial" w:hAnsi="Arial" w:cs="Arial"/>
          <w:color w:val="000000"/>
          <w:sz w:val="24"/>
          <w:szCs w:val="24"/>
          <w:lang w:val="it-IT"/>
        </w:rPr>
        <w:t xml:space="preserve"> mu je </w:t>
      </w:r>
      <w:proofErr w:type="spellStart"/>
      <w:r w:rsidRPr="00DD0143">
        <w:rPr>
          <w:rFonts w:ascii="Arial" w:hAnsi="Arial" w:cs="Arial"/>
          <w:color w:val="000000"/>
          <w:sz w:val="24"/>
          <w:szCs w:val="24"/>
          <w:lang w:val="it-IT"/>
        </w:rPr>
        <w:t>umanjena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kupoprodajna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cijene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temeljem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navedene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olakšice</w:t>
      </w:r>
      <w:proofErr w:type="spellEnd"/>
      <w:r w:rsidRPr="00DD0143">
        <w:rPr>
          <w:rFonts w:ascii="Arial" w:hAnsi="Arial" w:cs="Arial"/>
          <w:color w:val="000000"/>
          <w:sz w:val="24"/>
          <w:szCs w:val="24"/>
          <w:lang w:val="it-IT"/>
        </w:rPr>
        <w:t>.</w:t>
      </w:r>
    </w:p>
    <w:p w14:paraId="41BE57AC" w14:textId="77777777" w:rsidR="007E5FD0" w:rsidRPr="00DD0143" w:rsidRDefault="007E5FD0" w:rsidP="007E5FD0">
      <w:pPr>
        <w:rPr>
          <w:rFonts w:ascii="Arial" w:hAnsi="Arial" w:cs="Arial"/>
          <w:color w:val="000000"/>
          <w:sz w:val="24"/>
          <w:szCs w:val="24"/>
          <w:lang w:val="it-IT"/>
        </w:rPr>
      </w:pPr>
    </w:p>
    <w:p w14:paraId="3E364750" w14:textId="77777777" w:rsidR="007E5FD0" w:rsidRPr="00DD0143" w:rsidRDefault="007E5FD0" w:rsidP="007E5FD0">
      <w:pPr>
        <w:rPr>
          <w:rFonts w:ascii="Arial" w:hAnsi="Arial" w:cs="Arial"/>
          <w:color w:val="000000"/>
          <w:sz w:val="24"/>
          <w:szCs w:val="24"/>
          <w:lang w:val="it-IT"/>
        </w:rPr>
      </w:pPr>
    </w:p>
    <w:p w14:paraId="435A9C22" w14:textId="77777777" w:rsidR="007E5FD0" w:rsidRPr="00DD0143" w:rsidRDefault="007E5FD0" w:rsidP="007E5FD0">
      <w:pPr>
        <w:jc w:val="center"/>
        <w:rPr>
          <w:rFonts w:ascii="Arial" w:hAnsi="Arial" w:cs="Arial"/>
          <w:b/>
          <w:bCs/>
          <w:color w:val="000000"/>
          <w:sz w:val="24"/>
          <w:szCs w:val="24"/>
          <w:lang w:val="it-IT"/>
        </w:rPr>
      </w:pPr>
      <w:proofErr w:type="spellStart"/>
      <w:r w:rsidRPr="00DD0143">
        <w:rPr>
          <w:rFonts w:ascii="Arial" w:hAnsi="Arial" w:cs="Arial"/>
          <w:b/>
          <w:bCs/>
          <w:color w:val="000000"/>
          <w:sz w:val="24"/>
          <w:szCs w:val="24"/>
          <w:lang w:val="it-IT"/>
        </w:rPr>
        <w:t>Članak</w:t>
      </w:r>
      <w:proofErr w:type="spellEnd"/>
      <w:r w:rsidRPr="00DD0143">
        <w:rPr>
          <w:rFonts w:ascii="Arial" w:hAnsi="Arial" w:cs="Arial"/>
          <w:b/>
          <w:bCs/>
          <w:color w:val="000000"/>
          <w:sz w:val="24"/>
          <w:szCs w:val="24"/>
          <w:lang w:val="it-IT"/>
        </w:rPr>
        <w:t xml:space="preserve"> 5.</w:t>
      </w:r>
    </w:p>
    <w:p w14:paraId="0624968D" w14:textId="77777777" w:rsidR="007E5FD0" w:rsidRPr="00DD0143" w:rsidRDefault="007E5FD0" w:rsidP="007E5FD0">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Poduzetnik</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koji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podnese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ponudu</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kupnju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nekretnine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području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poduzetničke</w:t>
      </w:r>
      <w:proofErr w:type="spellEnd"/>
      <w:r w:rsidRPr="00DD0143">
        <w:rPr>
          <w:rFonts w:ascii="Arial" w:hAnsi="Arial" w:cs="Arial"/>
          <w:color w:val="000000"/>
          <w:sz w:val="24"/>
          <w:szCs w:val="24"/>
          <w:lang w:val="it-IT"/>
        </w:rPr>
        <w:t xml:space="preserve"> zone „</w:t>
      </w:r>
      <w:proofErr w:type="spellStart"/>
      <w:proofErr w:type="gramStart"/>
      <w:r w:rsidRPr="00DD0143">
        <w:rPr>
          <w:rFonts w:ascii="Arial" w:hAnsi="Arial" w:cs="Arial"/>
          <w:color w:val="000000"/>
          <w:sz w:val="24"/>
          <w:szCs w:val="24"/>
          <w:lang w:val="it-IT"/>
        </w:rPr>
        <w:t>Štrpe</w:t>
      </w:r>
      <w:proofErr w:type="spellEnd"/>
      <w:r w:rsidRPr="00DD0143">
        <w:rPr>
          <w:rFonts w:ascii="Arial" w:hAnsi="Arial" w:cs="Arial"/>
          <w:color w:val="000000"/>
          <w:sz w:val="24"/>
          <w:szCs w:val="24"/>
          <w:lang w:val="it-IT"/>
        </w:rPr>
        <w:t>“</w:t>
      </w:r>
      <w:proofErr w:type="gram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može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ostvariti</w:t>
      </w:r>
      <w:proofErr w:type="spellEnd"/>
      <w:r w:rsidRPr="00DD0143">
        <w:rPr>
          <w:rFonts w:ascii="Arial" w:hAnsi="Arial" w:cs="Arial"/>
          <w:color w:val="000000"/>
          <w:sz w:val="24"/>
          <w:szCs w:val="24"/>
          <w:lang w:val="it-IT"/>
        </w:rPr>
        <w:t xml:space="preserve"> pravo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umanjenje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postignute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kupoprodajne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cijene</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određenom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postotku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ovisno</w:t>
      </w:r>
      <w:proofErr w:type="spellEnd"/>
      <w:r w:rsidRPr="00DD0143">
        <w:rPr>
          <w:rFonts w:ascii="Arial" w:hAnsi="Arial" w:cs="Arial"/>
          <w:color w:val="000000"/>
          <w:sz w:val="24"/>
          <w:szCs w:val="24"/>
          <w:lang w:val="it-IT"/>
        </w:rPr>
        <w:t xml:space="preserve"> o </w:t>
      </w:r>
      <w:proofErr w:type="spellStart"/>
      <w:r w:rsidRPr="00DD0143">
        <w:rPr>
          <w:rFonts w:ascii="Arial" w:hAnsi="Arial" w:cs="Arial"/>
          <w:color w:val="000000"/>
          <w:sz w:val="24"/>
          <w:szCs w:val="24"/>
          <w:lang w:val="it-IT"/>
        </w:rPr>
        <w:t>broju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novozaposlenih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osoba</w:t>
      </w:r>
      <w:proofErr w:type="spellEnd"/>
      <w:r w:rsidRPr="00DD0143">
        <w:rPr>
          <w:rFonts w:ascii="Arial" w:hAnsi="Arial" w:cs="Arial"/>
          <w:color w:val="000000"/>
          <w:sz w:val="24"/>
          <w:szCs w:val="24"/>
          <w:lang w:val="it-IT"/>
        </w:rPr>
        <w:t xml:space="preserve"> i to </w:t>
      </w:r>
      <w:proofErr w:type="spellStart"/>
      <w:r w:rsidRPr="00DD0143">
        <w:rPr>
          <w:rFonts w:ascii="Arial" w:hAnsi="Arial" w:cs="Arial"/>
          <w:color w:val="000000"/>
          <w:sz w:val="24"/>
          <w:szCs w:val="24"/>
          <w:lang w:val="it-IT"/>
        </w:rPr>
        <w:t>kako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slijedi</w:t>
      </w:r>
      <w:proofErr w:type="spellEnd"/>
      <w:r w:rsidRPr="00DD0143">
        <w:rPr>
          <w:rFonts w:ascii="Arial" w:hAnsi="Arial" w:cs="Arial"/>
          <w:color w:val="000000"/>
          <w:sz w:val="24"/>
          <w:szCs w:val="24"/>
          <w:lang w:val="it-IT"/>
        </w:rPr>
        <w:t>:</w:t>
      </w:r>
    </w:p>
    <w:p w14:paraId="44B05CAA" w14:textId="77777777" w:rsidR="007E5FD0" w:rsidRPr="00DD0143" w:rsidRDefault="007E5FD0" w:rsidP="007E5FD0">
      <w:pPr>
        <w:pStyle w:val="ListParagraph"/>
        <w:numPr>
          <w:ilvl w:val="0"/>
          <w:numId w:val="151"/>
        </w:numPr>
        <w:spacing w:after="200" w:line="276" w:lineRule="auto"/>
        <w:contextualSpacing/>
        <w:jc w:val="both"/>
        <w:rPr>
          <w:rFonts w:ascii="Arial" w:hAnsi="Arial" w:cs="Arial"/>
          <w:bCs/>
          <w:color w:val="000000"/>
          <w:sz w:val="24"/>
          <w:szCs w:val="24"/>
        </w:rPr>
      </w:pPr>
      <w:bookmarkStart w:id="28" w:name="_Hlk11677736"/>
      <w:r w:rsidRPr="00DD0143">
        <w:rPr>
          <w:rFonts w:ascii="Arial" w:hAnsi="Arial" w:cs="Arial"/>
          <w:bCs/>
          <w:color w:val="000000"/>
          <w:sz w:val="24"/>
          <w:szCs w:val="24"/>
        </w:rPr>
        <w:t xml:space="preserve">5% </w:t>
      </w:r>
      <w:proofErr w:type="spellStart"/>
      <w:r w:rsidRPr="00DD0143">
        <w:rPr>
          <w:rFonts w:ascii="Arial" w:hAnsi="Arial" w:cs="Arial"/>
          <w:bCs/>
          <w:color w:val="000000"/>
          <w:sz w:val="24"/>
          <w:szCs w:val="24"/>
        </w:rPr>
        <w:t>cijene</w:t>
      </w:r>
      <w:proofErr w:type="spellEnd"/>
      <w:r w:rsidRPr="00DD0143">
        <w:rPr>
          <w:rFonts w:ascii="Arial" w:hAnsi="Arial" w:cs="Arial"/>
          <w:bCs/>
          <w:color w:val="000000"/>
          <w:sz w:val="24"/>
          <w:szCs w:val="24"/>
        </w:rPr>
        <w:t xml:space="preserve"> za 3 – 5 </w:t>
      </w:r>
      <w:proofErr w:type="spellStart"/>
      <w:r w:rsidRPr="00DD0143">
        <w:rPr>
          <w:rFonts w:ascii="Arial" w:hAnsi="Arial" w:cs="Arial"/>
          <w:bCs/>
          <w:color w:val="000000"/>
          <w:sz w:val="24"/>
          <w:szCs w:val="24"/>
        </w:rPr>
        <w:t>novozaposlenih</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radnika</w:t>
      </w:r>
      <w:proofErr w:type="spellEnd"/>
    </w:p>
    <w:p w14:paraId="3CDFBD80" w14:textId="77777777" w:rsidR="007E5FD0" w:rsidRPr="00DD0143" w:rsidRDefault="007E5FD0" w:rsidP="007E5FD0">
      <w:pPr>
        <w:pStyle w:val="ListParagraph"/>
        <w:numPr>
          <w:ilvl w:val="0"/>
          <w:numId w:val="151"/>
        </w:numPr>
        <w:spacing w:after="200" w:line="276" w:lineRule="auto"/>
        <w:contextualSpacing/>
        <w:jc w:val="both"/>
        <w:rPr>
          <w:rFonts w:ascii="Arial" w:hAnsi="Arial" w:cs="Arial"/>
          <w:bCs/>
          <w:color w:val="000000"/>
          <w:sz w:val="24"/>
          <w:szCs w:val="24"/>
        </w:rPr>
      </w:pPr>
      <w:r w:rsidRPr="00DD0143">
        <w:rPr>
          <w:rFonts w:ascii="Arial" w:hAnsi="Arial" w:cs="Arial"/>
          <w:bCs/>
          <w:color w:val="000000"/>
          <w:sz w:val="24"/>
          <w:szCs w:val="24"/>
        </w:rPr>
        <w:t xml:space="preserve">10% </w:t>
      </w:r>
      <w:proofErr w:type="spellStart"/>
      <w:r w:rsidRPr="00DD0143">
        <w:rPr>
          <w:rFonts w:ascii="Arial" w:hAnsi="Arial" w:cs="Arial"/>
          <w:bCs/>
          <w:color w:val="000000"/>
          <w:sz w:val="24"/>
          <w:szCs w:val="24"/>
        </w:rPr>
        <w:t>cijene</w:t>
      </w:r>
      <w:proofErr w:type="spellEnd"/>
      <w:r w:rsidRPr="00DD0143">
        <w:rPr>
          <w:rFonts w:ascii="Arial" w:hAnsi="Arial" w:cs="Arial"/>
          <w:bCs/>
          <w:color w:val="000000"/>
          <w:sz w:val="24"/>
          <w:szCs w:val="24"/>
        </w:rPr>
        <w:t xml:space="preserve"> za 6 – 10 </w:t>
      </w:r>
      <w:proofErr w:type="spellStart"/>
      <w:r w:rsidRPr="00DD0143">
        <w:rPr>
          <w:rFonts w:ascii="Arial" w:hAnsi="Arial" w:cs="Arial"/>
          <w:bCs/>
          <w:color w:val="000000"/>
          <w:sz w:val="24"/>
          <w:szCs w:val="24"/>
        </w:rPr>
        <w:t>novozaposlenih</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radnika</w:t>
      </w:r>
      <w:proofErr w:type="spellEnd"/>
    </w:p>
    <w:p w14:paraId="6E75A5DF" w14:textId="77777777" w:rsidR="007E5FD0" w:rsidRPr="00DD0143" w:rsidRDefault="007E5FD0" w:rsidP="007E5FD0">
      <w:pPr>
        <w:pStyle w:val="ListParagraph"/>
        <w:numPr>
          <w:ilvl w:val="0"/>
          <w:numId w:val="151"/>
        </w:numPr>
        <w:spacing w:after="200" w:line="276" w:lineRule="auto"/>
        <w:contextualSpacing/>
        <w:jc w:val="both"/>
        <w:rPr>
          <w:rFonts w:ascii="Arial" w:hAnsi="Arial" w:cs="Arial"/>
          <w:bCs/>
          <w:color w:val="000000"/>
          <w:sz w:val="24"/>
          <w:szCs w:val="24"/>
          <w:lang w:val="it-IT"/>
        </w:rPr>
      </w:pPr>
      <w:r w:rsidRPr="00DD0143">
        <w:rPr>
          <w:rFonts w:ascii="Arial" w:hAnsi="Arial" w:cs="Arial"/>
          <w:bCs/>
          <w:color w:val="000000"/>
          <w:sz w:val="24"/>
          <w:szCs w:val="24"/>
          <w:lang w:val="it-IT"/>
        </w:rPr>
        <w:t xml:space="preserve">20% </w:t>
      </w:r>
      <w:proofErr w:type="spellStart"/>
      <w:r w:rsidRPr="00DD0143">
        <w:rPr>
          <w:rFonts w:ascii="Arial" w:hAnsi="Arial" w:cs="Arial"/>
          <w:bCs/>
          <w:color w:val="000000"/>
          <w:sz w:val="24"/>
          <w:szCs w:val="24"/>
          <w:lang w:val="it-IT"/>
        </w:rPr>
        <w:t>cijene</w:t>
      </w:r>
      <w:proofErr w:type="spellEnd"/>
      <w:r w:rsidRPr="00DD0143">
        <w:rPr>
          <w:rFonts w:ascii="Arial" w:hAnsi="Arial" w:cs="Arial"/>
          <w:bCs/>
          <w:color w:val="000000"/>
          <w:sz w:val="24"/>
          <w:szCs w:val="24"/>
          <w:lang w:val="it-IT"/>
        </w:rPr>
        <w:t xml:space="preserve"> za 11 i </w:t>
      </w:r>
      <w:proofErr w:type="spellStart"/>
      <w:r w:rsidRPr="00DD0143">
        <w:rPr>
          <w:rFonts w:ascii="Arial" w:hAnsi="Arial" w:cs="Arial"/>
          <w:bCs/>
          <w:color w:val="000000"/>
          <w:sz w:val="24"/>
          <w:szCs w:val="24"/>
          <w:lang w:val="it-IT"/>
        </w:rPr>
        <w:t>više</w:t>
      </w:r>
      <w:proofErr w:type="spellEnd"/>
      <w:r w:rsidRPr="00DD0143">
        <w:rPr>
          <w:rFonts w:ascii="Arial" w:hAnsi="Arial" w:cs="Arial"/>
          <w:bCs/>
          <w:color w:val="000000"/>
          <w:sz w:val="24"/>
          <w:szCs w:val="24"/>
          <w:lang w:val="it-IT"/>
        </w:rPr>
        <w:t xml:space="preserve"> </w:t>
      </w:r>
      <w:proofErr w:type="spellStart"/>
      <w:r w:rsidRPr="00DD0143">
        <w:rPr>
          <w:rFonts w:ascii="Arial" w:hAnsi="Arial" w:cs="Arial"/>
          <w:bCs/>
          <w:color w:val="000000"/>
          <w:sz w:val="24"/>
          <w:szCs w:val="24"/>
          <w:lang w:val="it-IT"/>
        </w:rPr>
        <w:t>novozaposlenih</w:t>
      </w:r>
      <w:proofErr w:type="spellEnd"/>
      <w:r w:rsidRPr="00DD0143">
        <w:rPr>
          <w:rFonts w:ascii="Arial" w:hAnsi="Arial" w:cs="Arial"/>
          <w:bCs/>
          <w:color w:val="000000"/>
          <w:sz w:val="24"/>
          <w:szCs w:val="24"/>
          <w:lang w:val="it-IT"/>
        </w:rPr>
        <w:t xml:space="preserve"> </w:t>
      </w:r>
      <w:proofErr w:type="spellStart"/>
      <w:r w:rsidRPr="00DD0143">
        <w:rPr>
          <w:rFonts w:ascii="Arial" w:hAnsi="Arial" w:cs="Arial"/>
          <w:bCs/>
          <w:color w:val="000000"/>
          <w:sz w:val="24"/>
          <w:szCs w:val="24"/>
          <w:lang w:val="it-IT"/>
        </w:rPr>
        <w:t>radnika</w:t>
      </w:r>
      <w:bookmarkEnd w:id="28"/>
      <w:proofErr w:type="spellEnd"/>
    </w:p>
    <w:p w14:paraId="32695C11" w14:textId="77777777" w:rsidR="007E5FD0" w:rsidRPr="00DD0143" w:rsidRDefault="007E5FD0" w:rsidP="007E5FD0">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Najmanje</w:t>
      </w:r>
      <w:proofErr w:type="spellEnd"/>
      <w:r w:rsidRPr="00DD0143">
        <w:rPr>
          <w:rFonts w:ascii="Arial" w:hAnsi="Arial" w:cs="Arial"/>
          <w:color w:val="000000"/>
          <w:sz w:val="24"/>
          <w:szCs w:val="24"/>
          <w:lang w:val="it-IT"/>
        </w:rPr>
        <w:t xml:space="preserve"> 70 % </w:t>
      </w:r>
      <w:proofErr w:type="spellStart"/>
      <w:r w:rsidRPr="00DD0143">
        <w:rPr>
          <w:rFonts w:ascii="Arial" w:hAnsi="Arial" w:cs="Arial"/>
          <w:color w:val="000000"/>
          <w:sz w:val="24"/>
          <w:szCs w:val="24"/>
          <w:lang w:val="it-IT"/>
        </w:rPr>
        <w:t>novozaposlenih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radnika</w:t>
      </w:r>
      <w:proofErr w:type="spellEnd"/>
      <w:r w:rsidRPr="00DD0143">
        <w:rPr>
          <w:rFonts w:ascii="Arial" w:hAnsi="Arial" w:cs="Arial"/>
          <w:color w:val="000000"/>
          <w:sz w:val="24"/>
          <w:szCs w:val="24"/>
          <w:lang w:val="it-IT"/>
        </w:rPr>
        <w:t xml:space="preserve"> mora </w:t>
      </w:r>
      <w:proofErr w:type="spellStart"/>
      <w:r w:rsidRPr="00DD0143">
        <w:rPr>
          <w:rFonts w:ascii="Arial" w:hAnsi="Arial" w:cs="Arial"/>
          <w:color w:val="000000"/>
          <w:sz w:val="24"/>
          <w:szCs w:val="24"/>
          <w:lang w:val="it-IT"/>
        </w:rPr>
        <w:t>biti</w:t>
      </w:r>
      <w:proofErr w:type="spellEnd"/>
      <w:r w:rsidRPr="00DD0143">
        <w:rPr>
          <w:rFonts w:ascii="Arial" w:hAnsi="Arial" w:cs="Arial"/>
          <w:color w:val="000000"/>
          <w:sz w:val="24"/>
          <w:szCs w:val="24"/>
          <w:lang w:val="it-IT"/>
        </w:rPr>
        <w:t xml:space="preserve"> sa </w:t>
      </w:r>
      <w:proofErr w:type="spellStart"/>
      <w:r w:rsidRPr="00DD0143">
        <w:rPr>
          <w:rFonts w:ascii="Arial" w:hAnsi="Arial" w:cs="Arial"/>
          <w:color w:val="000000"/>
          <w:sz w:val="24"/>
          <w:szCs w:val="24"/>
          <w:lang w:val="it-IT"/>
        </w:rPr>
        <w:t>prebivalištem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području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Općine</w:t>
      </w:r>
      <w:proofErr w:type="spellEnd"/>
      <w:r w:rsidRPr="00DD0143">
        <w:rPr>
          <w:rFonts w:ascii="Arial" w:hAnsi="Arial" w:cs="Arial"/>
          <w:color w:val="000000"/>
          <w:sz w:val="24"/>
          <w:szCs w:val="24"/>
          <w:lang w:val="it-IT"/>
        </w:rPr>
        <w:t xml:space="preserve"> Brtonigla - Verteneglio, </w:t>
      </w:r>
      <w:proofErr w:type="spellStart"/>
      <w:r w:rsidRPr="00DD0143">
        <w:rPr>
          <w:rFonts w:ascii="Arial" w:hAnsi="Arial" w:cs="Arial"/>
          <w:color w:val="000000"/>
          <w:sz w:val="24"/>
          <w:szCs w:val="24"/>
          <w:lang w:val="it-IT"/>
        </w:rPr>
        <w:t>uz</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uvjet</w:t>
      </w:r>
      <w:proofErr w:type="spellEnd"/>
      <w:r w:rsidRPr="00DD0143">
        <w:rPr>
          <w:rFonts w:ascii="Arial" w:hAnsi="Arial" w:cs="Arial"/>
          <w:color w:val="000000"/>
          <w:sz w:val="24"/>
          <w:szCs w:val="24"/>
          <w:lang w:val="it-IT"/>
        </w:rPr>
        <w:t xml:space="preserve"> da </w:t>
      </w:r>
      <w:proofErr w:type="spellStart"/>
      <w:r w:rsidRPr="00DD0143">
        <w:rPr>
          <w:rFonts w:ascii="Arial" w:hAnsi="Arial" w:cs="Arial"/>
          <w:color w:val="000000"/>
          <w:sz w:val="24"/>
          <w:szCs w:val="24"/>
          <w:lang w:val="it-IT"/>
        </w:rPr>
        <w:t>takve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nezaposlene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radne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snage</w:t>
      </w:r>
      <w:proofErr w:type="spellEnd"/>
      <w:r w:rsidRPr="00DD0143">
        <w:rPr>
          <w:rFonts w:ascii="Arial" w:hAnsi="Arial" w:cs="Arial"/>
          <w:color w:val="000000"/>
          <w:sz w:val="24"/>
          <w:szCs w:val="24"/>
          <w:lang w:val="it-IT"/>
        </w:rPr>
        <w:t xml:space="preserve"> ima </w:t>
      </w:r>
      <w:proofErr w:type="spellStart"/>
      <w:r w:rsidRPr="00DD0143">
        <w:rPr>
          <w:rFonts w:ascii="Arial" w:hAnsi="Arial" w:cs="Arial"/>
          <w:color w:val="000000"/>
          <w:sz w:val="24"/>
          <w:szCs w:val="24"/>
          <w:lang w:val="it-IT"/>
        </w:rPr>
        <w:t>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području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Općine</w:t>
      </w:r>
      <w:proofErr w:type="spellEnd"/>
      <w:r w:rsidRPr="00DD0143">
        <w:rPr>
          <w:rFonts w:ascii="Arial" w:hAnsi="Arial" w:cs="Arial"/>
          <w:color w:val="000000"/>
          <w:sz w:val="24"/>
          <w:szCs w:val="24"/>
          <w:lang w:val="it-IT"/>
        </w:rPr>
        <w:t xml:space="preserve"> Brtonigla Verteneglio, a prema </w:t>
      </w:r>
      <w:proofErr w:type="spellStart"/>
      <w:r w:rsidRPr="00DD0143">
        <w:rPr>
          <w:rFonts w:ascii="Arial" w:hAnsi="Arial" w:cs="Arial"/>
          <w:color w:val="000000"/>
          <w:sz w:val="24"/>
          <w:szCs w:val="24"/>
          <w:lang w:val="it-IT"/>
        </w:rPr>
        <w:t>evidenciji</w:t>
      </w:r>
      <w:proofErr w:type="spellEnd"/>
      <w:r w:rsidRPr="00DD0143">
        <w:rPr>
          <w:rFonts w:ascii="Arial" w:hAnsi="Arial" w:cs="Arial"/>
          <w:color w:val="000000"/>
          <w:sz w:val="24"/>
          <w:szCs w:val="24"/>
          <w:lang w:val="it-IT"/>
        </w:rPr>
        <w:t xml:space="preserve"> HZZ-a, </w:t>
      </w:r>
      <w:proofErr w:type="spellStart"/>
      <w:r w:rsidRPr="00DD0143">
        <w:rPr>
          <w:rFonts w:ascii="Arial" w:hAnsi="Arial" w:cs="Arial"/>
          <w:color w:val="000000"/>
          <w:sz w:val="24"/>
          <w:szCs w:val="24"/>
          <w:lang w:val="it-IT"/>
        </w:rPr>
        <w:t>Područni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ured</w:t>
      </w:r>
      <w:proofErr w:type="spellEnd"/>
      <w:r w:rsidRPr="00DD0143">
        <w:rPr>
          <w:rFonts w:ascii="Arial" w:hAnsi="Arial" w:cs="Arial"/>
          <w:color w:val="000000"/>
          <w:sz w:val="24"/>
          <w:szCs w:val="24"/>
          <w:lang w:val="it-IT"/>
        </w:rPr>
        <w:t xml:space="preserve"> Pula.</w:t>
      </w:r>
    </w:p>
    <w:p w14:paraId="0EFDBBFD" w14:textId="77777777" w:rsidR="007E5FD0" w:rsidRPr="00DD0143" w:rsidRDefault="007E5FD0" w:rsidP="007E5FD0">
      <w:p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Otvaranje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novih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radih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mjesta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novozaposleni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radnici</w:t>
      </w:r>
      <w:proofErr w:type="spellEnd"/>
      <w:r w:rsidRPr="00DD0143">
        <w:rPr>
          <w:rFonts w:ascii="Arial" w:hAnsi="Arial" w:cs="Arial"/>
          <w:color w:val="000000"/>
          <w:sz w:val="24"/>
          <w:szCs w:val="24"/>
          <w:lang w:val="it-IT"/>
        </w:rPr>
        <w:t xml:space="preserve">) mora </w:t>
      </w:r>
      <w:proofErr w:type="spellStart"/>
      <w:r w:rsidRPr="00DD0143">
        <w:rPr>
          <w:rFonts w:ascii="Arial" w:hAnsi="Arial" w:cs="Arial"/>
          <w:color w:val="000000"/>
          <w:sz w:val="24"/>
          <w:szCs w:val="24"/>
          <w:lang w:val="it-IT"/>
        </w:rPr>
        <w:t>biti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realizirano</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roku</w:t>
      </w:r>
      <w:proofErr w:type="spellEnd"/>
      <w:r w:rsidRPr="00DD0143">
        <w:rPr>
          <w:rFonts w:ascii="Arial" w:hAnsi="Arial" w:cs="Arial"/>
          <w:color w:val="000000"/>
          <w:sz w:val="24"/>
          <w:szCs w:val="24"/>
          <w:lang w:val="it-IT"/>
        </w:rPr>
        <w:t xml:space="preserve"> </w:t>
      </w:r>
      <w:proofErr w:type="gramStart"/>
      <w:r w:rsidRPr="00DD0143">
        <w:rPr>
          <w:rFonts w:ascii="Arial" w:hAnsi="Arial" w:cs="Arial"/>
          <w:color w:val="000000"/>
          <w:sz w:val="24"/>
          <w:szCs w:val="24"/>
          <w:lang w:val="it-IT"/>
        </w:rPr>
        <w:t>od</w:t>
      </w:r>
      <w:proofErr w:type="gramEnd"/>
      <w:r w:rsidRPr="00DD0143">
        <w:rPr>
          <w:rFonts w:ascii="Arial" w:hAnsi="Arial" w:cs="Arial"/>
          <w:color w:val="000000"/>
          <w:sz w:val="24"/>
          <w:szCs w:val="24"/>
          <w:lang w:val="it-IT"/>
        </w:rPr>
        <w:t xml:space="preserve"> tri (3) godine od </w:t>
      </w:r>
      <w:proofErr w:type="spellStart"/>
      <w:r w:rsidRPr="00DD0143">
        <w:rPr>
          <w:rFonts w:ascii="Arial" w:hAnsi="Arial" w:cs="Arial"/>
          <w:color w:val="000000"/>
          <w:sz w:val="24"/>
          <w:szCs w:val="24"/>
          <w:lang w:val="it-IT"/>
        </w:rPr>
        <w:t>potpisivanja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kupoprodajnog</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ugovora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Rok</w:t>
      </w:r>
      <w:proofErr w:type="spellEnd"/>
      <w:r w:rsidRPr="00DD0143">
        <w:rPr>
          <w:rFonts w:ascii="Arial" w:hAnsi="Arial" w:cs="Arial"/>
          <w:color w:val="000000"/>
          <w:sz w:val="24"/>
          <w:szCs w:val="24"/>
          <w:lang w:val="it-IT"/>
        </w:rPr>
        <w:t xml:space="preserve"> se </w:t>
      </w:r>
      <w:proofErr w:type="spellStart"/>
      <w:r w:rsidRPr="00DD0143">
        <w:rPr>
          <w:rFonts w:ascii="Arial" w:hAnsi="Arial" w:cs="Arial"/>
          <w:color w:val="000000"/>
          <w:sz w:val="24"/>
          <w:szCs w:val="24"/>
          <w:lang w:val="it-IT"/>
        </w:rPr>
        <w:t>može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produžiti</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najviše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godinu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dana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ako</w:t>
      </w:r>
      <w:proofErr w:type="spellEnd"/>
      <w:r w:rsidRPr="00DD0143">
        <w:rPr>
          <w:rFonts w:ascii="Arial" w:hAnsi="Arial" w:cs="Arial"/>
          <w:color w:val="000000"/>
          <w:sz w:val="24"/>
          <w:szCs w:val="24"/>
          <w:lang w:val="it-IT"/>
        </w:rPr>
        <w:t xml:space="preserve"> za to </w:t>
      </w:r>
      <w:proofErr w:type="spellStart"/>
      <w:r w:rsidRPr="00DD0143">
        <w:rPr>
          <w:rFonts w:ascii="Arial" w:hAnsi="Arial" w:cs="Arial"/>
          <w:color w:val="000000"/>
          <w:sz w:val="24"/>
          <w:szCs w:val="24"/>
          <w:lang w:val="it-IT"/>
        </w:rPr>
        <w:t>postoje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opravdani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razlozi</w:t>
      </w:r>
      <w:proofErr w:type="spellEnd"/>
      <w:r w:rsidRPr="00DD0143">
        <w:rPr>
          <w:rFonts w:ascii="Arial" w:hAnsi="Arial" w:cs="Arial"/>
          <w:color w:val="000000"/>
          <w:sz w:val="24"/>
          <w:szCs w:val="24"/>
          <w:lang w:val="it-IT"/>
        </w:rPr>
        <w:t>.</w:t>
      </w:r>
    </w:p>
    <w:p w14:paraId="37219B26" w14:textId="77777777" w:rsidR="007E5FD0" w:rsidRPr="00DD0143" w:rsidRDefault="007E5FD0" w:rsidP="007E5FD0">
      <w:pPr>
        <w:jc w:val="both"/>
        <w:rPr>
          <w:rFonts w:ascii="Arial" w:hAnsi="Arial" w:cs="Arial"/>
          <w:color w:val="000000"/>
          <w:sz w:val="24"/>
          <w:szCs w:val="24"/>
          <w:lang w:val="it-IT"/>
        </w:rPr>
      </w:pPr>
    </w:p>
    <w:p w14:paraId="1F49CA29" w14:textId="77777777" w:rsidR="007E5FD0" w:rsidRPr="00DD0143" w:rsidRDefault="007E5FD0" w:rsidP="007E5FD0">
      <w:pPr>
        <w:jc w:val="both"/>
        <w:rPr>
          <w:rFonts w:ascii="Arial" w:hAnsi="Arial" w:cs="Arial"/>
          <w:color w:val="000000"/>
          <w:sz w:val="24"/>
          <w:szCs w:val="24"/>
          <w:lang w:val="it-IT"/>
        </w:rPr>
      </w:pPr>
      <w:r w:rsidRPr="00DD0143">
        <w:rPr>
          <w:rFonts w:ascii="Arial" w:hAnsi="Arial" w:cs="Arial"/>
          <w:b/>
          <w:color w:val="000000"/>
          <w:sz w:val="24"/>
          <w:szCs w:val="24"/>
          <w:lang w:val="it-IT"/>
        </w:rPr>
        <w:lastRenderedPageBreak/>
        <w:t xml:space="preserve"> </w:t>
      </w:r>
      <w:r w:rsidRPr="00DD0143">
        <w:rPr>
          <w:rFonts w:ascii="Arial" w:hAnsi="Arial" w:cs="Arial"/>
          <w:color w:val="000000"/>
          <w:sz w:val="24"/>
          <w:szCs w:val="24"/>
          <w:lang w:val="it-IT"/>
        </w:rPr>
        <w:t xml:space="preserve">U </w:t>
      </w:r>
      <w:proofErr w:type="spellStart"/>
      <w:r w:rsidRPr="00DD0143">
        <w:rPr>
          <w:rFonts w:ascii="Arial" w:hAnsi="Arial" w:cs="Arial"/>
          <w:color w:val="000000"/>
          <w:sz w:val="24"/>
          <w:szCs w:val="24"/>
          <w:lang w:val="it-IT"/>
        </w:rPr>
        <w:t>slučaju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neispunjavanja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uvjeta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iz</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stavka</w:t>
      </w:r>
      <w:proofErr w:type="spellEnd"/>
      <w:r w:rsidRPr="00DD0143">
        <w:rPr>
          <w:rFonts w:ascii="Arial" w:hAnsi="Arial" w:cs="Arial"/>
          <w:color w:val="000000"/>
          <w:sz w:val="24"/>
          <w:szCs w:val="24"/>
          <w:lang w:val="it-IT"/>
        </w:rPr>
        <w:t xml:space="preserve"> 1. i 2. </w:t>
      </w:r>
      <w:proofErr w:type="spellStart"/>
      <w:r w:rsidRPr="00DD0143">
        <w:rPr>
          <w:rFonts w:ascii="Arial" w:hAnsi="Arial" w:cs="Arial"/>
          <w:color w:val="000000"/>
          <w:sz w:val="24"/>
          <w:szCs w:val="24"/>
          <w:lang w:val="it-IT"/>
        </w:rPr>
        <w:t>ovog</w:t>
      </w:r>
      <w:proofErr w:type="spellEnd"/>
      <w:r w:rsidRPr="00DD0143">
        <w:rPr>
          <w:rFonts w:ascii="Arial" w:hAnsi="Arial" w:cs="Arial"/>
          <w:color w:val="000000"/>
          <w:sz w:val="24"/>
          <w:szCs w:val="24"/>
          <w:lang w:val="it-IT"/>
        </w:rPr>
        <w:t xml:space="preserve"> </w:t>
      </w:r>
      <w:proofErr w:type="spellStart"/>
      <w:proofErr w:type="gramStart"/>
      <w:r w:rsidRPr="00DD0143">
        <w:rPr>
          <w:rFonts w:ascii="Arial" w:hAnsi="Arial" w:cs="Arial"/>
          <w:color w:val="000000"/>
          <w:sz w:val="24"/>
          <w:szCs w:val="24"/>
          <w:lang w:val="it-IT"/>
        </w:rPr>
        <w:t>članka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poduzetnik</w:t>
      </w:r>
      <w:proofErr w:type="spellEnd"/>
      <w:proofErr w:type="gramEnd"/>
      <w:r w:rsidRPr="00DD0143">
        <w:rPr>
          <w:rFonts w:ascii="Arial" w:hAnsi="Arial" w:cs="Arial"/>
          <w:color w:val="000000"/>
          <w:sz w:val="24"/>
          <w:szCs w:val="24"/>
          <w:lang w:val="it-IT"/>
        </w:rPr>
        <w:t xml:space="preserve"> je </w:t>
      </w:r>
      <w:proofErr w:type="spellStart"/>
      <w:r w:rsidRPr="00DD0143">
        <w:rPr>
          <w:rFonts w:ascii="Arial" w:hAnsi="Arial" w:cs="Arial"/>
          <w:color w:val="000000"/>
          <w:sz w:val="24"/>
          <w:szCs w:val="24"/>
          <w:lang w:val="it-IT"/>
        </w:rPr>
        <w:t>obvezan</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vratiti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Općini</w:t>
      </w:r>
      <w:proofErr w:type="spellEnd"/>
      <w:r w:rsidRPr="00DD0143">
        <w:rPr>
          <w:rFonts w:ascii="Arial" w:hAnsi="Arial" w:cs="Arial"/>
          <w:color w:val="000000"/>
          <w:sz w:val="24"/>
          <w:szCs w:val="24"/>
          <w:lang w:val="it-IT"/>
        </w:rPr>
        <w:t xml:space="preserve"> Brtonigla-Verteneglio </w:t>
      </w:r>
      <w:proofErr w:type="spellStart"/>
      <w:r w:rsidRPr="00DD0143">
        <w:rPr>
          <w:rFonts w:ascii="Arial" w:hAnsi="Arial" w:cs="Arial"/>
          <w:color w:val="000000"/>
          <w:sz w:val="24"/>
          <w:szCs w:val="24"/>
          <w:lang w:val="it-IT"/>
        </w:rPr>
        <w:t>iznos</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koji</w:t>
      </w:r>
      <w:proofErr w:type="spellEnd"/>
      <w:r w:rsidRPr="00DD0143">
        <w:rPr>
          <w:rFonts w:ascii="Arial" w:hAnsi="Arial" w:cs="Arial"/>
          <w:color w:val="000000"/>
          <w:sz w:val="24"/>
          <w:szCs w:val="24"/>
          <w:lang w:val="it-IT"/>
        </w:rPr>
        <w:t xml:space="preserve"> mu je </w:t>
      </w:r>
      <w:proofErr w:type="spellStart"/>
      <w:r w:rsidRPr="00DD0143">
        <w:rPr>
          <w:rFonts w:ascii="Arial" w:hAnsi="Arial" w:cs="Arial"/>
          <w:color w:val="000000"/>
          <w:sz w:val="24"/>
          <w:szCs w:val="24"/>
          <w:lang w:val="it-IT"/>
        </w:rPr>
        <w:t>umanjena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kupoprodajna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cijena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temeljem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navedene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olakšice</w:t>
      </w:r>
      <w:proofErr w:type="spellEnd"/>
      <w:r w:rsidRPr="00DD0143">
        <w:rPr>
          <w:rFonts w:ascii="Arial" w:hAnsi="Arial" w:cs="Arial"/>
          <w:color w:val="000000"/>
          <w:sz w:val="24"/>
          <w:szCs w:val="24"/>
          <w:lang w:val="it-IT"/>
        </w:rPr>
        <w:t>.</w:t>
      </w:r>
    </w:p>
    <w:p w14:paraId="6CDD5A10" w14:textId="77777777" w:rsidR="007E5FD0" w:rsidRPr="00DD0143" w:rsidRDefault="007E5FD0" w:rsidP="007E5FD0">
      <w:pPr>
        <w:jc w:val="both"/>
        <w:rPr>
          <w:rFonts w:ascii="Arial" w:hAnsi="Arial" w:cs="Arial"/>
          <w:b/>
          <w:color w:val="000000"/>
          <w:sz w:val="24"/>
          <w:szCs w:val="24"/>
          <w:lang w:val="it-IT"/>
        </w:rPr>
      </w:pPr>
    </w:p>
    <w:p w14:paraId="02D5097C" w14:textId="77777777" w:rsidR="007E5FD0" w:rsidRPr="00DD0143" w:rsidRDefault="007E5FD0" w:rsidP="007E5FD0">
      <w:pPr>
        <w:jc w:val="center"/>
        <w:rPr>
          <w:rFonts w:ascii="Arial" w:hAnsi="Arial" w:cs="Arial"/>
          <w:b/>
          <w:color w:val="000000"/>
          <w:sz w:val="24"/>
          <w:szCs w:val="24"/>
          <w:lang w:val="it-IT"/>
        </w:rPr>
      </w:pPr>
      <w:proofErr w:type="spellStart"/>
      <w:r w:rsidRPr="00DD0143">
        <w:rPr>
          <w:rFonts w:ascii="Arial" w:hAnsi="Arial" w:cs="Arial"/>
          <w:b/>
          <w:color w:val="000000"/>
          <w:sz w:val="24"/>
          <w:szCs w:val="24"/>
          <w:lang w:val="it-IT"/>
        </w:rPr>
        <w:t>Članak</w:t>
      </w:r>
      <w:proofErr w:type="spellEnd"/>
      <w:r w:rsidRPr="00DD0143">
        <w:rPr>
          <w:rFonts w:ascii="Arial" w:hAnsi="Arial" w:cs="Arial"/>
          <w:b/>
          <w:color w:val="000000"/>
          <w:sz w:val="24"/>
          <w:szCs w:val="24"/>
          <w:lang w:val="it-IT"/>
        </w:rPr>
        <w:t xml:space="preserve"> 6.</w:t>
      </w:r>
    </w:p>
    <w:p w14:paraId="41D97C4A" w14:textId="77777777" w:rsidR="007E5FD0" w:rsidRPr="00DD0143" w:rsidRDefault="007E5FD0" w:rsidP="007E5FD0">
      <w:pPr>
        <w:jc w:val="both"/>
        <w:rPr>
          <w:rFonts w:ascii="Arial" w:hAnsi="Arial" w:cs="Arial"/>
          <w:color w:val="000000"/>
          <w:sz w:val="24"/>
          <w:szCs w:val="24"/>
          <w:lang w:val="it-IT"/>
        </w:rPr>
      </w:pPr>
      <w:proofErr w:type="spellStart"/>
      <w:r w:rsidRPr="00DD0143">
        <w:rPr>
          <w:rFonts w:ascii="Arial" w:hAnsi="Arial" w:cs="Arial"/>
          <w:bCs/>
          <w:color w:val="000000"/>
          <w:sz w:val="24"/>
          <w:szCs w:val="24"/>
          <w:lang w:val="it-IT"/>
        </w:rPr>
        <w:t>Općina</w:t>
      </w:r>
      <w:proofErr w:type="spellEnd"/>
      <w:r w:rsidRPr="00DD0143">
        <w:rPr>
          <w:rFonts w:ascii="Arial" w:hAnsi="Arial" w:cs="Arial"/>
          <w:bCs/>
          <w:color w:val="000000"/>
          <w:sz w:val="24"/>
          <w:szCs w:val="24"/>
          <w:lang w:val="it-IT"/>
        </w:rPr>
        <w:t xml:space="preserve"> Brtonigla-Verteneglio </w:t>
      </w:r>
      <w:proofErr w:type="spellStart"/>
      <w:r w:rsidRPr="00DD0143">
        <w:rPr>
          <w:rFonts w:ascii="Arial" w:hAnsi="Arial" w:cs="Arial"/>
          <w:bCs/>
          <w:color w:val="000000"/>
          <w:sz w:val="24"/>
          <w:szCs w:val="24"/>
          <w:lang w:val="it-IT"/>
        </w:rPr>
        <w:t>će</w:t>
      </w:r>
      <w:proofErr w:type="spellEnd"/>
      <w:r w:rsidRPr="00DD0143">
        <w:rPr>
          <w:rFonts w:ascii="Arial" w:hAnsi="Arial" w:cs="Arial"/>
          <w:bCs/>
          <w:color w:val="000000"/>
          <w:sz w:val="24"/>
          <w:szCs w:val="24"/>
          <w:lang w:val="it-IT"/>
        </w:rPr>
        <w:t xml:space="preserve">, </w:t>
      </w:r>
      <w:proofErr w:type="spellStart"/>
      <w:r w:rsidRPr="00DD0143">
        <w:rPr>
          <w:rFonts w:ascii="Arial" w:hAnsi="Arial" w:cs="Arial"/>
          <w:bCs/>
          <w:color w:val="000000"/>
          <w:sz w:val="24"/>
          <w:szCs w:val="24"/>
          <w:lang w:val="it-IT"/>
        </w:rPr>
        <w:t>pri</w:t>
      </w:r>
      <w:proofErr w:type="spellEnd"/>
      <w:r w:rsidRPr="00DD0143">
        <w:rPr>
          <w:rFonts w:ascii="Arial" w:hAnsi="Arial" w:cs="Arial"/>
          <w:bCs/>
          <w:color w:val="000000"/>
          <w:sz w:val="24"/>
          <w:szCs w:val="24"/>
          <w:lang w:val="it-IT"/>
        </w:rPr>
        <w:t xml:space="preserve"> </w:t>
      </w:r>
      <w:proofErr w:type="spellStart"/>
      <w:r w:rsidRPr="00DD0143">
        <w:rPr>
          <w:rFonts w:ascii="Arial" w:hAnsi="Arial" w:cs="Arial"/>
          <w:color w:val="000000"/>
          <w:sz w:val="24"/>
          <w:szCs w:val="24"/>
          <w:lang w:val="it-IT"/>
        </w:rPr>
        <w:t>odabiru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poduzetnika</w:t>
      </w:r>
      <w:proofErr w:type="spellEnd"/>
      <w:r w:rsidRPr="00DD0143">
        <w:rPr>
          <w:rFonts w:ascii="Arial" w:hAnsi="Arial" w:cs="Arial"/>
          <w:color w:val="000000"/>
          <w:sz w:val="24"/>
          <w:szCs w:val="24"/>
          <w:lang w:val="it-IT"/>
        </w:rPr>
        <w:t xml:space="preserve"> za </w:t>
      </w:r>
      <w:proofErr w:type="spellStart"/>
      <w:r w:rsidRPr="00DD0143">
        <w:rPr>
          <w:rFonts w:ascii="Arial" w:hAnsi="Arial" w:cs="Arial"/>
          <w:color w:val="000000"/>
          <w:sz w:val="24"/>
          <w:szCs w:val="24"/>
          <w:lang w:val="it-IT"/>
        </w:rPr>
        <w:t>kupnju</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nekretnine</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poduzetničkoj</w:t>
      </w:r>
      <w:proofErr w:type="spellEnd"/>
      <w:r w:rsidRPr="00DD0143">
        <w:rPr>
          <w:rFonts w:ascii="Arial" w:hAnsi="Arial" w:cs="Arial"/>
          <w:color w:val="000000"/>
          <w:sz w:val="24"/>
          <w:szCs w:val="24"/>
          <w:lang w:val="it-IT"/>
        </w:rPr>
        <w:t xml:space="preserve"> zoni „</w:t>
      </w:r>
      <w:proofErr w:type="spellStart"/>
      <w:proofErr w:type="gramStart"/>
      <w:r w:rsidRPr="00DD0143">
        <w:rPr>
          <w:rFonts w:ascii="Arial" w:hAnsi="Arial" w:cs="Arial"/>
          <w:color w:val="000000"/>
          <w:sz w:val="24"/>
          <w:szCs w:val="24"/>
          <w:lang w:val="it-IT"/>
        </w:rPr>
        <w:t>Štrpe</w:t>
      </w:r>
      <w:proofErr w:type="spellEnd"/>
      <w:r w:rsidRPr="00DD0143">
        <w:rPr>
          <w:rFonts w:ascii="Arial" w:hAnsi="Arial" w:cs="Arial"/>
          <w:color w:val="000000"/>
          <w:sz w:val="24"/>
          <w:szCs w:val="24"/>
          <w:lang w:val="it-IT"/>
        </w:rPr>
        <w:t>“</w:t>
      </w:r>
      <w:proofErr w:type="gram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prednost</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davati</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osjetljivim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skupinama</w:t>
      </w:r>
      <w:proofErr w:type="spellEnd"/>
      <w:r w:rsidRPr="00DD0143">
        <w:rPr>
          <w:rFonts w:ascii="Arial" w:hAnsi="Arial" w:cs="Arial"/>
          <w:color w:val="000000"/>
          <w:sz w:val="24"/>
          <w:szCs w:val="24"/>
          <w:lang w:val="it-IT"/>
        </w:rPr>
        <w:t xml:space="preserve"> u </w:t>
      </w:r>
      <w:proofErr w:type="spellStart"/>
      <w:r w:rsidRPr="00DD0143">
        <w:rPr>
          <w:rFonts w:ascii="Arial" w:hAnsi="Arial" w:cs="Arial"/>
          <w:color w:val="000000"/>
          <w:sz w:val="24"/>
          <w:szCs w:val="24"/>
          <w:lang w:val="it-IT"/>
        </w:rPr>
        <w:t>društvu</w:t>
      </w:r>
      <w:proofErr w:type="spellEnd"/>
      <w:r w:rsidRPr="00DD0143">
        <w:rPr>
          <w:rFonts w:ascii="Arial" w:hAnsi="Arial" w:cs="Arial"/>
          <w:color w:val="000000"/>
          <w:sz w:val="24"/>
          <w:szCs w:val="24"/>
          <w:lang w:val="it-IT"/>
        </w:rPr>
        <w:t xml:space="preserve"> i to: </w:t>
      </w:r>
      <w:proofErr w:type="spellStart"/>
      <w:r w:rsidRPr="00DD0143">
        <w:rPr>
          <w:rFonts w:ascii="Arial" w:hAnsi="Arial" w:cs="Arial"/>
          <w:color w:val="000000"/>
          <w:sz w:val="24"/>
          <w:szCs w:val="24"/>
          <w:lang w:val="it-IT"/>
        </w:rPr>
        <w:t>ženama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osobama</w:t>
      </w:r>
      <w:proofErr w:type="spellEnd"/>
      <w:r w:rsidRPr="00DD0143">
        <w:rPr>
          <w:rFonts w:ascii="Arial" w:hAnsi="Arial" w:cs="Arial"/>
          <w:color w:val="000000"/>
          <w:sz w:val="24"/>
          <w:szCs w:val="24"/>
          <w:lang w:val="it-IT"/>
        </w:rPr>
        <w:t xml:space="preserve"> s </w:t>
      </w:r>
      <w:proofErr w:type="spellStart"/>
      <w:r w:rsidRPr="00DD0143">
        <w:rPr>
          <w:rFonts w:ascii="Arial" w:hAnsi="Arial" w:cs="Arial"/>
          <w:color w:val="000000"/>
          <w:sz w:val="24"/>
          <w:szCs w:val="24"/>
          <w:lang w:val="it-IT"/>
        </w:rPr>
        <w:t>invaliditetom</w:t>
      </w:r>
      <w:proofErr w:type="spellEnd"/>
      <w:r w:rsidRPr="00DD0143">
        <w:rPr>
          <w:rFonts w:ascii="Arial" w:hAnsi="Arial" w:cs="Arial"/>
          <w:color w:val="000000"/>
          <w:sz w:val="24"/>
          <w:szCs w:val="24"/>
          <w:lang w:val="it-IT"/>
        </w:rPr>
        <w:t xml:space="preserve"> i </w:t>
      </w:r>
      <w:proofErr w:type="spellStart"/>
      <w:r w:rsidRPr="00DD0143">
        <w:rPr>
          <w:rFonts w:ascii="Arial" w:hAnsi="Arial" w:cs="Arial"/>
          <w:color w:val="000000"/>
          <w:sz w:val="24"/>
          <w:szCs w:val="24"/>
          <w:lang w:val="it-IT"/>
        </w:rPr>
        <w:t>nacionalnim</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manjinama</w:t>
      </w:r>
      <w:proofErr w:type="spellEnd"/>
      <w:r w:rsidRPr="00DD0143">
        <w:rPr>
          <w:rFonts w:ascii="Arial" w:hAnsi="Arial" w:cs="Arial"/>
          <w:color w:val="000000"/>
          <w:sz w:val="24"/>
          <w:szCs w:val="24"/>
          <w:lang w:val="it-IT"/>
        </w:rPr>
        <w:t xml:space="preserve"> i to </w:t>
      </w:r>
      <w:proofErr w:type="spellStart"/>
      <w:r w:rsidRPr="00DD0143">
        <w:rPr>
          <w:rFonts w:ascii="Arial" w:hAnsi="Arial" w:cs="Arial"/>
          <w:color w:val="000000"/>
          <w:sz w:val="24"/>
          <w:szCs w:val="24"/>
          <w:lang w:val="it-IT"/>
        </w:rPr>
        <w:t>kako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slijedi</w:t>
      </w:r>
      <w:proofErr w:type="spellEnd"/>
      <w:r w:rsidRPr="00DD0143">
        <w:rPr>
          <w:rFonts w:ascii="Arial" w:hAnsi="Arial" w:cs="Arial"/>
          <w:color w:val="000000"/>
          <w:sz w:val="24"/>
          <w:szCs w:val="24"/>
          <w:lang w:val="it-IT"/>
        </w:rPr>
        <w:t>:</w:t>
      </w:r>
    </w:p>
    <w:p w14:paraId="4F81FD19" w14:textId="77777777" w:rsidR="007E5FD0" w:rsidRPr="00DD0143" w:rsidRDefault="007E5FD0" w:rsidP="007E5FD0">
      <w:pPr>
        <w:jc w:val="both"/>
        <w:rPr>
          <w:rFonts w:ascii="Arial" w:hAnsi="Arial" w:cs="Arial"/>
          <w:color w:val="000000"/>
          <w:sz w:val="24"/>
          <w:szCs w:val="24"/>
          <w:lang w:val="it-IT"/>
        </w:rPr>
      </w:pPr>
    </w:p>
    <w:p w14:paraId="48D78D3C" w14:textId="77777777" w:rsidR="007E5FD0" w:rsidRPr="00DD0143" w:rsidRDefault="007E5FD0" w:rsidP="007E5FD0">
      <w:pPr>
        <w:jc w:val="both"/>
        <w:rPr>
          <w:rFonts w:ascii="Arial" w:hAnsi="Arial" w:cs="Arial"/>
          <w:color w:val="000000"/>
          <w:sz w:val="24"/>
          <w:szCs w:val="24"/>
        </w:rPr>
      </w:pPr>
      <w:r w:rsidRPr="00DD0143">
        <w:rPr>
          <w:rFonts w:ascii="Arial" w:hAnsi="Arial" w:cs="Arial"/>
          <w:color w:val="000000"/>
          <w:sz w:val="24"/>
          <w:szCs w:val="24"/>
        </w:rPr>
        <w:t>ŽENE PODUZETNICE:</w:t>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 xml:space="preserve">1 bod </w:t>
      </w:r>
    </w:p>
    <w:p w14:paraId="105218E2" w14:textId="77777777" w:rsidR="007E5FD0" w:rsidRPr="00DD0143" w:rsidRDefault="007E5FD0" w:rsidP="007E5FD0">
      <w:pPr>
        <w:jc w:val="both"/>
        <w:rPr>
          <w:rFonts w:ascii="Arial" w:hAnsi="Arial" w:cs="Arial"/>
          <w:color w:val="000000"/>
          <w:sz w:val="24"/>
          <w:szCs w:val="24"/>
        </w:rPr>
      </w:pPr>
      <w:r w:rsidRPr="00DD0143">
        <w:rPr>
          <w:rFonts w:ascii="Arial" w:hAnsi="Arial" w:cs="Arial"/>
          <w:color w:val="000000"/>
          <w:sz w:val="24"/>
          <w:szCs w:val="24"/>
        </w:rPr>
        <w:t xml:space="preserve">OSOBE S INVALIDITETOM: </w:t>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1 bod</w:t>
      </w:r>
    </w:p>
    <w:p w14:paraId="389140A9" w14:textId="77777777" w:rsidR="007E5FD0" w:rsidRPr="00DD0143" w:rsidRDefault="007E5FD0" w:rsidP="007E5FD0">
      <w:pPr>
        <w:rPr>
          <w:rFonts w:ascii="Arial" w:hAnsi="Arial" w:cs="Arial"/>
          <w:b/>
          <w:color w:val="000000"/>
          <w:sz w:val="24"/>
          <w:szCs w:val="24"/>
        </w:rPr>
      </w:pPr>
      <w:r w:rsidRPr="00DD0143">
        <w:rPr>
          <w:rFonts w:ascii="Arial" w:hAnsi="Arial" w:cs="Arial"/>
          <w:color w:val="000000"/>
          <w:sz w:val="24"/>
          <w:szCs w:val="24"/>
        </w:rPr>
        <w:t xml:space="preserve">NACIONALNE MANJINE: </w:t>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1 bod</w:t>
      </w:r>
    </w:p>
    <w:p w14:paraId="376A73D4" w14:textId="77777777" w:rsidR="007E5FD0" w:rsidRPr="00DD0143" w:rsidRDefault="007E5FD0" w:rsidP="007E5FD0">
      <w:pPr>
        <w:jc w:val="center"/>
        <w:rPr>
          <w:rFonts w:ascii="Arial" w:hAnsi="Arial" w:cs="Arial"/>
          <w:b/>
          <w:color w:val="000000"/>
          <w:sz w:val="24"/>
          <w:szCs w:val="24"/>
        </w:rPr>
      </w:pPr>
      <w:proofErr w:type="spellStart"/>
      <w:r w:rsidRPr="00DD0143">
        <w:rPr>
          <w:rFonts w:ascii="Arial" w:hAnsi="Arial" w:cs="Arial"/>
          <w:b/>
          <w:color w:val="000000"/>
          <w:sz w:val="24"/>
          <w:szCs w:val="24"/>
        </w:rPr>
        <w:t>Članak</w:t>
      </w:r>
      <w:proofErr w:type="spellEnd"/>
      <w:r w:rsidRPr="00DD0143">
        <w:rPr>
          <w:rFonts w:ascii="Arial" w:hAnsi="Arial" w:cs="Arial"/>
          <w:b/>
          <w:color w:val="000000"/>
          <w:sz w:val="24"/>
          <w:szCs w:val="24"/>
        </w:rPr>
        <w:t xml:space="preserve"> 7.</w:t>
      </w:r>
    </w:p>
    <w:p w14:paraId="09EA5D17" w14:textId="77777777" w:rsidR="007E5FD0" w:rsidRPr="00DD0143" w:rsidRDefault="007E5FD0" w:rsidP="007E5FD0">
      <w:pPr>
        <w:jc w:val="both"/>
        <w:rPr>
          <w:rFonts w:ascii="Arial" w:hAnsi="Arial" w:cs="Arial"/>
          <w:sz w:val="24"/>
          <w:szCs w:val="24"/>
        </w:rPr>
      </w:pPr>
      <w:proofErr w:type="spellStart"/>
      <w:r w:rsidRPr="00DD0143">
        <w:rPr>
          <w:rFonts w:ascii="Arial" w:hAnsi="Arial" w:cs="Arial"/>
          <w:bCs/>
          <w:color w:val="000000"/>
          <w:sz w:val="24"/>
          <w:szCs w:val="24"/>
        </w:rPr>
        <w:t>Nekretnine</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na</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području</w:t>
      </w:r>
      <w:proofErr w:type="spellEnd"/>
      <w:r w:rsidRPr="00DD0143">
        <w:rPr>
          <w:rFonts w:ascii="Arial" w:hAnsi="Arial" w:cs="Arial"/>
          <w:bCs/>
          <w:color w:val="000000"/>
          <w:sz w:val="24"/>
          <w:szCs w:val="24"/>
        </w:rPr>
        <w:t xml:space="preserve"> u </w:t>
      </w:r>
      <w:proofErr w:type="spellStart"/>
      <w:r w:rsidRPr="00DD0143">
        <w:rPr>
          <w:rFonts w:ascii="Arial" w:hAnsi="Arial" w:cs="Arial"/>
          <w:bCs/>
          <w:color w:val="000000"/>
          <w:sz w:val="24"/>
          <w:szCs w:val="24"/>
        </w:rPr>
        <w:t>poduzetničke</w:t>
      </w:r>
      <w:proofErr w:type="spellEnd"/>
      <w:r w:rsidRPr="00DD0143">
        <w:rPr>
          <w:rFonts w:ascii="Arial" w:hAnsi="Arial" w:cs="Arial"/>
          <w:color w:val="000000"/>
          <w:sz w:val="24"/>
          <w:szCs w:val="24"/>
        </w:rPr>
        <w:t xml:space="preserve"> zone „</w:t>
      </w:r>
      <w:proofErr w:type="spellStart"/>
      <w:proofErr w:type="gramStart"/>
      <w:r w:rsidRPr="00DD0143">
        <w:rPr>
          <w:rFonts w:ascii="Arial" w:hAnsi="Arial" w:cs="Arial"/>
          <w:color w:val="000000"/>
          <w:sz w:val="24"/>
          <w:szCs w:val="24"/>
        </w:rPr>
        <w:t>Štrpe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izlažu</w:t>
      </w:r>
      <w:proofErr w:type="spellEnd"/>
      <w:proofErr w:type="gram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prodaju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putem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javnog</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natječaja</w:t>
      </w:r>
      <w:proofErr w:type="spellEnd"/>
      <w:r w:rsidRPr="00DD0143">
        <w:rPr>
          <w:rFonts w:ascii="Arial" w:hAnsi="Arial" w:cs="Arial"/>
          <w:color w:val="000000"/>
          <w:sz w:val="24"/>
          <w:szCs w:val="24"/>
        </w:rPr>
        <w:t xml:space="preserve">, </w:t>
      </w:r>
      <w:r w:rsidRPr="00DD0143">
        <w:rPr>
          <w:rFonts w:ascii="Arial" w:hAnsi="Arial" w:cs="Arial"/>
          <w:sz w:val="24"/>
          <w:szCs w:val="24"/>
        </w:rPr>
        <w:t xml:space="preserve">po </w:t>
      </w:r>
      <w:proofErr w:type="spellStart"/>
      <w:r w:rsidRPr="00DD0143">
        <w:rPr>
          <w:rFonts w:ascii="Arial" w:hAnsi="Arial" w:cs="Arial"/>
          <w:sz w:val="24"/>
          <w:szCs w:val="24"/>
        </w:rPr>
        <w:t>početnoj</w:t>
      </w:r>
      <w:proofErr w:type="spellEnd"/>
      <w:r w:rsidRPr="00DD0143">
        <w:rPr>
          <w:rFonts w:ascii="Arial" w:hAnsi="Arial" w:cs="Arial"/>
          <w:sz w:val="24"/>
          <w:szCs w:val="24"/>
        </w:rPr>
        <w:t xml:space="preserve"> </w:t>
      </w:r>
      <w:proofErr w:type="spellStart"/>
      <w:r w:rsidRPr="00DD0143">
        <w:rPr>
          <w:rFonts w:ascii="Arial" w:hAnsi="Arial" w:cs="Arial"/>
          <w:sz w:val="24"/>
          <w:szCs w:val="24"/>
        </w:rPr>
        <w:t>cijeni</w:t>
      </w:r>
      <w:proofErr w:type="spellEnd"/>
      <w:r w:rsidRPr="00DD0143">
        <w:rPr>
          <w:rFonts w:ascii="Arial" w:hAnsi="Arial" w:cs="Arial"/>
          <w:sz w:val="24"/>
          <w:szCs w:val="24"/>
        </w:rPr>
        <w:t xml:space="preserve"> </w:t>
      </w:r>
      <w:proofErr w:type="spellStart"/>
      <w:r w:rsidRPr="00DD0143">
        <w:rPr>
          <w:rFonts w:ascii="Arial" w:hAnsi="Arial" w:cs="Arial"/>
          <w:sz w:val="24"/>
          <w:szCs w:val="24"/>
        </w:rPr>
        <w:t>koju</w:t>
      </w:r>
      <w:proofErr w:type="spellEnd"/>
      <w:r w:rsidRPr="00DD0143">
        <w:rPr>
          <w:rFonts w:ascii="Arial" w:hAnsi="Arial" w:cs="Arial"/>
          <w:sz w:val="24"/>
          <w:szCs w:val="24"/>
        </w:rPr>
        <w:t xml:space="preserve"> </w:t>
      </w:r>
      <w:proofErr w:type="spellStart"/>
      <w:r w:rsidRPr="00DD0143">
        <w:rPr>
          <w:rFonts w:ascii="Arial" w:hAnsi="Arial" w:cs="Arial"/>
          <w:sz w:val="24"/>
          <w:szCs w:val="24"/>
        </w:rPr>
        <w:t>utvrđuje</w:t>
      </w:r>
      <w:proofErr w:type="spellEnd"/>
      <w:r w:rsidRPr="00DD0143">
        <w:rPr>
          <w:rFonts w:ascii="Arial" w:hAnsi="Arial" w:cs="Arial"/>
          <w:sz w:val="24"/>
          <w:szCs w:val="24"/>
        </w:rPr>
        <w:t xml:space="preserve"> </w:t>
      </w:r>
      <w:proofErr w:type="spellStart"/>
      <w:r w:rsidRPr="00DD0143">
        <w:rPr>
          <w:rFonts w:ascii="Arial" w:hAnsi="Arial" w:cs="Arial"/>
          <w:sz w:val="24"/>
          <w:szCs w:val="24"/>
        </w:rPr>
        <w:t>ovlašteni</w:t>
      </w:r>
      <w:proofErr w:type="spellEnd"/>
      <w:r w:rsidRPr="00DD0143">
        <w:rPr>
          <w:rFonts w:ascii="Arial" w:hAnsi="Arial" w:cs="Arial"/>
          <w:sz w:val="24"/>
          <w:szCs w:val="24"/>
        </w:rPr>
        <w:t xml:space="preserve"> </w:t>
      </w:r>
      <w:proofErr w:type="spellStart"/>
      <w:r w:rsidRPr="00DD0143">
        <w:rPr>
          <w:rFonts w:ascii="Arial" w:hAnsi="Arial" w:cs="Arial"/>
          <w:sz w:val="24"/>
          <w:szCs w:val="24"/>
        </w:rPr>
        <w:t>sudski</w:t>
      </w:r>
      <w:proofErr w:type="spellEnd"/>
      <w:r w:rsidRPr="00DD0143">
        <w:rPr>
          <w:rFonts w:ascii="Arial" w:hAnsi="Arial" w:cs="Arial"/>
          <w:sz w:val="24"/>
          <w:szCs w:val="24"/>
        </w:rPr>
        <w:t xml:space="preserve"> </w:t>
      </w:r>
      <w:proofErr w:type="spellStart"/>
      <w:r w:rsidRPr="00DD0143">
        <w:rPr>
          <w:rFonts w:ascii="Arial" w:hAnsi="Arial" w:cs="Arial"/>
          <w:sz w:val="24"/>
          <w:szCs w:val="24"/>
        </w:rPr>
        <w:t>procjenitelj</w:t>
      </w:r>
      <w:proofErr w:type="spellEnd"/>
      <w:r w:rsidRPr="00DD0143">
        <w:rPr>
          <w:rFonts w:ascii="Arial" w:hAnsi="Arial" w:cs="Arial"/>
          <w:sz w:val="24"/>
          <w:szCs w:val="24"/>
        </w:rPr>
        <w:t>.</w:t>
      </w:r>
    </w:p>
    <w:p w14:paraId="7F02035C" w14:textId="77777777" w:rsidR="007E5FD0" w:rsidRPr="00DD0143" w:rsidRDefault="007E5FD0" w:rsidP="007E5FD0">
      <w:pPr>
        <w:jc w:val="both"/>
        <w:rPr>
          <w:rFonts w:ascii="Arial" w:hAnsi="Arial" w:cs="Arial"/>
          <w:color w:val="000000"/>
          <w:sz w:val="24"/>
          <w:szCs w:val="24"/>
        </w:rPr>
      </w:pPr>
    </w:p>
    <w:p w14:paraId="0B47CF9E" w14:textId="77777777" w:rsidR="007E5FD0" w:rsidRPr="00DD0143" w:rsidRDefault="007E5FD0" w:rsidP="007E5FD0">
      <w:pPr>
        <w:jc w:val="both"/>
        <w:rPr>
          <w:rFonts w:ascii="Arial" w:hAnsi="Arial" w:cs="Arial"/>
          <w:b/>
          <w:bCs/>
          <w:color w:val="000000"/>
          <w:sz w:val="24"/>
          <w:szCs w:val="24"/>
        </w:rPr>
      </w:pPr>
      <w:proofErr w:type="spellStart"/>
      <w:r w:rsidRPr="00DD0143">
        <w:rPr>
          <w:rFonts w:ascii="Arial" w:hAnsi="Arial" w:cs="Arial"/>
          <w:color w:val="000000"/>
          <w:sz w:val="24"/>
          <w:szCs w:val="24"/>
        </w:rPr>
        <w:t>Natječaj</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objavljuje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dvojezično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hrvatskom</w:t>
      </w:r>
      <w:proofErr w:type="spellEnd"/>
      <w:r w:rsidRPr="00DD0143">
        <w:rPr>
          <w:rFonts w:ascii="Arial" w:hAnsi="Arial" w:cs="Arial"/>
          <w:color w:val="000000"/>
          <w:sz w:val="24"/>
          <w:szCs w:val="24"/>
        </w:rPr>
        <w:t xml:space="preserve"> i </w:t>
      </w:r>
      <w:proofErr w:type="spellStart"/>
      <w:r w:rsidRPr="00DD0143">
        <w:rPr>
          <w:rFonts w:ascii="Arial" w:hAnsi="Arial" w:cs="Arial"/>
          <w:color w:val="000000"/>
          <w:sz w:val="24"/>
          <w:szCs w:val="24"/>
        </w:rPr>
        <w:t>talijanskom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jeziku</w:t>
      </w:r>
      <w:proofErr w:type="spellEnd"/>
      <w:r w:rsidRPr="00DD0143">
        <w:rPr>
          <w:rFonts w:ascii="Arial" w:hAnsi="Arial" w:cs="Arial"/>
          <w:color w:val="000000"/>
          <w:sz w:val="24"/>
          <w:szCs w:val="24"/>
        </w:rPr>
        <w:t>.</w:t>
      </w:r>
    </w:p>
    <w:p w14:paraId="5CF4A927" w14:textId="77777777" w:rsidR="007E5FD0" w:rsidRPr="00DD0143" w:rsidRDefault="007E5FD0" w:rsidP="007E5FD0">
      <w:pPr>
        <w:jc w:val="center"/>
        <w:rPr>
          <w:rFonts w:ascii="Arial" w:hAnsi="Arial" w:cs="Arial"/>
          <w:b/>
          <w:bCs/>
          <w:color w:val="000000"/>
          <w:sz w:val="24"/>
          <w:szCs w:val="24"/>
        </w:rPr>
      </w:pPr>
    </w:p>
    <w:p w14:paraId="310A2552" w14:textId="77777777" w:rsidR="007E5FD0" w:rsidRPr="00DD0143" w:rsidRDefault="007E5FD0" w:rsidP="007E5FD0">
      <w:pPr>
        <w:jc w:val="center"/>
        <w:rPr>
          <w:rFonts w:ascii="Arial" w:hAnsi="Arial" w:cs="Arial"/>
          <w:b/>
          <w:bCs/>
          <w:color w:val="000000"/>
          <w:sz w:val="24"/>
          <w:szCs w:val="24"/>
        </w:rPr>
      </w:pPr>
    </w:p>
    <w:p w14:paraId="6D4680B2" w14:textId="77777777" w:rsidR="007E5FD0" w:rsidRPr="00DD0143" w:rsidRDefault="007E5FD0" w:rsidP="007E5FD0">
      <w:pPr>
        <w:jc w:val="center"/>
        <w:rPr>
          <w:rFonts w:ascii="Arial" w:hAnsi="Arial" w:cs="Arial"/>
          <w:b/>
          <w:bCs/>
          <w:color w:val="000000"/>
          <w:sz w:val="24"/>
          <w:szCs w:val="24"/>
        </w:rPr>
      </w:pPr>
      <w:proofErr w:type="spellStart"/>
      <w:r w:rsidRPr="00DD0143">
        <w:rPr>
          <w:rFonts w:ascii="Arial" w:hAnsi="Arial" w:cs="Arial"/>
          <w:b/>
          <w:bCs/>
          <w:color w:val="000000"/>
          <w:sz w:val="24"/>
          <w:szCs w:val="24"/>
        </w:rPr>
        <w:t>Članak</w:t>
      </w:r>
      <w:proofErr w:type="spellEnd"/>
      <w:r w:rsidRPr="00DD0143">
        <w:rPr>
          <w:rFonts w:ascii="Arial" w:hAnsi="Arial" w:cs="Arial"/>
          <w:b/>
          <w:bCs/>
          <w:color w:val="000000"/>
          <w:sz w:val="24"/>
          <w:szCs w:val="24"/>
        </w:rPr>
        <w:t xml:space="preserve"> 8.</w:t>
      </w:r>
    </w:p>
    <w:p w14:paraId="44C41890" w14:textId="77777777" w:rsidR="007E5FD0" w:rsidRPr="00DD0143" w:rsidRDefault="007E5FD0" w:rsidP="007E5FD0">
      <w:pPr>
        <w:jc w:val="both"/>
        <w:rPr>
          <w:rFonts w:ascii="Arial" w:hAnsi="Arial" w:cs="Arial"/>
          <w:color w:val="000000"/>
          <w:sz w:val="24"/>
          <w:szCs w:val="24"/>
        </w:rPr>
      </w:pPr>
      <w:proofErr w:type="spellStart"/>
      <w:r w:rsidRPr="00DD0143">
        <w:rPr>
          <w:rFonts w:ascii="Arial" w:hAnsi="Arial" w:cs="Arial"/>
          <w:color w:val="000000"/>
          <w:sz w:val="24"/>
          <w:szCs w:val="24"/>
        </w:rPr>
        <w:t>Kupoprodajna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cijena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nekretnina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w:t>
      </w:r>
      <w:proofErr w:type="spellEnd"/>
      <w:r w:rsidRPr="00DD0143">
        <w:rPr>
          <w:rFonts w:ascii="Arial" w:hAnsi="Arial" w:cs="Arial"/>
          <w:color w:val="000000"/>
          <w:sz w:val="24"/>
          <w:szCs w:val="24"/>
        </w:rPr>
        <w:t xml:space="preserve"> </w:t>
      </w:r>
      <w:proofErr w:type="spellStart"/>
      <w:proofErr w:type="gramStart"/>
      <w:r w:rsidRPr="00DD0143">
        <w:rPr>
          <w:rFonts w:ascii="Arial" w:hAnsi="Arial" w:cs="Arial"/>
          <w:color w:val="000000"/>
          <w:sz w:val="24"/>
          <w:szCs w:val="24"/>
        </w:rPr>
        <w:t>području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poduzetničke</w:t>
      </w:r>
      <w:proofErr w:type="spellEnd"/>
      <w:proofErr w:type="gramEnd"/>
      <w:r w:rsidRPr="00DD0143">
        <w:rPr>
          <w:rFonts w:ascii="Arial" w:hAnsi="Arial" w:cs="Arial"/>
          <w:color w:val="000000"/>
          <w:sz w:val="24"/>
          <w:szCs w:val="24"/>
        </w:rPr>
        <w:t xml:space="preserve"> zone „</w:t>
      </w:r>
      <w:proofErr w:type="spellStart"/>
      <w:r w:rsidRPr="00DD0143">
        <w:rPr>
          <w:rFonts w:ascii="Arial" w:hAnsi="Arial" w:cs="Arial"/>
          <w:color w:val="000000"/>
          <w:sz w:val="24"/>
          <w:szCs w:val="24"/>
        </w:rPr>
        <w:t>Štrpe</w:t>
      </w:r>
      <w:proofErr w:type="spellEnd"/>
      <w:r w:rsidRPr="00DD0143">
        <w:rPr>
          <w:rFonts w:ascii="Arial" w:hAnsi="Arial" w:cs="Arial"/>
          <w:color w:val="000000"/>
          <w:sz w:val="24"/>
          <w:szCs w:val="24"/>
        </w:rPr>
        <w:t xml:space="preserve">“ ne </w:t>
      </w:r>
      <w:proofErr w:type="spellStart"/>
      <w:r w:rsidRPr="00DD0143">
        <w:rPr>
          <w:rFonts w:ascii="Arial" w:hAnsi="Arial" w:cs="Arial"/>
          <w:color w:val="000000"/>
          <w:sz w:val="24"/>
          <w:szCs w:val="24"/>
        </w:rPr>
        <w:t>može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biti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niža</w:t>
      </w:r>
      <w:proofErr w:type="spellEnd"/>
      <w:r w:rsidRPr="00DD0143">
        <w:rPr>
          <w:rFonts w:ascii="Arial" w:hAnsi="Arial" w:cs="Arial"/>
          <w:color w:val="000000"/>
          <w:sz w:val="24"/>
          <w:szCs w:val="24"/>
        </w:rPr>
        <w:t xml:space="preserve"> od  190,00  </w:t>
      </w:r>
      <w:proofErr w:type="spellStart"/>
      <w:r w:rsidRPr="00DD0143">
        <w:rPr>
          <w:rFonts w:ascii="Arial" w:hAnsi="Arial" w:cs="Arial"/>
          <w:color w:val="000000"/>
          <w:sz w:val="24"/>
          <w:szCs w:val="24"/>
        </w:rPr>
        <w:t>kn</w:t>
      </w:r>
      <w:proofErr w:type="spellEnd"/>
      <w:r w:rsidRPr="00DD0143">
        <w:rPr>
          <w:rFonts w:ascii="Arial" w:hAnsi="Arial" w:cs="Arial"/>
          <w:color w:val="000000"/>
          <w:sz w:val="24"/>
          <w:szCs w:val="24"/>
        </w:rPr>
        <w:t xml:space="preserve"> po m2.</w:t>
      </w:r>
    </w:p>
    <w:p w14:paraId="31EF155E" w14:textId="77777777" w:rsidR="007E5FD0" w:rsidRPr="00DD0143" w:rsidRDefault="007E5FD0" w:rsidP="007E5FD0">
      <w:pPr>
        <w:jc w:val="both"/>
        <w:rPr>
          <w:rFonts w:ascii="Arial" w:hAnsi="Arial" w:cs="Arial"/>
          <w:color w:val="000000"/>
          <w:sz w:val="24"/>
          <w:szCs w:val="24"/>
        </w:rPr>
      </w:pPr>
    </w:p>
    <w:p w14:paraId="3C1394CF" w14:textId="77777777" w:rsidR="007E5FD0" w:rsidRPr="00DD0143" w:rsidRDefault="007E5FD0" w:rsidP="007E5FD0">
      <w:pPr>
        <w:jc w:val="both"/>
        <w:rPr>
          <w:rFonts w:ascii="Arial" w:hAnsi="Arial" w:cs="Arial"/>
          <w:color w:val="000000"/>
          <w:sz w:val="24"/>
          <w:szCs w:val="24"/>
        </w:rPr>
      </w:pPr>
      <w:proofErr w:type="spellStart"/>
      <w:r w:rsidRPr="00DD0143">
        <w:rPr>
          <w:rFonts w:ascii="Arial" w:hAnsi="Arial" w:cs="Arial"/>
          <w:color w:val="000000"/>
          <w:sz w:val="24"/>
          <w:szCs w:val="24"/>
        </w:rPr>
        <w:t>Ukoliko</w:t>
      </w:r>
      <w:proofErr w:type="spellEnd"/>
      <w:r w:rsidRPr="00DD0143">
        <w:rPr>
          <w:rFonts w:ascii="Arial" w:hAnsi="Arial" w:cs="Arial"/>
          <w:color w:val="000000"/>
          <w:sz w:val="24"/>
          <w:szCs w:val="24"/>
        </w:rPr>
        <w:t xml:space="preserve"> bi </w:t>
      </w:r>
      <w:proofErr w:type="spellStart"/>
      <w:r w:rsidRPr="00DD0143">
        <w:rPr>
          <w:rFonts w:ascii="Arial" w:hAnsi="Arial" w:cs="Arial"/>
          <w:color w:val="000000"/>
          <w:sz w:val="24"/>
          <w:szCs w:val="24"/>
        </w:rPr>
        <w:t>primjenom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olakšica</w:t>
      </w:r>
      <w:proofErr w:type="spellEnd"/>
      <w:r w:rsidRPr="00DD0143">
        <w:rPr>
          <w:rFonts w:ascii="Arial" w:hAnsi="Arial" w:cs="Arial"/>
          <w:color w:val="000000"/>
          <w:sz w:val="24"/>
          <w:szCs w:val="24"/>
        </w:rPr>
        <w:t xml:space="preserve"> i </w:t>
      </w:r>
      <w:proofErr w:type="spellStart"/>
      <w:r w:rsidRPr="00DD0143">
        <w:rPr>
          <w:rFonts w:ascii="Arial" w:hAnsi="Arial" w:cs="Arial"/>
          <w:color w:val="000000"/>
          <w:sz w:val="24"/>
          <w:szCs w:val="24"/>
        </w:rPr>
        <w:t>popusta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predviđenih</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ovom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Odlukom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kupoprodajna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cijena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bila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niža</w:t>
      </w:r>
      <w:proofErr w:type="spellEnd"/>
      <w:r w:rsidRPr="00DD0143">
        <w:rPr>
          <w:rFonts w:ascii="Arial" w:hAnsi="Arial" w:cs="Arial"/>
          <w:color w:val="000000"/>
          <w:sz w:val="24"/>
          <w:szCs w:val="24"/>
        </w:rPr>
        <w:t xml:space="preserve"> od one </w:t>
      </w:r>
      <w:proofErr w:type="spellStart"/>
      <w:r w:rsidRPr="00DD0143">
        <w:rPr>
          <w:rFonts w:ascii="Arial" w:hAnsi="Arial" w:cs="Arial"/>
          <w:color w:val="000000"/>
          <w:sz w:val="24"/>
          <w:szCs w:val="24"/>
        </w:rPr>
        <w:t>navedene</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prethodnom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stavku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ovog</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članka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primjenit</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će</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cijena</w:t>
      </w:r>
      <w:proofErr w:type="spellEnd"/>
      <w:r w:rsidRPr="00DD0143">
        <w:rPr>
          <w:rFonts w:ascii="Arial" w:hAnsi="Arial" w:cs="Arial"/>
          <w:color w:val="000000"/>
          <w:sz w:val="24"/>
          <w:szCs w:val="24"/>
        </w:rPr>
        <w:t xml:space="preserve"> od 190,00   </w:t>
      </w:r>
      <w:proofErr w:type="spellStart"/>
      <w:r w:rsidRPr="00DD0143">
        <w:rPr>
          <w:rFonts w:ascii="Arial" w:hAnsi="Arial" w:cs="Arial"/>
          <w:color w:val="000000"/>
          <w:sz w:val="24"/>
          <w:szCs w:val="24"/>
        </w:rPr>
        <w:t>kn</w:t>
      </w:r>
      <w:proofErr w:type="spellEnd"/>
      <w:r w:rsidRPr="00DD0143">
        <w:rPr>
          <w:rFonts w:ascii="Arial" w:hAnsi="Arial" w:cs="Arial"/>
          <w:color w:val="000000"/>
          <w:sz w:val="24"/>
          <w:szCs w:val="24"/>
        </w:rPr>
        <w:t xml:space="preserve"> po m2.</w:t>
      </w:r>
    </w:p>
    <w:p w14:paraId="5640A4FC" w14:textId="77777777" w:rsidR="007E5FD0" w:rsidRPr="00DD0143" w:rsidRDefault="007E5FD0" w:rsidP="007E5FD0">
      <w:pPr>
        <w:rPr>
          <w:rFonts w:ascii="Arial" w:hAnsi="Arial" w:cs="Arial"/>
          <w:color w:val="000000"/>
          <w:sz w:val="24"/>
          <w:szCs w:val="24"/>
        </w:rPr>
      </w:pPr>
    </w:p>
    <w:p w14:paraId="090644F2" w14:textId="77777777" w:rsidR="007E5FD0" w:rsidRPr="00DD0143" w:rsidRDefault="007E5FD0" w:rsidP="007E5FD0">
      <w:pPr>
        <w:jc w:val="center"/>
        <w:rPr>
          <w:rFonts w:ascii="Arial" w:hAnsi="Arial" w:cs="Arial"/>
          <w:b/>
          <w:bCs/>
          <w:color w:val="000000"/>
          <w:sz w:val="24"/>
          <w:szCs w:val="24"/>
        </w:rPr>
      </w:pPr>
      <w:proofErr w:type="spellStart"/>
      <w:r w:rsidRPr="00DD0143">
        <w:rPr>
          <w:rFonts w:ascii="Arial" w:hAnsi="Arial" w:cs="Arial"/>
          <w:b/>
          <w:bCs/>
          <w:color w:val="000000"/>
          <w:sz w:val="24"/>
          <w:szCs w:val="24"/>
        </w:rPr>
        <w:t>Članak</w:t>
      </w:r>
      <w:proofErr w:type="spellEnd"/>
      <w:r w:rsidRPr="00DD0143">
        <w:rPr>
          <w:rFonts w:ascii="Arial" w:hAnsi="Arial" w:cs="Arial"/>
          <w:b/>
          <w:bCs/>
          <w:color w:val="000000"/>
          <w:sz w:val="24"/>
          <w:szCs w:val="24"/>
        </w:rPr>
        <w:t xml:space="preserve"> 9.</w:t>
      </w:r>
    </w:p>
    <w:p w14:paraId="508FB2E2" w14:textId="77777777" w:rsidR="007E5FD0" w:rsidRPr="00DD0143" w:rsidRDefault="007E5FD0" w:rsidP="007E5FD0">
      <w:pPr>
        <w:pStyle w:val="BodyText"/>
        <w:rPr>
          <w:rFonts w:ascii="Arial" w:hAnsi="Arial" w:cs="Arial"/>
          <w:szCs w:val="24"/>
        </w:rPr>
      </w:pPr>
      <w:r w:rsidRPr="00DD0143">
        <w:rPr>
          <w:rFonts w:ascii="Arial" w:hAnsi="Arial" w:cs="Arial"/>
          <w:szCs w:val="24"/>
        </w:rPr>
        <w:t>Poduzetnik koji sudjeluje na javnom natječaju  dužan je prilikom podnošenja ponude priložiti i dokaz o uplaćenoj jamčevini u iznosu od 10 % (deset posto) početne cijene. Jamčevina se uplaćuje na žiro-račun Općine Brtonigla - Verteneglio,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iz Natječaja, gubi pravo na povrat jamčevine, a pravo na sklapanje ugovora o kupnji ima sljedeći najpovoljniji ponuditelj.</w:t>
      </w:r>
    </w:p>
    <w:p w14:paraId="33CE6012" w14:textId="77777777" w:rsidR="007E5FD0" w:rsidRPr="00DD0143" w:rsidRDefault="007E5FD0" w:rsidP="007E5FD0">
      <w:pPr>
        <w:jc w:val="both"/>
        <w:rPr>
          <w:rFonts w:ascii="Arial" w:hAnsi="Arial" w:cs="Arial"/>
          <w:color w:val="000000"/>
          <w:sz w:val="24"/>
          <w:szCs w:val="24"/>
          <w:lang w:val="hr-HR"/>
        </w:rPr>
      </w:pPr>
    </w:p>
    <w:p w14:paraId="0F484F76" w14:textId="77777777" w:rsidR="007E5FD0" w:rsidRPr="00DD0143" w:rsidRDefault="007E5FD0" w:rsidP="007E5FD0">
      <w:pPr>
        <w:jc w:val="center"/>
        <w:rPr>
          <w:rFonts w:ascii="Arial" w:hAnsi="Arial" w:cs="Arial"/>
          <w:b/>
          <w:bCs/>
          <w:color w:val="000000"/>
          <w:sz w:val="24"/>
          <w:szCs w:val="24"/>
          <w:lang w:val="hr-HR"/>
        </w:rPr>
      </w:pPr>
      <w:r w:rsidRPr="00DD0143">
        <w:rPr>
          <w:rFonts w:ascii="Arial" w:hAnsi="Arial" w:cs="Arial"/>
          <w:b/>
          <w:bCs/>
          <w:color w:val="000000"/>
          <w:sz w:val="24"/>
          <w:szCs w:val="24"/>
          <w:lang w:val="hr-HR"/>
        </w:rPr>
        <w:t>Članak 10.</w:t>
      </w:r>
    </w:p>
    <w:p w14:paraId="641D08D4" w14:textId="77777777" w:rsidR="007E5FD0" w:rsidRPr="00DD0143" w:rsidRDefault="007E5FD0" w:rsidP="007E5FD0">
      <w:pPr>
        <w:jc w:val="both"/>
        <w:rPr>
          <w:rFonts w:ascii="Arial" w:hAnsi="Arial" w:cs="Arial"/>
          <w:color w:val="000000"/>
          <w:sz w:val="24"/>
          <w:szCs w:val="24"/>
          <w:lang w:val="hr-HR"/>
        </w:rPr>
      </w:pPr>
      <w:r w:rsidRPr="00DD0143">
        <w:rPr>
          <w:rFonts w:ascii="Arial" w:hAnsi="Arial" w:cs="Arial"/>
          <w:color w:val="000000"/>
          <w:sz w:val="24"/>
          <w:szCs w:val="24"/>
          <w:lang w:val="hr-HR"/>
        </w:rPr>
        <w:t>Poduzetnik koji  sudjeluje na javnom natječaju za kupnju nekretnine na području  poduzetničke zone „</w:t>
      </w:r>
      <w:proofErr w:type="spellStart"/>
      <w:r w:rsidRPr="00DD0143">
        <w:rPr>
          <w:rFonts w:ascii="Arial" w:hAnsi="Arial" w:cs="Arial"/>
          <w:color w:val="000000"/>
          <w:sz w:val="24"/>
          <w:szCs w:val="24"/>
          <w:lang w:val="hr-HR"/>
        </w:rPr>
        <w:t>Štrpe</w:t>
      </w:r>
      <w:proofErr w:type="spellEnd"/>
      <w:r w:rsidRPr="00DD0143">
        <w:rPr>
          <w:rFonts w:ascii="Arial" w:hAnsi="Arial" w:cs="Arial"/>
          <w:color w:val="000000"/>
          <w:sz w:val="24"/>
          <w:szCs w:val="24"/>
          <w:lang w:val="hr-HR"/>
        </w:rPr>
        <w:t>“, obvezan je na podnesenom zahtjevu za kupnju navesti:</w:t>
      </w:r>
    </w:p>
    <w:p w14:paraId="48E8983D" w14:textId="77777777" w:rsidR="007E5FD0" w:rsidRPr="00DD0143" w:rsidRDefault="007E5FD0" w:rsidP="007E5FD0">
      <w:pPr>
        <w:numPr>
          <w:ilvl w:val="0"/>
          <w:numId w:val="152"/>
        </w:numPr>
        <w:jc w:val="both"/>
        <w:rPr>
          <w:rFonts w:ascii="Arial" w:hAnsi="Arial" w:cs="Arial"/>
          <w:color w:val="000000"/>
          <w:sz w:val="24"/>
          <w:szCs w:val="24"/>
        </w:rPr>
      </w:pPr>
      <w:proofErr w:type="spellStart"/>
      <w:r w:rsidRPr="00DD0143">
        <w:rPr>
          <w:rFonts w:ascii="Arial" w:hAnsi="Arial" w:cs="Arial"/>
          <w:color w:val="000000"/>
          <w:sz w:val="24"/>
          <w:szCs w:val="24"/>
        </w:rPr>
        <w:t>Tvrtku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ili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naziv</w:t>
      </w:r>
      <w:proofErr w:type="spellEnd"/>
    </w:p>
    <w:p w14:paraId="1E25333B" w14:textId="77777777" w:rsidR="007E5FD0" w:rsidRPr="00DD0143" w:rsidRDefault="007E5FD0" w:rsidP="007E5FD0">
      <w:pPr>
        <w:numPr>
          <w:ilvl w:val="0"/>
          <w:numId w:val="152"/>
        </w:numPr>
        <w:jc w:val="both"/>
        <w:rPr>
          <w:rFonts w:ascii="Arial" w:hAnsi="Arial" w:cs="Arial"/>
          <w:color w:val="000000"/>
          <w:sz w:val="24"/>
          <w:szCs w:val="24"/>
        </w:rPr>
      </w:pPr>
      <w:proofErr w:type="spellStart"/>
      <w:r w:rsidRPr="00DD0143">
        <w:rPr>
          <w:rFonts w:ascii="Arial" w:hAnsi="Arial" w:cs="Arial"/>
          <w:color w:val="000000"/>
          <w:sz w:val="24"/>
          <w:szCs w:val="24"/>
        </w:rPr>
        <w:t>Osobni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identifikacijski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broj</w:t>
      </w:r>
      <w:proofErr w:type="spellEnd"/>
      <w:r w:rsidRPr="00DD0143">
        <w:rPr>
          <w:rFonts w:ascii="Arial" w:hAnsi="Arial" w:cs="Arial"/>
          <w:color w:val="000000"/>
          <w:sz w:val="24"/>
          <w:szCs w:val="24"/>
        </w:rPr>
        <w:t xml:space="preserve"> (OIB)</w:t>
      </w:r>
    </w:p>
    <w:p w14:paraId="142B1476" w14:textId="77777777" w:rsidR="007E5FD0" w:rsidRPr="00DD0143" w:rsidRDefault="007E5FD0" w:rsidP="007E5FD0">
      <w:pPr>
        <w:numPr>
          <w:ilvl w:val="0"/>
          <w:numId w:val="152"/>
        </w:numPr>
        <w:jc w:val="both"/>
        <w:rPr>
          <w:rFonts w:ascii="Arial" w:hAnsi="Arial" w:cs="Arial"/>
          <w:color w:val="000000"/>
          <w:sz w:val="24"/>
          <w:szCs w:val="24"/>
        </w:rPr>
      </w:pPr>
      <w:proofErr w:type="spellStart"/>
      <w:r w:rsidRPr="00DD0143">
        <w:rPr>
          <w:rFonts w:ascii="Arial" w:hAnsi="Arial" w:cs="Arial"/>
          <w:color w:val="000000"/>
          <w:sz w:val="24"/>
          <w:szCs w:val="24"/>
        </w:rPr>
        <w:t>Sjedište</w:t>
      </w:r>
      <w:proofErr w:type="spellEnd"/>
    </w:p>
    <w:p w14:paraId="53BCA4EB" w14:textId="77777777" w:rsidR="007E5FD0" w:rsidRPr="00DD0143" w:rsidRDefault="007E5FD0" w:rsidP="007E5FD0">
      <w:pPr>
        <w:numPr>
          <w:ilvl w:val="0"/>
          <w:numId w:val="152"/>
        </w:num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Broj</w:t>
      </w:r>
      <w:proofErr w:type="spellEnd"/>
      <w:r w:rsidRPr="00DD0143">
        <w:rPr>
          <w:rFonts w:ascii="Arial" w:hAnsi="Arial" w:cs="Arial"/>
          <w:color w:val="000000"/>
          <w:sz w:val="24"/>
          <w:szCs w:val="24"/>
          <w:lang w:val="it-IT"/>
        </w:rPr>
        <w:t xml:space="preserve"> telefona i e-mail </w:t>
      </w:r>
      <w:proofErr w:type="spellStart"/>
      <w:r w:rsidRPr="00DD0143">
        <w:rPr>
          <w:rFonts w:ascii="Arial" w:hAnsi="Arial" w:cs="Arial"/>
          <w:color w:val="000000"/>
          <w:sz w:val="24"/>
          <w:szCs w:val="24"/>
          <w:lang w:val="it-IT"/>
        </w:rPr>
        <w:t>adresu</w:t>
      </w:r>
      <w:proofErr w:type="spellEnd"/>
    </w:p>
    <w:p w14:paraId="070FB21A" w14:textId="77777777" w:rsidR="007E5FD0" w:rsidRPr="00DD0143" w:rsidRDefault="007E5FD0" w:rsidP="007E5FD0">
      <w:pPr>
        <w:numPr>
          <w:ilvl w:val="0"/>
          <w:numId w:val="152"/>
        </w:numPr>
        <w:jc w:val="both"/>
        <w:rPr>
          <w:rFonts w:ascii="Arial" w:hAnsi="Arial" w:cs="Arial"/>
          <w:color w:val="000000"/>
          <w:sz w:val="24"/>
          <w:szCs w:val="24"/>
        </w:rPr>
      </w:pPr>
      <w:proofErr w:type="spellStart"/>
      <w:r w:rsidRPr="00DD0143">
        <w:rPr>
          <w:rFonts w:ascii="Arial" w:hAnsi="Arial" w:cs="Arial"/>
          <w:color w:val="000000"/>
          <w:sz w:val="24"/>
          <w:szCs w:val="24"/>
        </w:rPr>
        <w:t>Opis</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djelatnosti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koje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obavlja</w:t>
      </w:r>
      <w:proofErr w:type="spellEnd"/>
    </w:p>
    <w:p w14:paraId="0030440D" w14:textId="77777777" w:rsidR="007E5FD0" w:rsidRPr="00DD0143" w:rsidRDefault="007E5FD0" w:rsidP="007E5FD0">
      <w:pPr>
        <w:numPr>
          <w:ilvl w:val="0"/>
          <w:numId w:val="152"/>
        </w:numPr>
        <w:jc w:val="both"/>
        <w:rPr>
          <w:rFonts w:ascii="Arial" w:hAnsi="Arial" w:cs="Arial"/>
          <w:color w:val="000000"/>
          <w:sz w:val="24"/>
          <w:szCs w:val="24"/>
        </w:rPr>
      </w:pPr>
      <w:proofErr w:type="spellStart"/>
      <w:r w:rsidRPr="00DD0143">
        <w:rPr>
          <w:rFonts w:ascii="Arial" w:hAnsi="Arial" w:cs="Arial"/>
          <w:color w:val="000000"/>
          <w:sz w:val="24"/>
          <w:szCs w:val="24"/>
        </w:rPr>
        <w:t>Oznaku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katastarske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čestice</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koju</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natječe</w:t>
      </w:r>
      <w:proofErr w:type="spellEnd"/>
      <w:r w:rsidRPr="00DD0143">
        <w:rPr>
          <w:rFonts w:ascii="Arial" w:hAnsi="Arial" w:cs="Arial"/>
          <w:color w:val="000000"/>
          <w:sz w:val="24"/>
          <w:szCs w:val="24"/>
        </w:rPr>
        <w:t xml:space="preserve"> s </w:t>
      </w:r>
      <w:proofErr w:type="spellStart"/>
      <w:r w:rsidRPr="00DD0143">
        <w:rPr>
          <w:rFonts w:ascii="Arial" w:hAnsi="Arial" w:cs="Arial"/>
          <w:color w:val="000000"/>
          <w:sz w:val="24"/>
          <w:szCs w:val="24"/>
        </w:rPr>
        <w:t>navođenjem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iznosa</w:t>
      </w:r>
      <w:proofErr w:type="spellEnd"/>
      <w:r w:rsidRPr="00DD0143">
        <w:rPr>
          <w:rFonts w:ascii="Arial" w:hAnsi="Arial" w:cs="Arial"/>
          <w:color w:val="000000"/>
          <w:sz w:val="24"/>
          <w:szCs w:val="24"/>
        </w:rPr>
        <w:t xml:space="preserve"> koji se </w:t>
      </w:r>
      <w:proofErr w:type="spellStart"/>
      <w:r w:rsidRPr="00DD0143">
        <w:rPr>
          <w:rFonts w:ascii="Arial" w:hAnsi="Arial" w:cs="Arial"/>
          <w:color w:val="000000"/>
          <w:sz w:val="24"/>
          <w:szCs w:val="24"/>
        </w:rPr>
        <w:t>nudi</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kupnju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iste</w:t>
      </w:r>
      <w:proofErr w:type="spellEnd"/>
    </w:p>
    <w:p w14:paraId="56AF4777" w14:textId="77777777" w:rsidR="007E5FD0" w:rsidRPr="00DD0143" w:rsidRDefault="007E5FD0" w:rsidP="007E5FD0">
      <w:pPr>
        <w:jc w:val="both"/>
        <w:rPr>
          <w:rFonts w:ascii="Arial" w:hAnsi="Arial" w:cs="Arial"/>
          <w:color w:val="000000"/>
          <w:sz w:val="24"/>
          <w:szCs w:val="24"/>
        </w:rPr>
      </w:pPr>
      <w:proofErr w:type="spellStart"/>
      <w:r w:rsidRPr="00DD0143">
        <w:rPr>
          <w:rFonts w:ascii="Arial" w:hAnsi="Arial" w:cs="Arial"/>
          <w:color w:val="000000"/>
          <w:sz w:val="24"/>
          <w:szCs w:val="24"/>
        </w:rPr>
        <w:t>Uz</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zahtjev</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kupnju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poduzetnik</w:t>
      </w:r>
      <w:proofErr w:type="spellEnd"/>
      <w:r w:rsidRPr="00DD0143">
        <w:rPr>
          <w:rFonts w:ascii="Arial" w:hAnsi="Arial" w:cs="Arial"/>
          <w:color w:val="000000"/>
          <w:sz w:val="24"/>
          <w:szCs w:val="24"/>
        </w:rPr>
        <w:t xml:space="preserve"> je </w:t>
      </w:r>
      <w:proofErr w:type="spellStart"/>
      <w:r w:rsidRPr="00DD0143">
        <w:rPr>
          <w:rFonts w:ascii="Arial" w:hAnsi="Arial" w:cs="Arial"/>
          <w:color w:val="000000"/>
          <w:sz w:val="24"/>
          <w:szCs w:val="24"/>
        </w:rPr>
        <w:t>obvezan</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priložiti</w:t>
      </w:r>
      <w:proofErr w:type="spellEnd"/>
      <w:r w:rsidRPr="00DD0143">
        <w:rPr>
          <w:rFonts w:ascii="Arial" w:hAnsi="Arial" w:cs="Arial"/>
          <w:color w:val="000000"/>
          <w:sz w:val="24"/>
          <w:szCs w:val="24"/>
        </w:rPr>
        <w:t xml:space="preserve"> i </w:t>
      </w:r>
      <w:proofErr w:type="spellStart"/>
      <w:r w:rsidRPr="00DD0143">
        <w:rPr>
          <w:rFonts w:ascii="Arial" w:hAnsi="Arial" w:cs="Arial"/>
          <w:color w:val="000000"/>
          <w:sz w:val="24"/>
          <w:szCs w:val="24"/>
        </w:rPr>
        <w:t>sljedeće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isprave</w:t>
      </w:r>
      <w:proofErr w:type="spellEnd"/>
      <w:r w:rsidRPr="00DD0143">
        <w:rPr>
          <w:rFonts w:ascii="Arial" w:hAnsi="Arial" w:cs="Arial"/>
          <w:color w:val="000000"/>
          <w:sz w:val="24"/>
          <w:szCs w:val="24"/>
        </w:rPr>
        <w:t>:</w:t>
      </w:r>
    </w:p>
    <w:p w14:paraId="1D558889" w14:textId="77777777" w:rsidR="007E5FD0" w:rsidRPr="00DD0143" w:rsidRDefault="007E5FD0" w:rsidP="007E5FD0">
      <w:pPr>
        <w:numPr>
          <w:ilvl w:val="0"/>
          <w:numId w:val="153"/>
        </w:numPr>
        <w:jc w:val="both"/>
        <w:rPr>
          <w:rFonts w:ascii="Arial" w:hAnsi="Arial" w:cs="Arial"/>
          <w:color w:val="000000"/>
          <w:sz w:val="24"/>
          <w:szCs w:val="24"/>
        </w:rPr>
      </w:pPr>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preslik</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izvatka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sudskog</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registra</w:t>
      </w:r>
      <w:proofErr w:type="spellEnd"/>
      <w:r w:rsidRPr="00DD0143">
        <w:rPr>
          <w:rFonts w:ascii="Arial" w:hAnsi="Arial" w:cs="Arial"/>
          <w:color w:val="000000"/>
          <w:sz w:val="24"/>
          <w:szCs w:val="24"/>
        </w:rPr>
        <w:t xml:space="preserve"> – za </w:t>
      </w:r>
      <w:proofErr w:type="spellStart"/>
      <w:r w:rsidRPr="00DD0143">
        <w:rPr>
          <w:rFonts w:ascii="Arial" w:hAnsi="Arial" w:cs="Arial"/>
          <w:color w:val="000000"/>
          <w:sz w:val="24"/>
          <w:szCs w:val="24"/>
        </w:rPr>
        <w:t>osobe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koje</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upisuju</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sudski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registar</w:t>
      </w:r>
      <w:proofErr w:type="spellEnd"/>
    </w:p>
    <w:p w14:paraId="7563ABA2" w14:textId="77777777" w:rsidR="007E5FD0" w:rsidRPr="00DD0143" w:rsidRDefault="007E5FD0" w:rsidP="007E5FD0">
      <w:pPr>
        <w:ind w:left="720"/>
        <w:jc w:val="both"/>
        <w:rPr>
          <w:rFonts w:ascii="Arial" w:hAnsi="Arial" w:cs="Arial"/>
          <w:color w:val="000000"/>
          <w:sz w:val="24"/>
          <w:szCs w:val="24"/>
        </w:rPr>
      </w:pPr>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preslik</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izvatka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drugog</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odgovarajućeg</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registra</w:t>
      </w:r>
      <w:proofErr w:type="spellEnd"/>
      <w:r w:rsidRPr="00DD0143">
        <w:rPr>
          <w:rFonts w:ascii="Arial" w:hAnsi="Arial" w:cs="Arial"/>
          <w:color w:val="000000"/>
          <w:sz w:val="24"/>
          <w:szCs w:val="24"/>
        </w:rPr>
        <w:t xml:space="preserve"> – za </w:t>
      </w:r>
      <w:proofErr w:type="spellStart"/>
      <w:r w:rsidRPr="00DD0143">
        <w:rPr>
          <w:rFonts w:ascii="Arial" w:hAnsi="Arial" w:cs="Arial"/>
          <w:color w:val="000000"/>
          <w:sz w:val="24"/>
          <w:szCs w:val="24"/>
        </w:rPr>
        <w:t>poduzetnike</w:t>
      </w:r>
      <w:proofErr w:type="spellEnd"/>
      <w:r w:rsidRPr="00DD0143">
        <w:rPr>
          <w:rFonts w:ascii="Arial" w:hAnsi="Arial" w:cs="Arial"/>
          <w:color w:val="000000"/>
          <w:sz w:val="24"/>
          <w:szCs w:val="24"/>
        </w:rPr>
        <w:t xml:space="preserve"> koji se </w:t>
      </w:r>
      <w:proofErr w:type="spellStart"/>
      <w:r w:rsidRPr="00DD0143">
        <w:rPr>
          <w:rFonts w:ascii="Arial" w:hAnsi="Arial" w:cs="Arial"/>
          <w:color w:val="000000"/>
          <w:sz w:val="24"/>
          <w:szCs w:val="24"/>
        </w:rPr>
        <w:t>upisuju</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druge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registre</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cilju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obavljanja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registrirane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djelatnosti</w:t>
      </w:r>
      <w:proofErr w:type="spellEnd"/>
    </w:p>
    <w:p w14:paraId="0BBC6B14" w14:textId="77777777" w:rsidR="007E5FD0" w:rsidRPr="00DD0143" w:rsidRDefault="007E5FD0" w:rsidP="007E5FD0">
      <w:pPr>
        <w:ind w:left="720"/>
        <w:jc w:val="both"/>
        <w:rPr>
          <w:rFonts w:ascii="Arial" w:hAnsi="Arial" w:cs="Arial"/>
          <w:color w:val="000000"/>
          <w:sz w:val="24"/>
          <w:szCs w:val="24"/>
        </w:rPr>
      </w:pPr>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preslik</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obrtnice</w:t>
      </w:r>
      <w:proofErr w:type="spellEnd"/>
      <w:r w:rsidRPr="00DD0143">
        <w:rPr>
          <w:rFonts w:ascii="Arial" w:hAnsi="Arial" w:cs="Arial"/>
          <w:color w:val="000000"/>
          <w:sz w:val="24"/>
          <w:szCs w:val="24"/>
        </w:rPr>
        <w:t xml:space="preserve"> – za </w:t>
      </w:r>
      <w:proofErr w:type="spellStart"/>
      <w:r w:rsidRPr="00DD0143">
        <w:rPr>
          <w:rFonts w:ascii="Arial" w:hAnsi="Arial" w:cs="Arial"/>
          <w:color w:val="000000"/>
          <w:sz w:val="24"/>
          <w:szCs w:val="24"/>
        </w:rPr>
        <w:t>obrtnike</w:t>
      </w:r>
      <w:proofErr w:type="spellEnd"/>
    </w:p>
    <w:p w14:paraId="5664903E" w14:textId="77777777" w:rsidR="007E5FD0" w:rsidRPr="00DD0143" w:rsidRDefault="007E5FD0" w:rsidP="007E5FD0">
      <w:pPr>
        <w:numPr>
          <w:ilvl w:val="0"/>
          <w:numId w:val="153"/>
        </w:numPr>
        <w:jc w:val="both"/>
        <w:rPr>
          <w:rFonts w:ascii="Arial" w:hAnsi="Arial" w:cs="Arial"/>
          <w:color w:val="000000"/>
          <w:sz w:val="24"/>
          <w:szCs w:val="24"/>
        </w:rPr>
      </w:pPr>
      <w:proofErr w:type="spellStart"/>
      <w:r w:rsidRPr="00DD0143">
        <w:rPr>
          <w:rFonts w:ascii="Arial" w:hAnsi="Arial" w:cs="Arial"/>
          <w:color w:val="000000"/>
          <w:sz w:val="24"/>
          <w:szCs w:val="24"/>
        </w:rPr>
        <w:lastRenderedPageBreak/>
        <w:t>Preslik</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obavijesti</w:t>
      </w:r>
      <w:proofErr w:type="spellEnd"/>
      <w:r w:rsidRPr="00DD0143">
        <w:rPr>
          <w:rFonts w:ascii="Arial" w:hAnsi="Arial" w:cs="Arial"/>
          <w:color w:val="000000"/>
          <w:sz w:val="24"/>
          <w:szCs w:val="24"/>
        </w:rPr>
        <w:t xml:space="preserve"> o </w:t>
      </w:r>
      <w:proofErr w:type="spellStart"/>
      <w:r w:rsidRPr="00DD0143">
        <w:rPr>
          <w:rFonts w:ascii="Arial" w:hAnsi="Arial" w:cs="Arial"/>
          <w:color w:val="000000"/>
          <w:sz w:val="24"/>
          <w:szCs w:val="24"/>
        </w:rPr>
        <w:t>razvrstavanju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Državnog</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zavoda</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statistiku</w:t>
      </w:r>
      <w:proofErr w:type="spellEnd"/>
      <w:r w:rsidRPr="00DD0143">
        <w:rPr>
          <w:rFonts w:ascii="Arial" w:hAnsi="Arial" w:cs="Arial"/>
          <w:color w:val="000000"/>
          <w:sz w:val="24"/>
          <w:szCs w:val="24"/>
        </w:rPr>
        <w:t xml:space="preserve"> – za </w:t>
      </w:r>
      <w:proofErr w:type="spellStart"/>
      <w:r w:rsidRPr="00DD0143">
        <w:rPr>
          <w:rFonts w:ascii="Arial" w:hAnsi="Arial" w:cs="Arial"/>
          <w:color w:val="000000"/>
          <w:sz w:val="24"/>
          <w:szCs w:val="24"/>
        </w:rPr>
        <w:t>osobe</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koje</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takva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obavijest</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izdaje</w:t>
      </w:r>
      <w:proofErr w:type="spellEnd"/>
    </w:p>
    <w:p w14:paraId="6AFE7A48" w14:textId="77777777" w:rsidR="007E5FD0" w:rsidRPr="00DD0143" w:rsidRDefault="007E5FD0" w:rsidP="007E5FD0">
      <w:pPr>
        <w:numPr>
          <w:ilvl w:val="0"/>
          <w:numId w:val="153"/>
        </w:num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Potvrda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Porezne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uprave</w:t>
      </w:r>
      <w:proofErr w:type="spellEnd"/>
      <w:r w:rsidRPr="00DD0143">
        <w:rPr>
          <w:rFonts w:ascii="Arial" w:hAnsi="Arial" w:cs="Arial"/>
          <w:color w:val="000000"/>
          <w:sz w:val="24"/>
          <w:szCs w:val="24"/>
          <w:lang w:val="it-IT"/>
        </w:rPr>
        <w:t xml:space="preserve"> da </w:t>
      </w:r>
      <w:proofErr w:type="spellStart"/>
      <w:r w:rsidRPr="00DD0143">
        <w:rPr>
          <w:rFonts w:ascii="Arial" w:hAnsi="Arial" w:cs="Arial"/>
          <w:color w:val="000000"/>
          <w:sz w:val="24"/>
          <w:szCs w:val="24"/>
          <w:lang w:val="it-IT"/>
        </w:rPr>
        <w:t>nema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dospjelih</w:t>
      </w:r>
      <w:proofErr w:type="spellEnd"/>
      <w:r w:rsidRPr="00DD0143">
        <w:rPr>
          <w:rFonts w:ascii="Arial" w:hAnsi="Arial" w:cs="Arial"/>
          <w:color w:val="000000"/>
          <w:sz w:val="24"/>
          <w:szCs w:val="24"/>
          <w:lang w:val="it-IT"/>
        </w:rPr>
        <w:t xml:space="preserve">, a </w:t>
      </w:r>
      <w:proofErr w:type="spellStart"/>
      <w:r w:rsidRPr="00DD0143">
        <w:rPr>
          <w:rFonts w:ascii="Arial" w:hAnsi="Arial" w:cs="Arial"/>
          <w:color w:val="000000"/>
          <w:sz w:val="24"/>
          <w:szCs w:val="24"/>
          <w:lang w:val="it-IT"/>
        </w:rPr>
        <w:t>nepodmirenih</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dugovanja</w:t>
      </w:r>
      <w:proofErr w:type="spellEnd"/>
    </w:p>
    <w:p w14:paraId="3FA5FB3E" w14:textId="77777777" w:rsidR="007E5FD0" w:rsidRPr="00DD0143" w:rsidRDefault="007E5FD0" w:rsidP="007E5FD0">
      <w:pPr>
        <w:numPr>
          <w:ilvl w:val="0"/>
          <w:numId w:val="153"/>
        </w:numPr>
        <w:jc w:val="both"/>
        <w:rPr>
          <w:rFonts w:ascii="Arial" w:hAnsi="Arial" w:cs="Arial"/>
          <w:color w:val="000000"/>
          <w:sz w:val="24"/>
          <w:szCs w:val="24"/>
          <w:lang w:val="it-IT"/>
        </w:rPr>
      </w:pPr>
      <w:proofErr w:type="spellStart"/>
      <w:r w:rsidRPr="00DD0143">
        <w:rPr>
          <w:rFonts w:ascii="Arial" w:hAnsi="Arial" w:cs="Arial"/>
          <w:color w:val="000000"/>
          <w:sz w:val="24"/>
          <w:szCs w:val="24"/>
          <w:lang w:val="it-IT"/>
        </w:rPr>
        <w:t>Potvrda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Općine</w:t>
      </w:r>
      <w:proofErr w:type="spellEnd"/>
      <w:r w:rsidRPr="00DD0143">
        <w:rPr>
          <w:rFonts w:ascii="Arial" w:hAnsi="Arial" w:cs="Arial"/>
          <w:color w:val="000000"/>
          <w:sz w:val="24"/>
          <w:szCs w:val="24"/>
          <w:lang w:val="it-IT"/>
        </w:rPr>
        <w:t xml:space="preserve"> Brtonigla-Verteneglio da </w:t>
      </w:r>
      <w:proofErr w:type="spellStart"/>
      <w:r w:rsidRPr="00DD0143">
        <w:rPr>
          <w:rFonts w:ascii="Arial" w:hAnsi="Arial" w:cs="Arial"/>
          <w:color w:val="000000"/>
          <w:sz w:val="24"/>
          <w:szCs w:val="24"/>
          <w:lang w:val="it-IT"/>
        </w:rPr>
        <w:t>nema</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dugovanja</w:t>
      </w:r>
      <w:proofErr w:type="spellEnd"/>
      <w:r w:rsidRPr="00DD0143">
        <w:rPr>
          <w:rFonts w:ascii="Arial" w:hAnsi="Arial" w:cs="Arial"/>
          <w:color w:val="000000"/>
          <w:sz w:val="24"/>
          <w:szCs w:val="24"/>
          <w:lang w:val="it-IT"/>
        </w:rPr>
        <w:t xml:space="preserve"> prema </w:t>
      </w:r>
      <w:proofErr w:type="spellStart"/>
      <w:r w:rsidRPr="00DD0143">
        <w:rPr>
          <w:rFonts w:ascii="Arial" w:hAnsi="Arial" w:cs="Arial"/>
          <w:color w:val="000000"/>
          <w:sz w:val="24"/>
          <w:szCs w:val="24"/>
          <w:lang w:val="it-IT"/>
        </w:rPr>
        <w:t>Općini</w:t>
      </w:r>
      <w:proofErr w:type="spellEnd"/>
      <w:r w:rsidRPr="00DD0143">
        <w:rPr>
          <w:rFonts w:ascii="Arial" w:hAnsi="Arial" w:cs="Arial"/>
          <w:color w:val="000000"/>
          <w:sz w:val="24"/>
          <w:szCs w:val="24"/>
          <w:lang w:val="it-IT"/>
        </w:rPr>
        <w:t xml:space="preserve"> Brtonigla-Verteneglio</w:t>
      </w:r>
    </w:p>
    <w:p w14:paraId="5DA44054" w14:textId="77777777" w:rsidR="007E5FD0" w:rsidRPr="00DD0143" w:rsidRDefault="007E5FD0" w:rsidP="007E5FD0">
      <w:pPr>
        <w:numPr>
          <w:ilvl w:val="0"/>
          <w:numId w:val="153"/>
        </w:numPr>
        <w:jc w:val="both"/>
        <w:rPr>
          <w:rFonts w:ascii="Arial" w:hAnsi="Arial" w:cs="Arial"/>
          <w:color w:val="000000"/>
          <w:sz w:val="24"/>
          <w:szCs w:val="24"/>
        </w:rPr>
      </w:pPr>
      <w:proofErr w:type="spellStart"/>
      <w:r w:rsidRPr="00DD0143">
        <w:rPr>
          <w:rFonts w:ascii="Arial" w:hAnsi="Arial" w:cs="Arial"/>
          <w:color w:val="000000"/>
          <w:sz w:val="24"/>
          <w:szCs w:val="24"/>
        </w:rPr>
        <w:t>Dokaz</w:t>
      </w:r>
      <w:proofErr w:type="spellEnd"/>
      <w:r w:rsidRPr="00DD0143">
        <w:rPr>
          <w:rFonts w:ascii="Arial" w:hAnsi="Arial" w:cs="Arial"/>
          <w:color w:val="000000"/>
          <w:sz w:val="24"/>
          <w:szCs w:val="24"/>
        </w:rPr>
        <w:t xml:space="preserve"> o </w:t>
      </w:r>
      <w:proofErr w:type="spellStart"/>
      <w:r w:rsidRPr="00DD0143">
        <w:rPr>
          <w:rFonts w:ascii="Arial" w:hAnsi="Arial" w:cs="Arial"/>
          <w:color w:val="000000"/>
          <w:sz w:val="24"/>
          <w:szCs w:val="24"/>
        </w:rPr>
        <w:t>uplaćenoj</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jamčevini</w:t>
      </w:r>
      <w:proofErr w:type="spellEnd"/>
    </w:p>
    <w:p w14:paraId="0144C94F" w14:textId="77777777" w:rsidR="007E5FD0" w:rsidRPr="00DD0143" w:rsidRDefault="007E5FD0" w:rsidP="007E5FD0">
      <w:pPr>
        <w:numPr>
          <w:ilvl w:val="0"/>
          <w:numId w:val="153"/>
        </w:numPr>
        <w:jc w:val="both"/>
        <w:rPr>
          <w:rFonts w:ascii="Arial" w:hAnsi="Arial" w:cs="Arial"/>
          <w:color w:val="000000"/>
          <w:sz w:val="24"/>
          <w:szCs w:val="24"/>
        </w:rPr>
      </w:pPr>
      <w:proofErr w:type="spellStart"/>
      <w:r w:rsidRPr="00DD0143">
        <w:rPr>
          <w:rFonts w:ascii="Arial" w:hAnsi="Arial" w:cs="Arial"/>
          <w:color w:val="000000"/>
          <w:sz w:val="24"/>
          <w:szCs w:val="24"/>
        </w:rPr>
        <w:t>Poslovni</w:t>
      </w:r>
      <w:proofErr w:type="spellEnd"/>
      <w:r w:rsidRPr="00DD0143">
        <w:rPr>
          <w:rFonts w:ascii="Arial" w:hAnsi="Arial" w:cs="Arial"/>
          <w:color w:val="000000"/>
          <w:sz w:val="24"/>
          <w:szCs w:val="24"/>
        </w:rPr>
        <w:t xml:space="preserve"> plan</w:t>
      </w:r>
    </w:p>
    <w:p w14:paraId="46EB99AA" w14:textId="77777777" w:rsidR="007E5FD0" w:rsidRPr="00DD0143" w:rsidRDefault="007E5FD0" w:rsidP="007E5FD0">
      <w:pPr>
        <w:jc w:val="both"/>
        <w:rPr>
          <w:rFonts w:ascii="Arial" w:hAnsi="Arial" w:cs="Arial"/>
          <w:color w:val="FF0000"/>
          <w:sz w:val="24"/>
          <w:szCs w:val="24"/>
        </w:rPr>
      </w:pPr>
    </w:p>
    <w:p w14:paraId="5772F0EA" w14:textId="77777777" w:rsidR="007E5FD0" w:rsidRPr="00DD0143" w:rsidRDefault="007E5FD0" w:rsidP="007E5FD0">
      <w:pPr>
        <w:jc w:val="both"/>
        <w:rPr>
          <w:rFonts w:ascii="Arial" w:hAnsi="Arial" w:cs="Arial"/>
          <w:color w:val="000000"/>
          <w:sz w:val="24"/>
          <w:szCs w:val="24"/>
        </w:rPr>
      </w:pPr>
      <w:proofErr w:type="spellStart"/>
      <w:r w:rsidRPr="00DD0143">
        <w:rPr>
          <w:rFonts w:ascii="Arial" w:hAnsi="Arial" w:cs="Arial"/>
          <w:color w:val="000000"/>
          <w:sz w:val="24"/>
          <w:szCs w:val="24"/>
        </w:rPr>
        <w:t>Poduzetnik</w:t>
      </w:r>
      <w:proofErr w:type="spellEnd"/>
      <w:r w:rsidRPr="00DD0143">
        <w:rPr>
          <w:rFonts w:ascii="Arial" w:hAnsi="Arial" w:cs="Arial"/>
          <w:color w:val="000000"/>
          <w:sz w:val="24"/>
          <w:szCs w:val="24"/>
        </w:rPr>
        <w:t xml:space="preserve"> koji </w:t>
      </w:r>
      <w:proofErr w:type="spellStart"/>
      <w:r w:rsidRPr="00DD0143">
        <w:rPr>
          <w:rFonts w:ascii="Arial" w:hAnsi="Arial" w:cs="Arial"/>
          <w:color w:val="000000"/>
          <w:sz w:val="24"/>
          <w:szCs w:val="24"/>
        </w:rPr>
        <w:t>ispunjava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uvjete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članka</w:t>
      </w:r>
      <w:proofErr w:type="spellEnd"/>
      <w:r w:rsidRPr="00DD0143">
        <w:rPr>
          <w:rFonts w:ascii="Arial" w:hAnsi="Arial" w:cs="Arial"/>
          <w:color w:val="000000"/>
          <w:sz w:val="24"/>
          <w:szCs w:val="24"/>
        </w:rPr>
        <w:t xml:space="preserve"> 6. </w:t>
      </w:r>
      <w:proofErr w:type="spellStart"/>
      <w:r w:rsidRPr="00DD0143">
        <w:rPr>
          <w:rFonts w:ascii="Arial" w:hAnsi="Arial" w:cs="Arial"/>
          <w:color w:val="000000"/>
          <w:sz w:val="24"/>
          <w:szCs w:val="24"/>
        </w:rPr>
        <w:t>ove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Odluke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dužan</w:t>
      </w:r>
      <w:proofErr w:type="spellEnd"/>
      <w:r w:rsidRPr="00DD0143">
        <w:rPr>
          <w:rFonts w:ascii="Arial" w:hAnsi="Arial" w:cs="Arial"/>
          <w:color w:val="000000"/>
          <w:sz w:val="24"/>
          <w:szCs w:val="24"/>
        </w:rPr>
        <w:t xml:space="preserve"> je u </w:t>
      </w:r>
      <w:proofErr w:type="spellStart"/>
      <w:r w:rsidRPr="00DD0143">
        <w:rPr>
          <w:rFonts w:ascii="Arial" w:hAnsi="Arial" w:cs="Arial"/>
          <w:color w:val="000000"/>
          <w:sz w:val="24"/>
          <w:szCs w:val="24"/>
        </w:rPr>
        <w:t>zahtjevu</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kupnju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navesti</w:t>
      </w:r>
      <w:proofErr w:type="spellEnd"/>
      <w:r w:rsidRPr="00DD0143">
        <w:rPr>
          <w:rFonts w:ascii="Arial" w:hAnsi="Arial" w:cs="Arial"/>
          <w:color w:val="000000"/>
          <w:sz w:val="24"/>
          <w:szCs w:val="24"/>
        </w:rPr>
        <w:t xml:space="preserve"> koji </w:t>
      </w:r>
      <w:proofErr w:type="spellStart"/>
      <w:r w:rsidRPr="00DD0143">
        <w:rPr>
          <w:rFonts w:ascii="Arial" w:hAnsi="Arial" w:cs="Arial"/>
          <w:color w:val="000000"/>
          <w:sz w:val="24"/>
          <w:szCs w:val="24"/>
        </w:rPr>
        <w:t>uvjet</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ispunjava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te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dostaviti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dokaz</w:t>
      </w:r>
      <w:proofErr w:type="spellEnd"/>
      <w:r w:rsidRPr="00DD0143">
        <w:rPr>
          <w:rFonts w:ascii="Arial" w:hAnsi="Arial" w:cs="Arial"/>
          <w:color w:val="000000"/>
          <w:sz w:val="24"/>
          <w:szCs w:val="24"/>
        </w:rPr>
        <w:t xml:space="preserve"> o </w:t>
      </w:r>
      <w:proofErr w:type="spellStart"/>
      <w:r w:rsidRPr="00DD0143">
        <w:rPr>
          <w:rFonts w:ascii="Arial" w:hAnsi="Arial" w:cs="Arial"/>
          <w:color w:val="000000"/>
          <w:sz w:val="24"/>
          <w:szCs w:val="24"/>
        </w:rPr>
        <w:t>ispunjavanju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uvjeta</w:t>
      </w:r>
      <w:proofErr w:type="spellEnd"/>
      <w:r w:rsidRPr="00DD0143">
        <w:rPr>
          <w:rFonts w:ascii="Arial" w:hAnsi="Arial" w:cs="Arial"/>
          <w:color w:val="000000"/>
          <w:sz w:val="24"/>
          <w:szCs w:val="24"/>
        </w:rPr>
        <w:t xml:space="preserve"> i to:</w:t>
      </w:r>
    </w:p>
    <w:p w14:paraId="6F91245C" w14:textId="77777777" w:rsidR="007E5FD0" w:rsidRPr="00DD0143" w:rsidRDefault="007E5FD0" w:rsidP="007E5FD0">
      <w:pPr>
        <w:numPr>
          <w:ilvl w:val="0"/>
          <w:numId w:val="151"/>
        </w:numPr>
        <w:jc w:val="both"/>
        <w:rPr>
          <w:rFonts w:ascii="Arial" w:hAnsi="Arial" w:cs="Arial"/>
          <w:color w:val="000000"/>
          <w:sz w:val="24"/>
          <w:szCs w:val="24"/>
        </w:rPr>
      </w:pPr>
      <w:r w:rsidRPr="00DD0143">
        <w:rPr>
          <w:rFonts w:ascii="Arial" w:hAnsi="Arial" w:cs="Arial"/>
          <w:color w:val="000000"/>
          <w:sz w:val="24"/>
          <w:szCs w:val="24"/>
        </w:rPr>
        <w:t xml:space="preserve">ŽENE PODUZETNICE - </w:t>
      </w:r>
      <w:proofErr w:type="spellStart"/>
      <w:r w:rsidRPr="00DD0143">
        <w:rPr>
          <w:rFonts w:ascii="Arial" w:hAnsi="Arial" w:cs="Arial"/>
          <w:color w:val="000000"/>
          <w:sz w:val="24"/>
          <w:szCs w:val="24"/>
        </w:rPr>
        <w:t>Preslik</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osobne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iskaznice</w:t>
      </w:r>
      <w:proofErr w:type="spellEnd"/>
      <w:r w:rsidRPr="00DD0143">
        <w:rPr>
          <w:rFonts w:ascii="Arial" w:hAnsi="Arial" w:cs="Arial"/>
          <w:color w:val="000000"/>
          <w:sz w:val="24"/>
          <w:szCs w:val="24"/>
        </w:rPr>
        <w:t>;</w:t>
      </w:r>
    </w:p>
    <w:p w14:paraId="2E2CD815" w14:textId="77777777" w:rsidR="007E5FD0" w:rsidRPr="00DD0143" w:rsidRDefault="007E5FD0" w:rsidP="007E5FD0">
      <w:pPr>
        <w:numPr>
          <w:ilvl w:val="0"/>
          <w:numId w:val="151"/>
        </w:numPr>
        <w:jc w:val="both"/>
        <w:rPr>
          <w:rFonts w:ascii="Arial" w:hAnsi="Arial" w:cs="Arial"/>
          <w:color w:val="000000"/>
          <w:sz w:val="24"/>
          <w:szCs w:val="24"/>
        </w:rPr>
      </w:pPr>
      <w:r w:rsidRPr="00DD0143">
        <w:rPr>
          <w:rFonts w:ascii="Arial" w:hAnsi="Arial" w:cs="Arial"/>
          <w:color w:val="000000"/>
          <w:sz w:val="24"/>
          <w:szCs w:val="24"/>
          <w:shd w:val="clear" w:color="auto" w:fill="FFFFFF"/>
        </w:rPr>
        <w:t xml:space="preserve">OSOBE S INVALIDITETOM – </w:t>
      </w:r>
      <w:proofErr w:type="spellStart"/>
      <w:r w:rsidRPr="00DD0143">
        <w:rPr>
          <w:rFonts w:ascii="Arial" w:hAnsi="Arial" w:cs="Arial"/>
          <w:color w:val="000000"/>
          <w:sz w:val="24"/>
          <w:szCs w:val="24"/>
          <w:shd w:val="clear" w:color="auto" w:fill="FFFFFF"/>
        </w:rPr>
        <w:t>potvrda</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Hrvatskog</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zavoda</w:t>
      </w:r>
      <w:proofErr w:type="spellEnd"/>
      <w:r w:rsidRPr="00DD0143">
        <w:rPr>
          <w:rFonts w:ascii="Arial" w:hAnsi="Arial" w:cs="Arial"/>
          <w:color w:val="000000"/>
          <w:sz w:val="24"/>
          <w:szCs w:val="24"/>
          <w:shd w:val="clear" w:color="auto" w:fill="FFFFFF"/>
        </w:rPr>
        <w:t xml:space="preserve"> za </w:t>
      </w:r>
      <w:proofErr w:type="spellStart"/>
      <w:r w:rsidRPr="00DD0143">
        <w:rPr>
          <w:rFonts w:ascii="Arial" w:hAnsi="Arial" w:cs="Arial"/>
          <w:color w:val="000000"/>
          <w:sz w:val="24"/>
          <w:szCs w:val="24"/>
          <w:shd w:val="clear" w:color="auto" w:fill="FFFFFF"/>
        </w:rPr>
        <w:t>javno</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zdravstvo</w:t>
      </w:r>
      <w:proofErr w:type="spellEnd"/>
      <w:r w:rsidRPr="00DD0143">
        <w:rPr>
          <w:rFonts w:ascii="Arial" w:hAnsi="Arial" w:cs="Arial"/>
          <w:color w:val="000000"/>
          <w:sz w:val="24"/>
          <w:szCs w:val="24"/>
          <w:shd w:val="clear" w:color="auto" w:fill="FFFFFF"/>
        </w:rPr>
        <w:t xml:space="preserve"> da </w:t>
      </w:r>
      <w:proofErr w:type="spellStart"/>
      <w:r w:rsidRPr="00DD0143">
        <w:rPr>
          <w:rFonts w:ascii="Arial" w:hAnsi="Arial" w:cs="Arial"/>
          <w:color w:val="000000"/>
          <w:sz w:val="24"/>
          <w:szCs w:val="24"/>
          <w:shd w:val="clear" w:color="auto" w:fill="FFFFFF"/>
        </w:rPr>
        <w:t>osoba</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ima</w:t>
      </w:r>
      <w:proofErr w:type="spellEnd"/>
      <w:r w:rsidRPr="00DD0143">
        <w:rPr>
          <w:rFonts w:ascii="Arial" w:hAnsi="Arial" w:cs="Arial"/>
          <w:color w:val="000000"/>
          <w:sz w:val="24"/>
          <w:szCs w:val="24"/>
          <w:shd w:val="clear" w:color="auto" w:fill="FFFFFF"/>
        </w:rPr>
        <w:t xml:space="preserve"> status </w:t>
      </w:r>
      <w:proofErr w:type="spellStart"/>
      <w:r w:rsidRPr="00DD0143">
        <w:rPr>
          <w:rFonts w:ascii="Arial" w:hAnsi="Arial" w:cs="Arial"/>
          <w:color w:val="000000"/>
          <w:sz w:val="24"/>
          <w:szCs w:val="24"/>
          <w:shd w:val="clear" w:color="auto" w:fill="FFFFFF"/>
        </w:rPr>
        <w:t>osobe</w:t>
      </w:r>
      <w:proofErr w:type="spellEnd"/>
      <w:r w:rsidRPr="00DD0143">
        <w:rPr>
          <w:rFonts w:ascii="Arial" w:hAnsi="Arial" w:cs="Arial"/>
          <w:color w:val="000000"/>
          <w:sz w:val="24"/>
          <w:szCs w:val="24"/>
          <w:shd w:val="clear" w:color="auto" w:fill="FFFFFF"/>
        </w:rPr>
        <w:t xml:space="preserve"> s </w:t>
      </w:r>
      <w:proofErr w:type="spellStart"/>
      <w:r w:rsidRPr="00DD0143">
        <w:rPr>
          <w:rFonts w:ascii="Arial" w:hAnsi="Arial" w:cs="Arial"/>
          <w:color w:val="000000"/>
          <w:sz w:val="24"/>
          <w:szCs w:val="24"/>
          <w:shd w:val="clear" w:color="auto" w:fill="FFFFFF"/>
        </w:rPr>
        <w:t>invaliditetom</w:t>
      </w:r>
      <w:proofErr w:type="spellEnd"/>
      <w:r w:rsidRPr="00DD0143">
        <w:rPr>
          <w:rFonts w:ascii="Arial" w:hAnsi="Arial" w:cs="Arial"/>
          <w:color w:val="000000"/>
          <w:sz w:val="24"/>
          <w:szCs w:val="24"/>
          <w:shd w:val="clear" w:color="auto" w:fill="FFFFFF"/>
        </w:rPr>
        <w:t xml:space="preserve"> i da je </w:t>
      </w:r>
      <w:proofErr w:type="spellStart"/>
      <w:r w:rsidRPr="00DD0143">
        <w:rPr>
          <w:rFonts w:ascii="Arial" w:hAnsi="Arial" w:cs="Arial"/>
          <w:color w:val="000000"/>
          <w:sz w:val="24"/>
          <w:szCs w:val="24"/>
          <w:shd w:val="clear" w:color="auto" w:fill="FFFFFF"/>
        </w:rPr>
        <w:t>evidentirana</w:t>
      </w:r>
      <w:proofErr w:type="spellEnd"/>
      <w:r w:rsidRPr="00DD0143">
        <w:rPr>
          <w:rFonts w:ascii="Arial" w:hAnsi="Arial" w:cs="Arial"/>
          <w:color w:val="000000"/>
          <w:sz w:val="24"/>
          <w:szCs w:val="24"/>
          <w:shd w:val="clear" w:color="auto" w:fill="FFFFFF"/>
        </w:rPr>
        <w:t xml:space="preserve"> u </w:t>
      </w:r>
      <w:proofErr w:type="spellStart"/>
      <w:r w:rsidRPr="00DD0143">
        <w:rPr>
          <w:rFonts w:ascii="Arial" w:hAnsi="Arial" w:cs="Arial"/>
          <w:color w:val="000000"/>
          <w:sz w:val="24"/>
          <w:szCs w:val="24"/>
          <w:shd w:val="clear" w:color="auto" w:fill="FFFFFF"/>
        </w:rPr>
        <w:t>Hrvatskom</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registru</w:t>
      </w:r>
      <w:proofErr w:type="spellEnd"/>
      <w:r w:rsidRPr="00DD0143">
        <w:rPr>
          <w:rFonts w:ascii="Arial" w:hAnsi="Arial" w:cs="Arial"/>
          <w:color w:val="000000"/>
          <w:sz w:val="24"/>
          <w:szCs w:val="24"/>
          <w:shd w:val="clear" w:color="auto" w:fill="FFFFFF"/>
        </w:rPr>
        <w:t xml:space="preserve"> o </w:t>
      </w:r>
      <w:proofErr w:type="spellStart"/>
      <w:r w:rsidRPr="00DD0143">
        <w:rPr>
          <w:rFonts w:ascii="Arial" w:hAnsi="Arial" w:cs="Arial"/>
          <w:color w:val="000000"/>
          <w:sz w:val="24"/>
          <w:szCs w:val="24"/>
          <w:shd w:val="clear" w:color="auto" w:fill="FFFFFF"/>
        </w:rPr>
        <w:t>osobama</w:t>
      </w:r>
      <w:proofErr w:type="spellEnd"/>
      <w:r w:rsidRPr="00DD0143">
        <w:rPr>
          <w:rFonts w:ascii="Arial" w:hAnsi="Arial" w:cs="Arial"/>
          <w:color w:val="000000"/>
          <w:sz w:val="24"/>
          <w:szCs w:val="24"/>
          <w:shd w:val="clear" w:color="auto" w:fill="FFFFFF"/>
        </w:rPr>
        <w:t xml:space="preserve"> s </w:t>
      </w:r>
      <w:proofErr w:type="spellStart"/>
      <w:r w:rsidRPr="00DD0143">
        <w:rPr>
          <w:rFonts w:ascii="Arial" w:hAnsi="Arial" w:cs="Arial"/>
          <w:color w:val="000000"/>
          <w:sz w:val="24"/>
          <w:szCs w:val="24"/>
          <w:shd w:val="clear" w:color="auto" w:fill="FFFFFF"/>
        </w:rPr>
        <w:t>invaliditetom</w:t>
      </w:r>
      <w:proofErr w:type="spellEnd"/>
      <w:r w:rsidRPr="00DD0143">
        <w:rPr>
          <w:rFonts w:ascii="Arial" w:hAnsi="Arial" w:cs="Arial"/>
          <w:color w:val="000000"/>
          <w:sz w:val="24"/>
          <w:szCs w:val="24"/>
          <w:shd w:val="clear" w:color="auto" w:fill="FFFFFF"/>
        </w:rPr>
        <w:t>;</w:t>
      </w:r>
    </w:p>
    <w:p w14:paraId="096A5E72" w14:textId="77777777" w:rsidR="007E5FD0" w:rsidRPr="00DD0143" w:rsidRDefault="007E5FD0" w:rsidP="007E5FD0">
      <w:pPr>
        <w:numPr>
          <w:ilvl w:val="0"/>
          <w:numId w:val="151"/>
        </w:numPr>
        <w:jc w:val="both"/>
        <w:rPr>
          <w:rFonts w:ascii="Arial" w:hAnsi="Arial" w:cs="Arial"/>
          <w:color w:val="000000"/>
          <w:sz w:val="24"/>
          <w:szCs w:val="24"/>
        </w:rPr>
      </w:pPr>
      <w:r w:rsidRPr="00DD0143">
        <w:rPr>
          <w:rFonts w:ascii="Arial" w:hAnsi="Arial" w:cs="Arial"/>
          <w:color w:val="000000"/>
          <w:sz w:val="24"/>
          <w:szCs w:val="24"/>
          <w:shd w:val="clear" w:color="auto" w:fill="FFFFFF"/>
        </w:rPr>
        <w:t xml:space="preserve">NACIONALNE MANJINE - </w:t>
      </w:r>
      <w:proofErr w:type="spellStart"/>
      <w:r w:rsidRPr="00DD0143">
        <w:rPr>
          <w:rFonts w:ascii="Arial" w:hAnsi="Arial" w:cs="Arial"/>
          <w:color w:val="000000"/>
          <w:sz w:val="24"/>
          <w:szCs w:val="24"/>
          <w:shd w:val="clear" w:color="auto" w:fill="FFFFFF"/>
        </w:rPr>
        <w:t>Dokaz</w:t>
      </w:r>
      <w:proofErr w:type="spellEnd"/>
      <w:r w:rsidRPr="00DD0143">
        <w:rPr>
          <w:rFonts w:ascii="Arial" w:hAnsi="Arial" w:cs="Arial"/>
          <w:color w:val="000000"/>
          <w:sz w:val="24"/>
          <w:szCs w:val="24"/>
          <w:shd w:val="clear" w:color="auto" w:fill="FFFFFF"/>
        </w:rPr>
        <w:t xml:space="preserve"> o </w:t>
      </w:r>
      <w:proofErr w:type="spellStart"/>
      <w:r w:rsidRPr="00DD0143">
        <w:rPr>
          <w:rFonts w:ascii="Arial" w:hAnsi="Arial" w:cs="Arial"/>
          <w:color w:val="000000"/>
          <w:sz w:val="24"/>
          <w:szCs w:val="24"/>
          <w:shd w:val="clear" w:color="auto" w:fill="FFFFFF"/>
        </w:rPr>
        <w:t>statusu</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pripadnika</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nacionalne</w:t>
      </w:r>
      <w:proofErr w:type="spellEnd"/>
      <w:r w:rsidRPr="00DD0143">
        <w:rPr>
          <w:rFonts w:ascii="Arial" w:hAnsi="Arial" w:cs="Arial"/>
          <w:color w:val="000000"/>
          <w:sz w:val="24"/>
          <w:szCs w:val="24"/>
          <w:shd w:val="clear" w:color="auto" w:fill="FFFFFF"/>
        </w:rPr>
        <w:t xml:space="preserve"> </w:t>
      </w:r>
      <w:proofErr w:type="spellStart"/>
      <w:proofErr w:type="gramStart"/>
      <w:r w:rsidRPr="00DD0143">
        <w:rPr>
          <w:rFonts w:ascii="Arial" w:hAnsi="Arial" w:cs="Arial"/>
          <w:color w:val="000000"/>
          <w:sz w:val="24"/>
          <w:szCs w:val="24"/>
          <w:shd w:val="clear" w:color="auto" w:fill="FFFFFF"/>
        </w:rPr>
        <w:t>manjine</w:t>
      </w:r>
      <w:proofErr w:type="spellEnd"/>
      <w:r w:rsidRPr="00DD0143">
        <w:rPr>
          <w:rFonts w:ascii="Arial" w:hAnsi="Arial" w:cs="Arial"/>
          <w:color w:val="000000"/>
          <w:sz w:val="24"/>
          <w:szCs w:val="24"/>
          <w:shd w:val="clear" w:color="auto" w:fill="FFFFFF"/>
        </w:rPr>
        <w:t xml:space="preserve">  -</w:t>
      </w:r>
      <w:proofErr w:type="gram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preslik</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rodnog</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lista</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ili</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ispis</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iz</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popisa</w:t>
      </w:r>
      <w:proofErr w:type="spellEnd"/>
      <w:r w:rsidRPr="00DD0143">
        <w:rPr>
          <w:rFonts w:ascii="Arial" w:hAnsi="Arial" w:cs="Arial"/>
          <w:color w:val="000000"/>
          <w:sz w:val="24"/>
          <w:szCs w:val="24"/>
          <w:shd w:val="clear" w:color="auto" w:fill="FFFFFF"/>
        </w:rPr>
        <w:t xml:space="preserve"> </w:t>
      </w:r>
      <w:proofErr w:type="spellStart"/>
      <w:r w:rsidRPr="00DD0143">
        <w:rPr>
          <w:rFonts w:ascii="Arial" w:hAnsi="Arial" w:cs="Arial"/>
          <w:color w:val="000000"/>
          <w:sz w:val="24"/>
          <w:szCs w:val="24"/>
          <w:shd w:val="clear" w:color="auto" w:fill="FFFFFF"/>
        </w:rPr>
        <w:t>birača</w:t>
      </w:r>
      <w:proofErr w:type="spellEnd"/>
      <w:r w:rsidRPr="00DD0143">
        <w:rPr>
          <w:rFonts w:ascii="Arial" w:hAnsi="Arial" w:cs="Arial"/>
          <w:color w:val="000000"/>
          <w:sz w:val="24"/>
          <w:szCs w:val="24"/>
          <w:shd w:val="clear" w:color="auto" w:fill="FFFFFF"/>
        </w:rPr>
        <w:t>;</w:t>
      </w:r>
    </w:p>
    <w:p w14:paraId="50B5F376" w14:textId="77777777" w:rsidR="007E5FD0" w:rsidRPr="00DD0143" w:rsidRDefault="007E5FD0" w:rsidP="007E5FD0">
      <w:pPr>
        <w:jc w:val="both"/>
        <w:rPr>
          <w:rFonts w:ascii="Arial" w:hAnsi="Arial" w:cs="Arial"/>
          <w:color w:val="000000"/>
          <w:sz w:val="24"/>
          <w:szCs w:val="24"/>
        </w:rPr>
      </w:pPr>
    </w:p>
    <w:p w14:paraId="6F49CA9C" w14:textId="77777777" w:rsidR="007E5FD0" w:rsidRPr="00DD0143" w:rsidRDefault="007E5FD0" w:rsidP="007E5FD0">
      <w:pPr>
        <w:jc w:val="both"/>
        <w:rPr>
          <w:rFonts w:ascii="Arial" w:hAnsi="Arial" w:cs="Arial"/>
          <w:color w:val="000000"/>
          <w:sz w:val="24"/>
          <w:szCs w:val="24"/>
        </w:rPr>
      </w:pPr>
      <w:proofErr w:type="spellStart"/>
      <w:r w:rsidRPr="00DD0143">
        <w:rPr>
          <w:rFonts w:ascii="Arial" w:hAnsi="Arial" w:cs="Arial"/>
          <w:color w:val="000000"/>
          <w:sz w:val="24"/>
          <w:szCs w:val="24"/>
        </w:rPr>
        <w:t>Ponudu</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kupnju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nekretnine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w:t>
      </w:r>
      <w:proofErr w:type="spellEnd"/>
      <w:r w:rsidRPr="00DD0143">
        <w:rPr>
          <w:rFonts w:ascii="Arial" w:hAnsi="Arial" w:cs="Arial"/>
          <w:color w:val="000000"/>
          <w:sz w:val="24"/>
          <w:szCs w:val="24"/>
        </w:rPr>
        <w:t xml:space="preserve"> </w:t>
      </w:r>
      <w:proofErr w:type="spellStart"/>
      <w:proofErr w:type="gramStart"/>
      <w:r w:rsidRPr="00DD0143">
        <w:rPr>
          <w:rFonts w:ascii="Arial" w:hAnsi="Arial" w:cs="Arial"/>
          <w:color w:val="000000"/>
          <w:sz w:val="24"/>
          <w:szCs w:val="24"/>
        </w:rPr>
        <w:t>području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poduzetničke</w:t>
      </w:r>
      <w:proofErr w:type="spellEnd"/>
      <w:proofErr w:type="gramEnd"/>
      <w:r w:rsidRPr="00DD0143">
        <w:rPr>
          <w:rFonts w:ascii="Arial" w:hAnsi="Arial" w:cs="Arial"/>
          <w:color w:val="000000"/>
          <w:sz w:val="24"/>
          <w:szCs w:val="24"/>
        </w:rPr>
        <w:t xml:space="preserve"> zone „</w:t>
      </w:r>
      <w:proofErr w:type="spellStart"/>
      <w:r w:rsidRPr="00DD0143">
        <w:rPr>
          <w:rFonts w:ascii="Arial" w:hAnsi="Arial" w:cs="Arial"/>
          <w:color w:val="000000"/>
          <w:sz w:val="24"/>
          <w:szCs w:val="24"/>
        </w:rPr>
        <w:t>Štrpe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mogu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podnijeti</w:t>
      </w:r>
      <w:proofErr w:type="spellEnd"/>
      <w:r w:rsidRPr="00DD0143">
        <w:rPr>
          <w:rFonts w:ascii="Arial" w:hAnsi="Arial" w:cs="Arial"/>
          <w:color w:val="000000"/>
          <w:sz w:val="24"/>
          <w:szCs w:val="24"/>
        </w:rPr>
        <w:t xml:space="preserve"> i </w:t>
      </w:r>
      <w:proofErr w:type="spellStart"/>
      <w:r w:rsidRPr="00DD0143">
        <w:rPr>
          <w:rFonts w:ascii="Arial" w:hAnsi="Arial" w:cs="Arial"/>
          <w:color w:val="000000"/>
          <w:sz w:val="24"/>
          <w:szCs w:val="24"/>
        </w:rPr>
        <w:t>dva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ili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više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poduzetnika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zajednički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kao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jedinstvenu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ponudu</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takvom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slučaju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svaki</w:t>
      </w:r>
      <w:proofErr w:type="spellEnd"/>
      <w:r w:rsidRPr="00DD0143">
        <w:rPr>
          <w:rFonts w:ascii="Arial" w:hAnsi="Arial" w:cs="Arial"/>
          <w:color w:val="000000"/>
          <w:sz w:val="24"/>
          <w:szCs w:val="24"/>
        </w:rPr>
        <w:t xml:space="preserve"> je </w:t>
      </w:r>
      <w:proofErr w:type="spellStart"/>
      <w:r w:rsidRPr="00DD0143">
        <w:rPr>
          <w:rFonts w:ascii="Arial" w:hAnsi="Arial" w:cs="Arial"/>
          <w:color w:val="000000"/>
          <w:sz w:val="24"/>
          <w:szCs w:val="24"/>
        </w:rPr>
        <w:t>poduzetnik</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zahtjevu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obvezan</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navesti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svoje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podatke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odnosno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priložiti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isprave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koje</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traže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sukladno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ovome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članku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osim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poslovnog</w:t>
      </w:r>
      <w:proofErr w:type="spellEnd"/>
      <w:r w:rsidRPr="00DD0143">
        <w:rPr>
          <w:rFonts w:ascii="Arial" w:hAnsi="Arial" w:cs="Arial"/>
          <w:color w:val="000000"/>
          <w:sz w:val="24"/>
          <w:szCs w:val="24"/>
        </w:rPr>
        <w:t xml:space="preserve"> plana koji se </w:t>
      </w:r>
      <w:proofErr w:type="spellStart"/>
      <w:r w:rsidRPr="00DD0143">
        <w:rPr>
          <w:rFonts w:ascii="Arial" w:hAnsi="Arial" w:cs="Arial"/>
          <w:color w:val="000000"/>
          <w:sz w:val="24"/>
          <w:szCs w:val="24"/>
        </w:rPr>
        <w:t>podnosi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zajednički</w:t>
      </w:r>
      <w:proofErr w:type="spellEnd"/>
      <w:r w:rsidRPr="00DD0143">
        <w:rPr>
          <w:rFonts w:ascii="Arial" w:hAnsi="Arial" w:cs="Arial"/>
          <w:color w:val="000000"/>
          <w:sz w:val="24"/>
          <w:szCs w:val="24"/>
        </w:rPr>
        <w:t>.</w:t>
      </w:r>
    </w:p>
    <w:p w14:paraId="7CEEAD37" w14:textId="77777777" w:rsidR="007E5FD0" w:rsidRPr="00DD0143" w:rsidRDefault="007E5FD0" w:rsidP="007E5FD0">
      <w:pPr>
        <w:jc w:val="both"/>
        <w:rPr>
          <w:rFonts w:ascii="Arial" w:hAnsi="Arial" w:cs="Arial"/>
          <w:color w:val="000000"/>
          <w:sz w:val="24"/>
          <w:szCs w:val="24"/>
        </w:rPr>
      </w:pPr>
    </w:p>
    <w:p w14:paraId="6B782292" w14:textId="77777777" w:rsidR="007E5FD0" w:rsidRPr="00DD0143" w:rsidRDefault="007E5FD0" w:rsidP="007E5FD0">
      <w:pPr>
        <w:jc w:val="both"/>
        <w:rPr>
          <w:rFonts w:ascii="Arial" w:hAnsi="Arial" w:cs="Arial"/>
          <w:b/>
          <w:color w:val="000000"/>
          <w:sz w:val="24"/>
          <w:szCs w:val="24"/>
        </w:rPr>
      </w:pPr>
      <w:r w:rsidRPr="00DD0143">
        <w:rPr>
          <w:rFonts w:ascii="Arial" w:hAnsi="Arial" w:cs="Arial"/>
          <w:color w:val="000000"/>
          <w:sz w:val="24"/>
          <w:szCs w:val="24"/>
        </w:rPr>
        <w:t xml:space="preserve">Kad se </w:t>
      </w:r>
      <w:proofErr w:type="spellStart"/>
      <w:r w:rsidRPr="00DD0143">
        <w:rPr>
          <w:rFonts w:ascii="Arial" w:hAnsi="Arial" w:cs="Arial"/>
          <w:color w:val="000000"/>
          <w:sz w:val="24"/>
          <w:szCs w:val="24"/>
        </w:rPr>
        <w:t>ugovor</w:t>
      </w:r>
      <w:proofErr w:type="spellEnd"/>
      <w:r w:rsidRPr="00DD0143">
        <w:rPr>
          <w:rFonts w:ascii="Arial" w:hAnsi="Arial" w:cs="Arial"/>
          <w:color w:val="000000"/>
          <w:sz w:val="24"/>
          <w:szCs w:val="24"/>
        </w:rPr>
        <w:t xml:space="preserve"> o </w:t>
      </w:r>
      <w:proofErr w:type="spellStart"/>
      <w:r w:rsidRPr="00DD0143">
        <w:rPr>
          <w:rFonts w:ascii="Arial" w:hAnsi="Arial" w:cs="Arial"/>
          <w:color w:val="000000"/>
          <w:sz w:val="24"/>
          <w:szCs w:val="24"/>
        </w:rPr>
        <w:t>kupoprodaji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nekretnine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sklapa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dva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ili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više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poduzetnika</w:t>
      </w:r>
      <w:proofErr w:type="spellEnd"/>
      <w:r w:rsidRPr="00DD0143">
        <w:rPr>
          <w:rFonts w:ascii="Arial" w:hAnsi="Arial" w:cs="Arial"/>
          <w:color w:val="000000"/>
          <w:sz w:val="24"/>
          <w:szCs w:val="24"/>
        </w:rPr>
        <w:t xml:space="preserve"> koji </w:t>
      </w:r>
      <w:proofErr w:type="spellStart"/>
      <w:r w:rsidRPr="00DD0143">
        <w:rPr>
          <w:rFonts w:ascii="Arial" w:hAnsi="Arial" w:cs="Arial"/>
          <w:color w:val="000000"/>
          <w:sz w:val="24"/>
          <w:szCs w:val="24"/>
        </w:rPr>
        <w:t>su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podnijeli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zajedničku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ponudu</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kupnju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njihova</w:t>
      </w:r>
      <w:proofErr w:type="spellEnd"/>
      <w:r w:rsidRPr="00DD0143">
        <w:rPr>
          <w:rFonts w:ascii="Arial" w:hAnsi="Arial" w:cs="Arial"/>
          <w:color w:val="000000"/>
          <w:sz w:val="24"/>
          <w:szCs w:val="24"/>
        </w:rPr>
        <w:t xml:space="preserve"> je </w:t>
      </w:r>
      <w:proofErr w:type="spellStart"/>
      <w:r w:rsidRPr="00DD0143">
        <w:rPr>
          <w:rFonts w:ascii="Arial" w:hAnsi="Arial" w:cs="Arial"/>
          <w:color w:val="000000"/>
          <w:sz w:val="24"/>
          <w:szCs w:val="24"/>
        </w:rPr>
        <w:t>odgovornost</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solidarna</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sve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obveze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koje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proizilaze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takvog</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ugovora</w:t>
      </w:r>
      <w:proofErr w:type="spellEnd"/>
      <w:r w:rsidRPr="00DD0143">
        <w:rPr>
          <w:rFonts w:ascii="Arial" w:hAnsi="Arial" w:cs="Arial"/>
          <w:color w:val="000000"/>
          <w:sz w:val="24"/>
          <w:szCs w:val="24"/>
        </w:rPr>
        <w:t>.</w:t>
      </w:r>
    </w:p>
    <w:p w14:paraId="7AD32429" w14:textId="77777777" w:rsidR="007E5FD0" w:rsidRPr="00DD0143" w:rsidRDefault="007E5FD0" w:rsidP="007E5FD0">
      <w:pPr>
        <w:jc w:val="both"/>
        <w:rPr>
          <w:rFonts w:ascii="Arial" w:hAnsi="Arial" w:cs="Arial"/>
          <w:b/>
          <w:color w:val="000000"/>
          <w:sz w:val="24"/>
          <w:szCs w:val="24"/>
        </w:rPr>
      </w:pPr>
    </w:p>
    <w:p w14:paraId="111F331B" w14:textId="77777777" w:rsidR="007E5FD0" w:rsidRPr="00DD0143" w:rsidRDefault="007E5FD0" w:rsidP="007E5FD0">
      <w:pPr>
        <w:jc w:val="center"/>
        <w:rPr>
          <w:rFonts w:ascii="Arial" w:hAnsi="Arial" w:cs="Arial"/>
          <w:b/>
          <w:bCs/>
          <w:color w:val="000000"/>
          <w:sz w:val="24"/>
          <w:szCs w:val="24"/>
        </w:rPr>
      </w:pPr>
      <w:proofErr w:type="spellStart"/>
      <w:r w:rsidRPr="00DD0143">
        <w:rPr>
          <w:rFonts w:ascii="Arial" w:hAnsi="Arial" w:cs="Arial"/>
          <w:b/>
          <w:bCs/>
          <w:color w:val="000000"/>
          <w:sz w:val="24"/>
          <w:szCs w:val="24"/>
        </w:rPr>
        <w:t>Članak</w:t>
      </w:r>
      <w:proofErr w:type="spellEnd"/>
      <w:r w:rsidRPr="00DD0143">
        <w:rPr>
          <w:rFonts w:ascii="Arial" w:hAnsi="Arial" w:cs="Arial"/>
          <w:b/>
          <w:bCs/>
          <w:color w:val="000000"/>
          <w:sz w:val="24"/>
          <w:szCs w:val="24"/>
        </w:rPr>
        <w:t xml:space="preserve"> 11.</w:t>
      </w:r>
    </w:p>
    <w:p w14:paraId="74F8502C" w14:textId="77777777" w:rsidR="007E5FD0" w:rsidRPr="00DD0143" w:rsidRDefault="007E5FD0" w:rsidP="007E5FD0">
      <w:pPr>
        <w:rPr>
          <w:rFonts w:ascii="Arial" w:hAnsi="Arial" w:cs="Arial"/>
          <w:color w:val="000000"/>
          <w:sz w:val="24"/>
          <w:szCs w:val="24"/>
        </w:rPr>
      </w:pPr>
      <w:proofErr w:type="spellStart"/>
      <w:r w:rsidRPr="00DD0143">
        <w:rPr>
          <w:rFonts w:ascii="Arial" w:hAnsi="Arial" w:cs="Arial"/>
          <w:color w:val="000000"/>
          <w:sz w:val="24"/>
          <w:szCs w:val="24"/>
        </w:rPr>
        <w:t>Izbor</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najpovoljnijeg</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ponuditelja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obavlja</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prema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sljedećim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kriterijima</w:t>
      </w:r>
      <w:proofErr w:type="spellEnd"/>
      <w:r w:rsidRPr="00DD0143">
        <w:rPr>
          <w:rFonts w:ascii="Arial" w:hAnsi="Arial" w:cs="Arial"/>
          <w:color w:val="000000"/>
          <w:sz w:val="24"/>
          <w:szCs w:val="24"/>
        </w:rPr>
        <w:t xml:space="preserve"> i </w:t>
      </w:r>
      <w:proofErr w:type="spellStart"/>
      <w:r w:rsidRPr="00DD0143">
        <w:rPr>
          <w:rFonts w:ascii="Arial" w:hAnsi="Arial" w:cs="Arial"/>
          <w:color w:val="000000"/>
          <w:sz w:val="24"/>
          <w:szCs w:val="24"/>
        </w:rPr>
        <w:t>ostvarenim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bodovima</w:t>
      </w:r>
      <w:proofErr w:type="spellEnd"/>
      <w:r w:rsidRPr="00DD0143">
        <w:rPr>
          <w:rFonts w:ascii="Arial" w:hAnsi="Arial" w:cs="Arial"/>
          <w:color w:val="000000"/>
          <w:sz w:val="24"/>
          <w:szCs w:val="24"/>
        </w:rPr>
        <w:t>:</w:t>
      </w:r>
    </w:p>
    <w:p w14:paraId="75289F1E" w14:textId="77777777" w:rsidR="007E5FD0" w:rsidRPr="00DD0143" w:rsidRDefault="007E5FD0" w:rsidP="007E5FD0">
      <w:pPr>
        <w:numPr>
          <w:ilvl w:val="0"/>
          <w:numId w:val="154"/>
        </w:numPr>
        <w:rPr>
          <w:rFonts w:ascii="Arial" w:hAnsi="Arial" w:cs="Arial"/>
          <w:color w:val="000000"/>
          <w:sz w:val="24"/>
          <w:szCs w:val="24"/>
        </w:rPr>
      </w:pPr>
      <w:proofErr w:type="spellStart"/>
      <w:r w:rsidRPr="00DD0143">
        <w:rPr>
          <w:rFonts w:ascii="Arial" w:hAnsi="Arial" w:cs="Arial"/>
          <w:color w:val="000000"/>
          <w:sz w:val="24"/>
          <w:szCs w:val="24"/>
        </w:rPr>
        <w:t>Visina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ponuđene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cijene</w:t>
      </w:r>
      <w:proofErr w:type="spellEnd"/>
      <w:r w:rsidRPr="00DD0143">
        <w:rPr>
          <w:rFonts w:ascii="Arial" w:hAnsi="Arial" w:cs="Arial"/>
          <w:color w:val="000000"/>
          <w:sz w:val="24"/>
          <w:szCs w:val="24"/>
        </w:rPr>
        <w:t>:</w:t>
      </w:r>
    </w:p>
    <w:p w14:paraId="326D3AE9" w14:textId="77777777" w:rsidR="007E5FD0" w:rsidRPr="00DD0143" w:rsidRDefault="007E5FD0" w:rsidP="007E5FD0">
      <w:pPr>
        <w:numPr>
          <w:ilvl w:val="0"/>
          <w:numId w:val="151"/>
        </w:numPr>
        <w:rPr>
          <w:rFonts w:ascii="Arial" w:hAnsi="Arial" w:cs="Arial"/>
          <w:color w:val="000000"/>
          <w:sz w:val="24"/>
          <w:szCs w:val="24"/>
        </w:rPr>
      </w:pPr>
      <w:r w:rsidRPr="00DD0143">
        <w:rPr>
          <w:rFonts w:ascii="Arial" w:hAnsi="Arial" w:cs="Arial"/>
          <w:color w:val="000000"/>
          <w:sz w:val="24"/>
          <w:szCs w:val="24"/>
        </w:rPr>
        <w:t xml:space="preserve">Do 10% </w:t>
      </w:r>
      <w:proofErr w:type="spellStart"/>
      <w:r w:rsidRPr="00DD0143">
        <w:rPr>
          <w:rFonts w:ascii="Arial" w:hAnsi="Arial" w:cs="Arial"/>
          <w:color w:val="000000"/>
          <w:sz w:val="24"/>
          <w:szCs w:val="24"/>
        </w:rPr>
        <w:t>više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od</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početne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cijene</w:t>
      </w:r>
      <w:proofErr w:type="spellEnd"/>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 xml:space="preserve">3 </w:t>
      </w:r>
      <w:proofErr w:type="spellStart"/>
      <w:r w:rsidRPr="00DD0143">
        <w:rPr>
          <w:rFonts w:ascii="Arial" w:hAnsi="Arial" w:cs="Arial"/>
          <w:color w:val="000000"/>
          <w:sz w:val="24"/>
          <w:szCs w:val="24"/>
        </w:rPr>
        <w:t>boda</w:t>
      </w:r>
      <w:proofErr w:type="spellEnd"/>
    </w:p>
    <w:p w14:paraId="2379BD9C" w14:textId="77777777" w:rsidR="007E5FD0" w:rsidRPr="00DD0143" w:rsidRDefault="007E5FD0" w:rsidP="007E5FD0">
      <w:pPr>
        <w:numPr>
          <w:ilvl w:val="0"/>
          <w:numId w:val="151"/>
        </w:numPr>
        <w:rPr>
          <w:rFonts w:ascii="Arial" w:hAnsi="Arial" w:cs="Arial"/>
          <w:color w:val="000000"/>
          <w:sz w:val="24"/>
          <w:szCs w:val="24"/>
        </w:rPr>
      </w:pPr>
      <w:proofErr w:type="spellStart"/>
      <w:r w:rsidRPr="00DD0143">
        <w:rPr>
          <w:rFonts w:ascii="Arial" w:hAnsi="Arial" w:cs="Arial"/>
          <w:color w:val="000000"/>
          <w:sz w:val="24"/>
          <w:szCs w:val="24"/>
        </w:rPr>
        <w:t>Više</w:t>
      </w:r>
      <w:proofErr w:type="spellEnd"/>
      <w:r w:rsidRPr="00DD0143">
        <w:rPr>
          <w:rFonts w:ascii="Arial" w:hAnsi="Arial" w:cs="Arial"/>
          <w:color w:val="000000"/>
          <w:sz w:val="24"/>
          <w:szCs w:val="24"/>
        </w:rPr>
        <w:t xml:space="preserve"> od 10% </w:t>
      </w:r>
      <w:proofErr w:type="spellStart"/>
      <w:r w:rsidRPr="00DD0143">
        <w:rPr>
          <w:rFonts w:ascii="Arial" w:hAnsi="Arial" w:cs="Arial"/>
          <w:color w:val="000000"/>
          <w:sz w:val="24"/>
          <w:szCs w:val="24"/>
        </w:rPr>
        <w:t>od</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početne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cijene</w:t>
      </w:r>
      <w:proofErr w:type="spellEnd"/>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 xml:space="preserve">4 </w:t>
      </w:r>
      <w:proofErr w:type="spellStart"/>
      <w:r w:rsidRPr="00DD0143">
        <w:rPr>
          <w:rFonts w:ascii="Arial" w:hAnsi="Arial" w:cs="Arial"/>
          <w:color w:val="000000"/>
          <w:sz w:val="24"/>
          <w:szCs w:val="24"/>
        </w:rPr>
        <w:t>boda</w:t>
      </w:r>
      <w:proofErr w:type="spellEnd"/>
    </w:p>
    <w:p w14:paraId="106BCFA8" w14:textId="77777777" w:rsidR="007E5FD0" w:rsidRPr="00DD0143" w:rsidRDefault="007E5FD0" w:rsidP="007E5FD0">
      <w:pPr>
        <w:numPr>
          <w:ilvl w:val="0"/>
          <w:numId w:val="151"/>
        </w:numPr>
        <w:rPr>
          <w:rFonts w:ascii="Arial" w:hAnsi="Arial" w:cs="Arial"/>
          <w:color w:val="000000"/>
          <w:sz w:val="24"/>
          <w:szCs w:val="24"/>
        </w:rPr>
      </w:pPr>
      <w:proofErr w:type="spellStart"/>
      <w:r w:rsidRPr="00DD0143">
        <w:rPr>
          <w:rFonts w:ascii="Arial" w:hAnsi="Arial" w:cs="Arial"/>
          <w:color w:val="000000"/>
          <w:sz w:val="24"/>
          <w:szCs w:val="24"/>
        </w:rPr>
        <w:t>Više</w:t>
      </w:r>
      <w:proofErr w:type="spellEnd"/>
      <w:r w:rsidRPr="00DD0143">
        <w:rPr>
          <w:rFonts w:ascii="Arial" w:hAnsi="Arial" w:cs="Arial"/>
          <w:color w:val="000000"/>
          <w:sz w:val="24"/>
          <w:szCs w:val="24"/>
        </w:rPr>
        <w:t xml:space="preserve"> od 30% </w:t>
      </w:r>
      <w:proofErr w:type="spellStart"/>
      <w:r w:rsidRPr="00DD0143">
        <w:rPr>
          <w:rFonts w:ascii="Arial" w:hAnsi="Arial" w:cs="Arial"/>
          <w:color w:val="000000"/>
          <w:sz w:val="24"/>
          <w:szCs w:val="24"/>
        </w:rPr>
        <w:t>od</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početne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cijene</w:t>
      </w:r>
      <w:proofErr w:type="spellEnd"/>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 xml:space="preserve">5 </w:t>
      </w:r>
      <w:proofErr w:type="spellStart"/>
      <w:r w:rsidRPr="00DD0143">
        <w:rPr>
          <w:rFonts w:ascii="Arial" w:hAnsi="Arial" w:cs="Arial"/>
          <w:color w:val="000000"/>
          <w:sz w:val="24"/>
          <w:szCs w:val="24"/>
        </w:rPr>
        <w:t>bodova</w:t>
      </w:r>
      <w:proofErr w:type="spellEnd"/>
    </w:p>
    <w:p w14:paraId="130A2C89" w14:textId="77777777" w:rsidR="007E5FD0" w:rsidRPr="00DD0143" w:rsidRDefault="007E5FD0" w:rsidP="007E5FD0">
      <w:pPr>
        <w:ind w:left="720"/>
        <w:rPr>
          <w:rFonts w:ascii="Arial" w:hAnsi="Arial" w:cs="Arial"/>
          <w:color w:val="000000"/>
          <w:sz w:val="24"/>
          <w:szCs w:val="24"/>
        </w:rPr>
      </w:pPr>
    </w:p>
    <w:p w14:paraId="085B48B5" w14:textId="77777777" w:rsidR="007E5FD0" w:rsidRPr="00DD0143" w:rsidRDefault="007E5FD0" w:rsidP="007E5FD0">
      <w:pPr>
        <w:numPr>
          <w:ilvl w:val="0"/>
          <w:numId w:val="154"/>
        </w:numPr>
        <w:rPr>
          <w:rFonts w:ascii="Arial" w:hAnsi="Arial" w:cs="Arial"/>
          <w:color w:val="000000"/>
          <w:sz w:val="24"/>
          <w:szCs w:val="24"/>
        </w:rPr>
      </w:pPr>
      <w:proofErr w:type="spellStart"/>
      <w:r w:rsidRPr="00DD0143">
        <w:rPr>
          <w:rFonts w:ascii="Arial" w:hAnsi="Arial" w:cs="Arial"/>
          <w:color w:val="000000"/>
          <w:sz w:val="24"/>
          <w:szCs w:val="24"/>
        </w:rPr>
        <w:t>Djelatnosti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skupina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navedenih</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članku</w:t>
      </w:r>
      <w:proofErr w:type="spellEnd"/>
      <w:r w:rsidRPr="00DD0143">
        <w:rPr>
          <w:rFonts w:ascii="Arial" w:hAnsi="Arial" w:cs="Arial"/>
          <w:color w:val="000000"/>
          <w:sz w:val="24"/>
          <w:szCs w:val="24"/>
        </w:rPr>
        <w:t xml:space="preserve"> 4. </w:t>
      </w:r>
      <w:proofErr w:type="spellStart"/>
      <w:r w:rsidRPr="00DD0143">
        <w:rPr>
          <w:rFonts w:ascii="Arial" w:hAnsi="Arial" w:cs="Arial"/>
          <w:color w:val="000000"/>
          <w:sz w:val="24"/>
          <w:szCs w:val="24"/>
        </w:rPr>
        <w:t>ove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Odluke</w:t>
      </w:r>
      <w:proofErr w:type="spellEnd"/>
      <w:r w:rsidRPr="00DD0143">
        <w:rPr>
          <w:rFonts w:ascii="Arial" w:hAnsi="Arial" w:cs="Arial"/>
          <w:color w:val="000000"/>
          <w:sz w:val="24"/>
          <w:szCs w:val="24"/>
        </w:rPr>
        <w:t>:</w:t>
      </w:r>
    </w:p>
    <w:p w14:paraId="3100FF6D" w14:textId="77777777" w:rsidR="007E5FD0" w:rsidRPr="00DD0143" w:rsidRDefault="007E5FD0" w:rsidP="007E5FD0">
      <w:pPr>
        <w:numPr>
          <w:ilvl w:val="0"/>
          <w:numId w:val="151"/>
        </w:numPr>
        <w:rPr>
          <w:rFonts w:ascii="Arial" w:hAnsi="Arial" w:cs="Arial"/>
          <w:color w:val="000000"/>
          <w:sz w:val="24"/>
          <w:szCs w:val="24"/>
        </w:rPr>
      </w:pPr>
      <w:proofErr w:type="spellStart"/>
      <w:r w:rsidRPr="00DD0143">
        <w:rPr>
          <w:rFonts w:ascii="Arial" w:hAnsi="Arial" w:cs="Arial"/>
          <w:color w:val="000000"/>
          <w:sz w:val="24"/>
          <w:szCs w:val="24"/>
        </w:rPr>
        <w:t>Djelatnosti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1. </w:t>
      </w:r>
      <w:proofErr w:type="spellStart"/>
      <w:r w:rsidRPr="00DD0143">
        <w:rPr>
          <w:rFonts w:ascii="Arial" w:hAnsi="Arial" w:cs="Arial"/>
          <w:color w:val="000000"/>
          <w:sz w:val="24"/>
          <w:szCs w:val="24"/>
        </w:rPr>
        <w:t>skupine</w:t>
      </w:r>
      <w:proofErr w:type="spellEnd"/>
      <w:r w:rsidRPr="00DD0143">
        <w:rPr>
          <w:rFonts w:ascii="Arial" w:hAnsi="Arial" w:cs="Arial"/>
          <w:color w:val="000000"/>
          <w:sz w:val="24"/>
          <w:szCs w:val="24"/>
        </w:rPr>
        <w:t xml:space="preserve"> </w:t>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 xml:space="preserve">20 </w:t>
      </w:r>
      <w:proofErr w:type="spellStart"/>
      <w:r w:rsidRPr="00DD0143">
        <w:rPr>
          <w:rFonts w:ascii="Arial" w:hAnsi="Arial" w:cs="Arial"/>
          <w:color w:val="000000"/>
          <w:sz w:val="24"/>
          <w:szCs w:val="24"/>
        </w:rPr>
        <w:t>bodova</w:t>
      </w:r>
      <w:proofErr w:type="spellEnd"/>
    </w:p>
    <w:p w14:paraId="0E53D0DE" w14:textId="77777777" w:rsidR="007E5FD0" w:rsidRPr="00DD0143" w:rsidRDefault="007E5FD0" w:rsidP="007E5FD0">
      <w:pPr>
        <w:numPr>
          <w:ilvl w:val="0"/>
          <w:numId w:val="151"/>
        </w:numPr>
        <w:rPr>
          <w:rFonts w:ascii="Arial" w:hAnsi="Arial" w:cs="Arial"/>
          <w:color w:val="000000"/>
          <w:sz w:val="24"/>
          <w:szCs w:val="24"/>
        </w:rPr>
      </w:pPr>
      <w:proofErr w:type="spellStart"/>
      <w:r w:rsidRPr="00DD0143">
        <w:rPr>
          <w:rFonts w:ascii="Arial" w:hAnsi="Arial" w:cs="Arial"/>
          <w:color w:val="000000"/>
          <w:sz w:val="24"/>
          <w:szCs w:val="24"/>
        </w:rPr>
        <w:t>Djelatnosti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2. </w:t>
      </w:r>
      <w:proofErr w:type="spellStart"/>
      <w:r w:rsidRPr="00DD0143">
        <w:rPr>
          <w:rFonts w:ascii="Arial" w:hAnsi="Arial" w:cs="Arial"/>
          <w:color w:val="000000"/>
          <w:sz w:val="24"/>
          <w:szCs w:val="24"/>
        </w:rPr>
        <w:t>skupine</w:t>
      </w:r>
      <w:proofErr w:type="spellEnd"/>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 xml:space="preserve">10 </w:t>
      </w:r>
      <w:proofErr w:type="spellStart"/>
      <w:r w:rsidRPr="00DD0143">
        <w:rPr>
          <w:rFonts w:ascii="Arial" w:hAnsi="Arial" w:cs="Arial"/>
          <w:color w:val="000000"/>
          <w:sz w:val="24"/>
          <w:szCs w:val="24"/>
        </w:rPr>
        <w:t>bodova</w:t>
      </w:r>
      <w:proofErr w:type="spellEnd"/>
    </w:p>
    <w:p w14:paraId="40808713" w14:textId="77777777" w:rsidR="007E5FD0" w:rsidRPr="00DD0143" w:rsidRDefault="007E5FD0" w:rsidP="007E5FD0">
      <w:pPr>
        <w:numPr>
          <w:ilvl w:val="0"/>
          <w:numId w:val="151"/>
        </w:numPr>
        <w:rPr>
          <w:rFonts w:ascii="Arial" w:hAnsi="Arial" w:cs="Arial"/>
          <w:color w:val="000000"/>
          <w:sz w:val="24"/>
          <w:szCs w:val="24"/>
        </w:rPr>
      </w:pPr>
      <w:proofErr w:type="spellStart"/>
      <w:r w:rsidRPr="00DD0143">
        <w:rPr>
          <w:rFonts w:ascii="Arial" w:hAnsi="Arial" w:cs="Arial"/>
          <w:color w:val="000000"/>
          <w:sz w:val="24"/>
          <w:szCs w:val="24"/>
        </w:rPr>
        <w:t>Djelatnosti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3. </w:t>
      </w:r>
      <w:proofErr w:type="spellStart"/>
      <w:r w:rsidRPr="00DD0143">
        <w:rPr>
          <w:rFonts w:ascii="Arial" w:hAnsi="Arial" w:cs="Arial"/>
          <w:color w:val="000000"/>
          <w:sz w:val="24"/>
          <w:szCs w:val="24"/>
        </w:rPr>
        <w:t>skupine</w:t>
      </w:r>
      <w:proofErr w:type="spellEnd"/>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 xml:space="preserve">5 </w:t>
      </w:r>
      <w:proofErr w:type="spellStart"/>
      <w:r w:rsidRPr="00DD0143">
        <w:rPr>
          <w:rFonts w:ascii="Arial" w:hAnsi="Arial" w:cs="Arial"/>
          <w:color w:val="000000"/>
          <w:sz w:val="24"/>
          <w:szCs w:val="24"/>
        </w:rPr>
        <w:t>bodova</w:t>
      </w:r>
      <w:proofErr w:type="spellEnd"/>
    </w:p>
    <w:p w14:paraId="1DCAC71C" w14:textId="77777777" w:rsidR="007E5FD0" w:rsidRPr="00DD0143" w:rsidRDefault="007E5FD0" w:rsidP="007E5FD0">
      <w:pPr>
        <w:ind w:left="720"/>
        <w:rPr>
          <w:rFonts w:ascii="Arial" w:hAnsi="Arial" w:cs="Arial"/>
          <w:color w:val="000000"/>
          <w:sz w:val="24"/>
          <w:szCs w:val="24"/>
        </w:rPr>
      </w:pPr>
    </w:p>
    <w:p w14:paraId="07454389" w14:textId="77777777" w:rsidR="007E5FD0" w:rsidRPr="00DD0143" w:rsidRDefault="007E5FD0" w:rsidP="007E5FD0">
      <w:pPr>
        <w:pStyle w:val="ListParagraph"/>
        <w:numPr>
          <w:ilvl w:val="0"/>
          <w:numId w:val="154"/>
        </w:numPr>
        <w:spacing w:after="200" w:line="276" w:lineRule="auto"/>
        <w:contextualSpacing/>
        <w:jc w:val="both"/>
        <w:rPr>
          <w:rFonts w:ascii="Arial" w:hAnsi="Arial" w:cs="Arial"/>
          <w:bCs/>
          <w:color w:val="000000"/>
          <w:sz w:val="24"/>
          <w:szCs w:val="24"/>
        </w:rPr>
      </w:pPr>
      <w:proofErr w:type="spellStart"/>
      <w:r w:rsidRPr="00DD0143">
        <w:rPr>
          <w:rFonts w:ascii="Arial" w:hAnsi="Arial" w:cs="Arial"/>
          <w:bCs/>
          <w:color w:val="000000"/>
          <w:sz w:val="24"/>
          <w:szCs w:val="24"/>
        </w:rPr>
        <w:t>Broj</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novozaposlenih</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radnika</w:t>
      </w:r>
      <w:proofErr w:type="spellEnd"/>
      <w:r w:rsidRPr="00DD0143">
        <w:rPr>
          <w:rFonts w:ascii="Arial" w:hAnsi="Arial" w:cs="Arial"/>
          <w:bCs/>
          <w:color w:val="000000"/>
          <w:sz w:val="24"/>
          <w:szCs w:val="24"/>
        </w:rPr>
        <w:t>:</w:t>
      </w:r>
    </w:p>
    <w:p w14:paraId="073C8164" w14:textId="77777777" w:rsidR="007E5FD0" w:rsidRPr="00DD0143" w:rsidRDefault="007E5FD0" w:rsidP="007E5FD0">
      <w:pPr>
        <w:pStyle w:val="ListParagraph"/>
        <w:numPr>
          <w:ilvl w:val="0"/>
          <w:numId w:val="151"/>
        </w:numPr>
        <w:spacing w:after="200" w:line="276" w:lineRule="auto"/>
        <w:contextualSpacing/>
        <w:jc w:val="both"/>
        <w:rPr>
          <w:rFonts w:ascii="Arial" w:hAnsi="Arial" w:cs="Arial"/>
          <w:bCs/>
          <w:color w:val="000000"/>
          <w:sz w:val="24"/>
          <w:szCs w:val="24"/>
        </w:rPr>
      </w:pPr>
      <w:r w:rsidRPr="00DD0143">
        <w:rPr>
          <w:rFonts w:ascii="Arial" w:hAnsi="Arial" w:cs="Arial"/>
          <w:bCs/>
          <w:color w:val="000000"/>
          <w:sz w:val="24"/>
          <w:szCs w:val="24"/>
        </w:rPr>
        <w:t xml:space="preserve">za 3 – 5 </w:t>
      </w:r>
      <w:proofErr w:type="spellStart"/>
      <w:r w:rsidRPr="00DD0143">
        <w:rPr>
          <w:rFonts w:ascii="Arial" w:hAnsi="Arial" w:cs="Arial"/>
          <w:bCs/>
          <w:color w:val="000000"/>
          <w:sz w:val="24"/>
          <w:szCs w:val="24"/>
        </w:rPr>
        <w:t>novozaposlenih</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radnika</w:t>
      </w:r>
      <w:proofErr w:type="spellEnd"/>
      <w:r w:rsidRPr="00DD0143">
        <w:rPr>
          <w:rFonts w:ascii="Arial" w:hAnsi="Arial" w:cs="Arial"/>
          <w:bCs/>
          <w:color w:val="000000"/>
          <w:sz w:val="24"/>
          <w:szCs w:val="24"/>
        </w:rPr>
        <w:tab/>
      </w:r>
      <w:r w:rsidRPr="00DD0143">
        <w:rPr>
          <w:rFonts w:ascii="Arial" w:hAnsi="Arial" w:cs="Arial"/>
          <w:bCs/>
          <w:color w:val="000000"/>
          <w:sz w:val="24"/>
          <w:szCs w:val="24"/>
        </w:rPr>
        <w:tab/>
      </w:r>
      <w:r w:rsidRPr="00DD0143">
        <w:rPr>
          <w:rFonts w:ascii="Arial" w:hAnsi="Arial" w:cs="Arial"/>
          <w:bCs/>
          <w:color w:val="000000"/>
          <w:sz w:val="24"/>
          <w:szCs w:val="24"/>
        </w:rPr>
        <w:tab/>
      </w:r>
      <w:r w:rsidRPr="00DD0143">
        <w:rPr>
          <w:rFonts w:ascii="Arial" w:hAnsi="Arial" w:cs="Arial"/>
          <w:bCs/>
          <w:color w:val="000000"/>
          <w:sz w:val="24"/>
          <w:szCs w:val="24"/>
        </w:rPr>
        <w:tab/>
      </w:r>
      <w:r w:rsidRPr="00DD0143">
        <w:rPr>
          <w:rFonts w:ascii="Arial" w:hAnsi="Arial" w:cs="Arial"/>
          <w:bCs/>
          <w:color w:val="000000"/>
          <w:sz w:val="24"/>
          <w:szCs w:val="24"/>
        </w:rPr>
        <w:tab/>
      </w:r>
      <w:r w:rsidRPr="00DD0143">
        <w:rPr>
          <w:rFonts w:ascii="Arial" w:hAnsi="Arial" w:cs="Arial"/>
          <w:bCs/>
          <w:color w:val="000000"/>
          <w:sz w:val="24"/>
          <w:szCs w:val="24"/>
        </w:rPr>
        <w:tab/>
        <w:t xml:space="preserve">3 </w:t>
      </w:r>
      <w:proofErr w:type="spellStart"/>
      <w:r w:rsidRPr="00DD0143">
        <w:rPr>
          <w:rFonts w:ascii="Arial" w:hAnsi="Arial" w:cs="Arial"/>
          <w:bCs/>
          <w:color w:val="000000"/>
          <w:sz w:val="24"/>
          <w:szCs w:val="24"/>
        </w:rPr>
        <w:t>boda</w:t>
      </w:r>
      <w:proofErr w:type="spellEnd"/>
    </w:p>
    <w:p w14:paraId="373C89A8" w14:textId="77777777" w:rsidR="007E5FD0" w:rsidRPr="00DD0143" w:rsidRDefault="007E5FD0" w:rsidP="007E5FD0">
      <w:pPr>
        <w:pStyle w:val="ListParagraph"/>
        <w:numPr>
          <w:ilvl w:val="0"/>
          <w:numId w:val="151"/>
        </w:numPr>
        <w:spacing w:after="200" w:line="276" w:lineRule="auto"/>
        <w:contextualSpacing/>
        <w:jc w:val="both"/>
        <w:rPr>
          <w:rFonts w:ascii="Arial" w:hAnsi="Arial" w:cs="Arial"/>
          <w:bCs/>
          <w:color w:val="000000"/>
          <w:sz w:val="24"/>
          <w:szCs w:val="24"/>
        </w:rPr>
      </w:pPr>
      <w:r w:rsidRPr="00DD0143">
        <w:rPr>
          <w:rFonts w:ascii="Arial" w:hAnsi="Arial" w:cs="Arial"/>
          <w:bCs/>
          <w:color w:val="000000"/>
          <w:sz w:val="24"/>
          <w:szCs w:val="24"/>
        </w:rPr>
        <w:t xml:space="preserve">za 6 – 10 </w:t>
      </w:r>
      <w:proofErr w:type="spellStart"/>
      <w:r w:rsidRPr="00DD0143">
        <w:rPr>
          <w:rFonts w:ascii="Arial" w:hAnsi="Arial" w:cs="Arial"/>
          <w:bCs/>
          <w:color w:val="000000"/>
          <w:sz w:val="24"/>
          <w:szCs w:val="24"/>
        </w:rPr>
        <w:t>novozaposlenih</w:t>
      </w:r>
      <w:proofErr w:type="spellEnd"/>
      <w:r w:rsidRPr="00DD0143">
        <w:rPr>
          <w:rFonts w:ascii="Arial" w:hAnsi="Arial" w:cs="Arial"/>
          <w:bCs/>
          <w:color w:val="000000"/>
          <w:sz w:val="24"/>
          <w:szCs w:val="24"/>
        </w:rPr>
        <w:t xml:space="preserve"> </w:t>
      </w:r>
      <w:proofErr w:type="spellStart"/>
      <w:r w:rsidRPr="00DD0143">
        <w:rPr>
          <w:rFonts w:ascii="Arial" w:hAnsi="Arial" w:cs="Arial"/>
          <w:bCs/>
          <w:color w:val="000000"/>
          <w:sz w:val="24"/>
          <w:szCs w:val="24"/>
        </w:rPr>
        <w:t>radnika</w:t>
      </w:r>
      <w:proofErr w:type="spellEnd"/>
      <w:r w:rsidRPr="00DD0143">
        <w:rPr>
          <w:rFonts w:ascii="Arial" w:hAnsi="Arial" w:cs="Arial"/>
          <w:bCs/>
          <w:color w:val="000000"/>
          <w:sz w:val="24"/>
          <w:szCs w:val="24"/>
        </w:rPr>
        <w:tab/>
      </w:r>
      <w:r w:rsidRPr="00DD0143">
        <w:rPr>
          <w:rFonts w:ascii="Arial" w:hAnsi="Arial" w:cs="Arial"/>
          <w:bCs/>
          <w:color w:val="000000"/>
          <w:sz w:val="24"/>
          <w:szCs w:val="24"/>
        </w:rPr>
        <w:tab/>
      </w:r>
      <w:r w:rsidRPr="00DD0143">
        <w:rPr>
          <w:rFonts w:ascii="Arial" w:hAnsi="Arial" w:cs="Arial"/>
          <w:bCs/>
          <w:color w:val="000000"/>
          <w:sz w:val="24"/>
          <w:szCs w:val="24"/>
        </w:rPr>
        <w:tab/>
      </w:r>
      <w:r w:rsidRPr="00DD0143">
        <w:rPr>
          <w:rFonts w:ascii="Arial" w:hAnsi="Arial" w:cs="Arial"/>
          <w:bCs/>
          <w:color w:val="000000"/>
          <w:sz w:val="24"/>
          <w:szCs w:val="24"/>
        </w:rPr>
        <w:tab/>
      </w:r>
      <w:r w:rsidRPr="00DD0143">
        <w:rPr>
          <w:rFonts w:ascii="Arial" w:hAnsi="Arial" w:cs="Arial"/>
          <w:bCs/>
          <w:color w:val="000000"/>
          <w:sz w:val="24"/>
          <w:szCs w:val="24"/>
        </w:rPr>
        <w:tab/>
        <w:t xml:space="preserve">4 </w:t>
      </w:r>
      <w:proofErr w:type="spellStart"/>
      <w:r w:rsidRPr="00DD0143">
        <w:rPr>
          <w:rFonts w:ascii="Arial" w:hAnsi="Arial" w:cs="Arial"/>
          <w:bCs/>
          <w:color w:val="000000"/>
          <w:sz w:val="24"/>
          <w:szCs w:val="24"/>
        </w:rPr>
        <w:t>boda</w:t>
      </w:r>
      <w:proofErr w:type="spellEnd"/>
    </w:p>
    <w:p w14:paraId="2879D1F1" w14:textId="77777777" w:rsidR="007E5FD0" w:rsidRPr="00DD0143" w:rsidRDefault="007E5FD0" w:rsidP="007E5FD0">
      <w:pPr>
        <w:pStyle w:val="ListParagraph"/>
        <w:numPr>
          <w:ilvl w:val="0"/>
          <w:numId w:val="151"/>
        </w:numPr>
        <w:spacing w:after="200" w:line="276" w:lineRule="auto"/>
        <w:contextualSpacing/>
        <w:jc w:val="both"/>
        <w:rPr>
          <w:rFonts w:ascii="Arial" w:hAnsi="Arial" w:cs="Arial"/>
          <w:bCs/>
          <w:color w:val="000000"/>
          <w:sz w:val="24"/>
          <w:szCs w:val="24"/>
          <w:lang w:val="it-IT"/>
        </w:rPr>
      </w:pPr>
      <w:r w:rsidRPr="00DD0143">
        <w:rPr>
          <w:rFonts w:ascii="Arial" w:hAnsi="Arial" w:cs="Arial"/>
          <w:bCs/>
          <w:color w:val="000000"/>
          <w:sz w:val="24"/>
          <w:szCs w:val="24"/>
          <w:lang w:val="it-IT"/>
        </w:rPr>
        <w:t xml:space="preserve">za 11 i </w:t>
      </w:r>
      <w:proofErr w:type="spellStart"/>
      <w:r w:rsidRPr="00DD0143">
        <w:rPr>
          <w:rFonts w:ascii="Arial" w:hAnsi="Arial" w:cs="Arial"/>
          <w:bCs/>
          <w:color w:val="000000"/>
          <w:sz w:val="24"/>
          <w:szCs w:val="24"/>
          <w:lang w:val="it-IT"/>
        </w:rPr>
        <w:t>više</w:t>
      </w:r>
      <w:proofErr w:type="spellEnd"/>
      <w:r w:rsidRPr="00DD0143">
        <w:rPr>
          <w:rFonts w:ascii="Arial" w:hAnsi="Arial" w:cs="Arial"/>
          <w:bCs/>
          <w:color w:val="000000"/>
          <w:sz w:val="24"/>
          <w:szCs w:val="24"/>
          <w:lang w:val="it-IT"/>
        </w:rPr>
        <w:t xml:space="preserve"> </w:t>
      </w:r>
      <w:proofErr w:type="spellStart"/>
      <w:r w:rsidRPr="00DD0143">
        <w:rPr>
          <w:rFonts w:ascii="Arial" w:hAnsi="Arial" w:cs="Arial"/>
          <w:bCs/>
          <w:color w:val="000000"/>
          <w:sz w:val="24"/>
          <w:szCs w:val="24"/>
          <w:lang w:val="it-IT"/>
        </w:rPr>
        <w:t>novozaposlenih</w:t>
      </w:r>
      <w:proofErr w:type="spellEnd"/>
      <w:r w:rsidRPr="00DD0143">
        <w:rPr>
          <w:rFonts w:ascii="Arial" w:hAnsi="Arial" w:cs="Arial"/>
          <w:bCs/>
          <w:color w:val="000000"/>
          <w:sz w:val="24"/>
          <w:szCs w:val="24"/>
          <w:lang w:val="it-IT"/>
        </w:rPr>
        <w:t xml:space="preserve"> </w:t>
      </w:r>
      <w:proofErr w:type="spellStart"/>
      <w:r w:rsidRPr="00DD0143">
        <w:rPr>
          <w:rFonts w:ascii="Arial" w:hAnsi="Arial" w:cs="Arial"/>
          <w:bCs/>
          <w:color w:val="000000"/>
          <w:sz w:val="24"/>
          <w:szCs w:val="24"/>
          <w:lang w:val="it-IT"/>
        </w:rPr>
        <w:t>radnika</w:t>
      </w:r>
      <w:proofErr w:type="spellEnd"/>
      <w:r w:rsidRPr="00DD0143">
        <w:rPr>
          <w:rFonts w:ascii="Arial" w:hAnsi="Arial" w:cs="Arial"/>
          <w:bCs/>
          <w:color w:val="000000"/>
          <w:sz w:val="24"/>
          <w:szCs w:val="24"/>
          <w:lang w:val="it-IT"/>
        </w:rPr>
        <w:tab/>
      </w:r>
      <w:r w:rsidRPr="00DD0143">
        <w:rPr>
          <w:rFonts w:ascii="Arial" w:hAnsi="Arial" w:cs="Arial"/>
          <w:bCs/>
          <w:color w:val="000000"/>
          <w:sz w:val="24"/>
          <w:szCs w:val="24"/>
          <w:lang w:val="it-IT"/>
        </w:rPr>
        <w:tab/>
      </w:r>
      <w:r w:rsidRPr="00DD0143">
        <w:rPr>
          <w:rFonts w:ascii="Arial" w:hAnsi="Arial" w:cs="Arial"/>
          <w:bCs/>
          <w:color w:val="000000"/>
          <w:sz w:val="24"/>
          <w:szCs w:val="24"/>
          <w:lang w:val="it-IT"/>
        </w:rPr>
        <w:tab/>
      </w:r>
      <w:r w:rsidRPr="00DD0143">
        <w:rPr>
          <w:rFonts w:ascii="Arial" w:hAnsi="Arial" w:cs="Arial"/>
          <w:bCs/>
          <w:color w:val="000000"/>
          <w:sz w:val="24"/>
          <w:szCs w:val="24"/>
          <w:lang w:val="it-IT"/>
        </w:rPr>
        <w:tab/>
      </w:r>
      <w:r w:rsidRPr="00DD0143">
        <w:rPr>
          <w:rFonts w:ascii="Arial" w:hAnsi="Arial" w:cs="Arial"/>
          <w:bCs/>
          <w:color w:val="000000"/>
          <w:sz w:val="24"/>
          <w:szCs w:val="24"/>
          <w:lang w:val="it-IT"/>
        </w:rPr>
        <w:tab/>
        <w:t xml:space="preserve">5 </w:t>
      </w:r>
      <w:proofErr w:type="spellStart"/>
      <w:r w:rsidRPr="00DD0143">
        <w:rPr>
          <w:rFonts w:ascii="Arial" w:hAnsi="Arial" w:cs="Arial"/>
          <w:bCs/>
          <w:color w:val="000000"/>
          <w:sz w:val="24"/>
          <w:szCs w:val="24"/>
          <w:lang w:val="it-IT"/>
        </w:rPr>
        <w:t>bodova</w:t>
      </w:r>
      <w:proofErr w:type="spellEnd"/>
    </w:p>
    <w:p w14:paraId="6477D135" w14:textId="77777777" w:rsidR="007E5FD0" w:rsidRPr="00DD0143" w:rsidRDefault="007E5FD0" w:rsidP="007E5FD0">
      <w:pPr>
        <w:numPr>
          <w:ilvl w:val="0"/>
          <w:numId w:val="154"/>
        </w:numPr>
        <w:rPr>
          <w:rFonts w:ascii="Arial" w:hAnsi="Arial" w:cs="Arial"/>
          <w:color w:val="000000"/>
          <w:sz w:val="24"/>
          <w:szCs w:val="24"/>
        </w:rPr>
      </w:pPr>
      <w:proofErr w:type="spellStart"/>
      <w:r w:rsidRPr="00DD0143">
        <w:rPr>
          <w:rFonts w:ascii="Arial" w:hAnsi="Arial" w:cs="Arial"/>
          <w:color w:val="000000"/>
          <w:sz w:val="24"/>
          <w:szCs w:val="24"/>
        </w:rPr>
        <w:t>Osjetljive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skupine</w:t>
      </w:r>
      <w:proofErr w:type="spellEnd"/>
      <w:r w:rsidRPr="00DD0143">
        <w:rPr>
          <w:rFonts w:ascii="Arial" w:hAnsi="Arial" w:cs="Arial"/>
          <w:color w:val="000000"/>
          <w:sz w:val="24"/>
          <w:szCs w:val="24"/>
        </w:rPr>
        <w:t>:</w:t>
      </w:r>
    </w:p>
    <w:p w14:paraId="63A1C31B" w14:textId="77777777" w:rsidR="007E5FD0" w:rsidRPr="00DD0143" w:rsidRDefault="007E5FD0" w:rsidP="007E5FD0">
      <w:pPr>
        <w:numPr>
          <w:ilvl w:val="0"/>
          <w:numId w:val="151"/>
        </w:numPr>
        <w:rPr>
          <w:rFonts w:ascii="Arial" w:hAnsi="Arial" w:cs="Arial"/>
          <w:color w:val="000000"/>
          <w:sz w:val="24"/>
          <w:szCs w:val="24"/>
        </w:rPr>
      </w:pPr>
      <w:proofErr w:type="spellStart"/>
      <w:r w:rsidRPr="00DD0143">
        <w:rPr>
          <w:rFonts w:ascii="Arial" w:hAnsi="Arial" w:cs="Arial"/>
          <w:color w:val="000000"/>
          <w:sz w:val="24"/>
          <w:szCs w:val="24"/>
        </w:rPr>
        <w:t>Žene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poduzetnice</w:t>
      </w:r>
      <w:proofErr w:type="spellEnd"/>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1 bod</w:t>
      </w:r>
    </w:p>
    <w:p w14:paraId="4FC6CF61" w14:textId="77777777" w:rsidR="007E5FD0" w:rsidRPr="00DD0143" w:rsidRDefault="007E5FD0" w:rsidP="007E5FD0">
      <w:pPr>
        <w:numPr>
          <w:ilvl w:val="0"/>
          <w:numId w:val="151"/>
        </w:numPr>
        <w:rPr>
          <w:rFonts w:ascii="Arial" w:hAnsi="Arial" w:cs="Arial"/>
          <w:color w:val="000000"/>
          <w:sz w:val="24"/>
          <w:szCs w:val="24"/>
        </w:rPr>
      </w:pPr>
      <w:proofErr w:type="spellStart"/>
      <w:r w:rsidRPr="00DD0143">
        <w:rPr>
          <w:rFonts w:ascii="Arial" w:hAnsi="Arial" w:cs="Arial"/>
          <w:color w:val="000000"/>
          <w:sz w:val="24"/>
          <w:szCs w:val="24"/>
        </w:rPr>
        <w:t>Osobe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invaliditetom</w:t>
      </w:r>
      <w:proofErr w:type="spellEnd"/>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1 bod</w:t>
      </w:r>
    </w:p>
    <w:p w14:paraId="190E9DA6" w14:textId="77777777" w:rsidR="007E5FD0" w:rsidRPr="00DD0143" w:rsidRDefault="007E5FD0" w:rsidP="007E5FD0">
      <w:pPr>
        <w:numPr>
          <w:ilvl w:val="0"/>
          <w:numId w:val="151"/>
        </w:numPr>
        <w:rPr>
          <w:rFonts w:ascii="Arial" w:hAnsi="Arial" w:cs="Arial"/>
          <w:color w:val="000000"/>
          <w:sz w:val="24"/>
          <w:szCs w:val="24"/>
        </w:rPr>
      </w:pPr>
      <w:proofErr w:type="spellStart"/>
      <w:r w:rsidRPr="00DD0143">
        <w:rPr>
          <w:rFonts w:ascii="Arial" w:hAnsi="Arial" w:cs="Arial"/>
          <w:color w:val="000000"/>
          <w:sz w:val="24"/>
          <w:szCs w:val="24"/>
        </w:rPr>
        <w:t>Nacionalne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manjine</w:t>
      </w:r>
      <w:proofErr w:type="spellEnd"/>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r>
      <w:r w:rsidRPr="00DD0143">
        <w:rPr>
          <w:rFonts w:ascii="Arial" w:hAnsi="Arial" w:cs="Arial"/>
          <w:color w:val="000000"/>
          <w:sz w:val="24"/>
          <w:szCs w:val="24"/>
        </w:rPr>
        <w:tab/>
        <w:t>1 bod</w:t>
      </w:r>
    </w:p>
    <w:p w14:paraId="60C2A1E0" w14:textId="77777777" w:rsidR="007E5FD0" w:rsidRPr="00DD0143" w:rsidRDefault="007E5FD0" w:rsidP="007E5FD0">
      <w:pPr>
        <w:jc w:val="both"/>
        <w:rPr>
          <w:rFonts w:ascii="Arial" w:hAnsi="Arial" w:cs="Arial"/>
          <w:color w:val="000000"/>
          <w:sz w:val="24"/>
          <w:szCs w:val="24"/>
        </w:rPr>
      </w:pPr>
    </w:p>
    <w:p w14:paraId="25C8ED89" w14:textId="77777777" w:rsidR="007E5FD0" w:rsidRPr="00DD0143" w:rsidRDefault="007E5FD0" w:rsidP="007E5FD0">
      <w:pPr>
        <w:jc w:val="both"/>
        <w:rPr>
          <w:rFonts w:ascii="Arial" w:hAnsi="Arial" w:cs="Arial"/>
          <w:color w:val="000000"/>
          <w:sz w:val="24"/>
          <w:szCs w:val="24"/>
        </w:rPr>
      </w:pPr>
      <w:proofErr w:type="spellStart"/>
      <w:r w:rsidRPr="00DD0143">
        <w:rPr>
          <w:rFonts w:ascii="Arial" w:hAnsi="Arial" w:cs="Arial"/>
          <w:color w:val="000000"/>
          <w:sz w:val="24"/>
          <w:szCs w:val="24"/>
        </w:rPr>
        <w:t>Bodove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stavka</w:t>
      </w:r>
      <w:proofErr w:type="spellEnd"/>
      <w:r w:rsidRPr="00DD0143">
        <w:rPr>
          <w:rFonts w:ascii="Arial" w:hAnsi="Arial" w:cs="Arial"/>
          <w:color w:val="000000"/>
          <w:sz w:val="24"/>
          <w:szCs w:val="24"/>
        </w:rPr>
        <w:t xml:space="preserve"> 1. </w:t>
      </w:r>
      <w:proofErr w:type="spellStart"/>
      <w:r w:rsidRPr="00DD0143">
        <w:rPr>
          <w:rFonts w:ascii="Arial" w:hAnsi="Arial" w:cs="Arial"/>
          <w:color w:val="000000"/>
          <w:sz w:val="24"/>
          <w:szCs w:val="24"/>
        </w:rPr>
        <w:t>točke</w:t>
      </w:r>
      <w:proofErr w:type="spellEnd"/>
      <w:r w:rsidRPr="00DD0143">
        <w:rPr>
          <w:rFonts w:ascii="Arial" w:hAnsi="Arial" w:cs="Arial"/>
          <w:color w:val="000000"/>
          <w:sz w:val="24"/>
          <w:szCs w:val="24"/>
        </w:rPr>
        <w:t xml:space="preserve"> 2. </w:t>
      </w:r>
      <w:proofErr w:type="spellStart"/>
      <w:r w:rsidRPr="00DD0143">
        <w:rPr>
          <w:rFonts w:ascii="Arial" w:hAnsi="Arial" w:cs="Arial"/>
          <w:color w:val="000000"/>
          <w:sz w:val="24"/>
          <w:szCs w:val="24"/>
        </w:rPr>
        <w:t>ove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Odluke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ostvaruje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samo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poduzetnik</w:t>
      </w:r>
      <w:proofErr w:type="spellEnd"/>
      <w:r w:rsidRPr="00DD0143">
        <w:rPr>
          <w:rFonts w:ascii="Arial" w:hAnsi="Arial" w:cs="Arial"/>
          <w:color w:val="000000"/>
          <w:sz w:val="24"/>
          <w:szCs w:val="24"/>
        </w:rPr>
        <w:t xml:space="preserve"> koji je u </w:t>
      </w:r>
      <w:proofErr w:type="spellStart"/>
      <w:r w:rsidRPr="00DD0143">
        <w:rPr>
          <w:rFonts w:ascii="Arial" w:hAnsi="Arial" w:cs="Arial"/>
          <w:color w:val="000000"/>
          <w:sz w:val="24"/>
          <w:szCs w:val="24"/>
        </w:rPr>
        <w:t>trenutku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podnošenja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ponude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registriran</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obavljanje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djelatnosti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temeljem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koje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stječe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navedene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bodove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te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planira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obavljati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takvu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djelatnost</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nekretnini</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koju</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natječe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Ukoliko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lastRenderedPageBreak/>
        <w:t>poduzetnik</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obavlja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dvije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ili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više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djelatnosti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temeljem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kojih</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mogu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ostvariti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olakšice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sukladno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ovoj</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Odluci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isti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može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ostvariti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bodove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samo</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jednu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djelatnost</w:t>
      </w:r>
      <w:proofErr w:type="spellEnd"/>
      <w:r w:rsidRPr="00DD0143">
        <w:rPr>
          <w:rFonts w:ascii="Arial" w:hAnsi="Arial" w:cs="Arial"/>
          <w:color w:val="000000"/>
          <w:sz w:val="24"/>
          <w:szCs w:val="24"/>
        </w:rPr>
        <w:t xml:space="preserve">, i to </w:t>
      </w:r>
      <w:proofErr w:type="spellStart"/>
      <w:r w:rsidRPr="00DD0143">
        <w:rPr>
          <w:rFonts w:ascii="Arial" w:hAnsi="Arial" w:cs="Arial"/>
          <w:color w:val="000000"/>
          <w:sz w:val="24"/>
          <w:szCs w:val="24"/>
        </w:rPr>
        <w:t>onu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temeljem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koje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ostvaruje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najveći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broj</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bodova</w:t>
      </w:r>
      <w:proofErr w:type="spellEnd"/>
      <w:r w:rsidRPr="00DD0143">
        <w:rPr>
          <w:rFonts w:ascii="Arial" w:hAnsi="Arial" w:cs="Arial"/>
          <w:color w:val="000000"/>
          <w:sz w:val="24"/>
          <w:szCs w:val="24"/>
        </w:rPr>
        <w:t>.</w:t>
      </w:r>
    </w:p>
    <w:p w14:paraId="284D6E79" w14:textId="77777777" w:rsidR="007E5FD0" w:rsidRPr="00DD0143" w:rsidRDefault="007E5FD0" w:rsidP="007E5FD0">
      <w:pPr>
        <w:jc w:val="both"/>
        <w:rPr>
          <w:rFonts w:ascii="Arial" w:hAnsi="Arial" w:cs="Arial"/>
          <w:color w:val="FF0000"/>
          <w:sz w:val="24"/>
          <w:szCs w:val="24"/>
        </w:rPr>
      </w:pPr>
    </w:p>
    <w:p w14:paraId="3D93D94C" w14:textId="77777777" w:rsidR="007E5FD0" w:rsidRPr="00DD0143" w:rsidRDefault="007E5FD0" w:rsidP="007E5FD0">
      <w:pPr>
        <w:jc w:val="both"/>
        <w:rPr>
          <w:rFonts w:ascii="Arial" w:hAnsi="Arial" w:cs="Arial"/>
          <w:color w:val="000000"/>
          <w:sz w:val="24"/>
          <w:szCs w:val="24"/>
        </w:rPr>
      </w:pPr>
      <w:bookmarkStart w:id="29" w:name="_Hlk93317958"/>
      <w:proofErr w:type="spellStart"/>
      <w:r w:rsidRPr="00DD0143">
        <w:rPr>
          <w:rFonts w:ascii="Arial" w:hAnsi="Arial" w:cs="Arial"/>
          <w:color w:val="000000"/>
          <w:sz w:val="24"/>
          <w:szCs w:val="24"/>
        </w:rPr>
        <w:t>Poduzetnicima</w:t>
      </w:r>
      <w:proofErr w:type="spellEnd"/>
      <w:r w:rsidRPr="00DD0143">
        <w:rPr>
          <w:rFonts w:ascii="Arial" w:hAnsi="Arial" w:cs="Arial"/>
          <w:color w:val="000000"/>
          <w:sz w:val="24"/>
          <w:szCs w:val="24"/>
        </w:rPr>
        <w:t xml:space="preserve"> koji </w:t>
      </w:r>
      <w:proofErr w:type="spellStart"/>
      <w:r w:rsidRPr="00DD0143">
        <w:rPr>
          <w:rFonts w:ascii="Arial" w:hAnsi="Arial" w:cs="Arial"/>
          <w:color w:val="000000"/>
          <w:sz w:val="24"/>
          <w:szCs w:val="24"/>
        </w:rPr>
        <w:t>ispunjavaju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više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uvjeta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iz</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stavka</w:t>
      </w:r>
      <w:proofErr w:type="spellEnd"/>
      <w:r w:rsidRPr="00DD0143">
        <w:rPr>
          <w:rFonts w:ascii="Arial" w:hAnsi="Arial" w:cs="Arial"/>
          <w:color w:val="000000"/>
          <w:sz w:val="24"/>
          <w:szCs w:val="24"/>
        </w:rPr>
        <w:t xml:space="preserve"> 1. </w:t>
      </w:r>
      <w:proofErr w:type="spellStart"/>
      <w:r w:rsidRPr="00DD0143">
        <w:rPr>
          <w:rFonts w:ascii="Arial" w:hAnsi="Arial" w:cs="Arial"/>
          <w:color w:val="000000"/>
          <w:sz w:val="24"/>
          <w:szCs w:val="24"/>
        </w:rPr>
        <w:t>točke</w:t>
      </w:r>
      <w:proofErr w:type="spellEnd"/>
      <w:r w:rsidRPr="00DD0143">
        <w:rPr>
          <w:rFonts w:ascii="Arial" w:hAnsi="Arial" w:cs="Arial"/>
          <w:color w:val="000000"/>
          <w:sz w:val="24"/>
          <w:szCs w:val="24"/>
        </w:rPr>
        <w:t xml:space="preserve"> 4.ove </w:t>
      </w:r>
      <w:proofErr w:type="spellStart"/>
      <w:r w:rsidRPr="00DD0143">
        <w:rPr>
          <w:rFonts w:ascii="Arial" w:hAnsi="Arial" w:cs="Arial"/>
          <w:color w:val="000000"/>
          <w:sz w:val="24"/>
          <w:szCs w:val="24"/>
        </w:rPr>
        <w:t>Odluke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bodovi</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zbrajaju</w:t>
      </w:r>
      <w:proofErr w:type="spellEnd"/>
      <w:r w:rsidRPr="00DD0143">
        <w:rPr>
          <w:rFonts w:ascii="Arial" w:hAnsi="Arial" w:cs="Arial"/>
          <w:color w:val="000000"/>
          <w:sz w:val="24"/>
          <w:szCs w:val="24"/>
        </w:rPr>
        <w:t>.</w:t>
      </w:r>
    </w:p>
    <w:p w14:paraId="6C03FB12" w14:textId="77777777" w:rsidR="007E5FD0" w:rsidRPr="00DD0143" w:rsidRDefault="007E5FD0" w:rsidP="007E5FD0">
      <w:pPr>
        <w:jc w:val="both"/>
        <w:rPr>
          <w:rFonts w:ascii="Arial" w:hAnsi="Arial" w:cs="Arial"/>
          <w:color w:val="000000"/>
          <w:sz w:val="24"/>
          <w:szCs w:val="24"/>
        </w:rPr>
      </w:pPr>
    </w:p>
    <w:p w14:paraId="6FC3BFCC" w14:textId="77777777" w:rsidR="007E5FD0" w:rsidRPr="00DD0143" w:rsidRDefault="007E5FD0" w:rsidP="007E5FD0">
      <w:pPr>
        <w:jc w:val="both"/>
        <w:rPr>
          <w:rFonts w:ascii="Arial" w:hAnsi="Arial" w:cs="Arial"/>
          <w:color w:val="000000"/>
          <w:sz w:val="24"/>
          <w:szCs w:val="24"/>
        </w:rPr>
      </w:pPr>
      <w:proofErr w:type="spellStart"/>
      <w:r w:rsidRPr="00DD0143">
        <w:rPr>
          <w:rFonts w:ascii="Arial" w:hAnsi="Arial" w:cs="Arial"/>
          <w:color w:val="000000"/>
          <w:sz w:val="24"/>
          <w:szCs w:val="24"/>
        </w:rPr>
        <w:t>Ako</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prilikom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bodovanja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zaprimljenih</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ponuda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utvrdi</w:t>
      </w:r>
      <w:proofErr w:type="spellEnd"/>
      <w:r w:rsidRPr="00DD0143">
        <w:rPr>
          <w:rFonts w:ascii="Arial" w:hAnsi="Arial" w:cs="Arial"/>
          <w:color w:val="000000"/>
          <w:sz w:val="24"/>
          <w:szCs w:val="24"/>
        </w:rPr>
        <w:t xml:space="preserve"> da </w:t>
      </w:r>
      <w:proofErr w:type="spellStart"/>
      <w:r w:rsidRPr="00DD0143">
        <w:rPr>
          <w:rFonts w:ascii="Arial" w:hAnsi="Arial" w:cs="Arial"/>
          <w:color w:val="000000"/>
          <w:sz w:val="24"/>
          <w:szCs w:val="24"/>
        </w:rPr>
        <w:t>dva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ili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više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poduzetnika</w:t>
      </w:r>
      <w:proofErr w:type="spellEnd"/>
      <w:r w:rsidRPr="00DD0143">
        <w:rPr>
          <w:rFonts w:ascii="Arial" w:hAnsi="Arial" w:cs="Arial"/>
          <w:color w:val="000000"/>
          <w:sz w:val="24"/>
          <w:szCs w:val="24"/>
        </w:rPr>
        <w:t xml:space="preserve">, koji se </w:t>
      </w:r>
      <w:proofErr w:type="spellStart"/>
      <w:r w:rsidRPr="00DD0143">
        <w:rPr>
          <w:rFonts w:ascii="Arial" w:hAnsi="Arial" w:cs="Arial"/>
          <w:color w:val="000000"/>
          <w:sz w:val="24"/>
          <w:szCs w:val="24"/>
        </w:rPr>
        <w:t>natječu</w:t>
      </w:r>
      <w:proofErr w:type="spellEnd"/>
      <w:r w:rsidRPr="00DD0143">
        <w:rPr>
          <w:rFonts w:ascii="Arial" w:hAnsi="Arial" w:cs="Arial"/>
          <w:color w:val="000000"/>
          <w:sz w:val="24"/>
          <w:szCs w:val="24"/>
        </w:rPr>
        <w:t xml:space="preserve"> za </w:t>
      </w:r>
      <w:proofErr w:type="spellStart"/>
      <w:r w:rsidRPr="00DD0143">
        <w:rPr>
          <w:rFonts w:ascii="Arial" w:hAnsi="Arial" w:cs="Arial"/>
          <w:color w:val="000000"/>
          <w:sz w:val="24"/>
          <w:szCs w:val="24"/>
        </w:rPr>
        <w:t>istu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nekretninu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imaju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jednak</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broj</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bodova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prednost</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će</w:t>
      </w:r>
      <w:proofErr w:type="spellEnd"/>
      <w:r w:rsidRPr="00DD0143">
        <w:rPr>
          <w:rFonts w:ascii="Arial" w:hAnsi="Arial" w:cs="Arial"/>
          <w:color w:val="000000"/>
          <w:sz w:val="24"/>
          <w:szCs w:val="24"/>
        </w:rPr>
        <w:t xml:space="preserve"> se </w:t>
      </w:r>
      <w:proofErr w:type="spellStart"/>
      <w:r w:rsidRPr="00DD0143">
        <w:rPr>
          <w:rFonts w:ascii="Arial" w:hAnsi="Arial" w:cs="Arial"/>
          <w:color w:val="000000"/>
          <w:sz w:val="24"/>
          <w:szCs w:val="24"/>
        </w:rPr>
        <w:t>dati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onom</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poduzetniku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čija</w:t>
      </w:r>
      <w:proofErr w:type="spellEnd"/>
      <w:r w:rsidRPr="00DD0143">
        <w:rPr>
          <w:rFonts w:ascii="Arial" w:hAnsi="Arial" w:cs="Arial"/>
          <w:color w:val="000000"/>
          <w:sz w:val="24"/>
          <w:szCs w:val="24"/>
        </w:rPr>
        <w:t xml:space="preserve"> je </w:t>
      </w:r>
      <w:proofErr w:type="spellStart"/>
      <w:r w:rsidRPr="00DD0143">
        <w:rPr>
          <w:rFonts w:ascii="Arial" w:hAnsi="Arial" w:cs="Arial"/>
          <w:color w:val="000000"/>
          <w:sz w:val="24"/>
          <w:szCs w:val="24"/>
        </w:rPr>
        <w:t>ponuda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ranije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zaprimljena</w:t>
      </w:r>
      <w:proofErr w:type="spellEnd"/>
      <w:r w:rsidRPr="00DD0143">
        <w:rPr>
          <w:rFonts w:ascii="Arial" w:hAnsi="Arial" w:cs="Arial"/>
          <w:color w:val="000000"/>
          <w:sz w:val="24"/>
          <w:szCs w:val="24"/>
        </w:rPr>
        <w:t>.</w:t>
      </w:r>
    </w:p>
    <w:bookmarkEnd w:id="29"/>
    <w:p w14:paraId="43A1E26E" w14:textId="77777777" w:rsidR="007E5FD0" w:rsidRPr="00DD0143" w:rsidRDefault="007E5FD0" w:rsidP="007E5FD0">
      <w:pPr>
        <w:jc w:val="both"/>
        <w:rPr>
          <w:rFonts w:ascii="Arial" w:hAnsi="Arial" w:cs="Arial"/>
          <w:color w:val="000000"/>
          <w:sz w:val="24"/>
          <w:szCs w:val="24"/>
        </w:rPr>
      </w:pPr>
    </w:p>
    <w:p w14:paraId="34787067" w14:textId="77777777" w:rsidR="007E5FD0" w:rsidRPr="00DD0143" w:rsidRDefault="007E5FD0" w:rsidP="007E5FD0">
      <w:pPr>
        <w:jc w:val="center"/>
        <w:rPr>
          <w:rFonts w:ascii="Arial" w:hAnsi="Arial" w:cs="Arial"/>
          <w:b/>
          <w:bCs/>
          <w:color w:val="000000"/>
          <w:sz w:val="24"/>
          <w:szCs w:val="24"/>
        </w:rPr>
      </w:pPr>
    </w:p>
    <w:p w14:paraId="0B7CDC1D" w14:textId="77777777" w:rsidR="007E5FD0" w:rsidRPr="00DD0143" w:rsidRDefault="007E5FD0" w:rsidP="007E5FD0">
      <w:pPr>
        <w:jc w:val="center"/>
        <w:rPr>
          <w:rFonts w:ascii="Arial" w:hAnsi="Arial" w:cs="Arial"/>
          <w:b/>
          <w:bCs/>
          <w:color w:val="000000"/>
          <w:sz w:val="24"/>
          <w:szCs w:val="24"/>
        </w:rPr>
      </w:pPr>
      <w:proofErr w:type="spellStart"/>
      <w:r w:rsidRPr="00DD0143">
        <w:rPr>
          <w:rFonts w:ascii="Arial" w:hAnsi="Arial" w:cs="Arial"/>
          <w:b/>
          <w:bCs/>
          <w:color w:val="000000"/>
          <w:sz w:val="24"/>
          <w:szCs w:val="24"/>
        </w:rPr>
        <w:t>Članak</w:t>
      </w:r>
      <w:proofErr w:type="spellEnd"/>
      <w:r w:rsidRPr="00DD0143">
        <w:rPr>
          <w:rFonts w:ascii="Arial" w:hAnsi="Arial" w:cs="Arial"/>
          <w:b/>
          <w:bCs/>
          <w:color w:val="000000"/>
          <w:sz w:val="24"/>
          <w:szCs w:val="24"/>
        </w:rPr>
        <w:t xml:space="preserve"> 12.</w:t>
      </w:r>
    </w:p>
    <w:p w14:paraId="5014FCF5" w14:textId="77777777" w:rsidR="007E5FD0" w:rsidRPr="00DD0143" w:rsidRDefault="007E5FD0" w:rsidP="007E5FD0">
      <w:pPr>
        <w:pStyle w:val="ListParagraph"/>
        <w:ind w:left="0"/>
        <w:jc w:val="both"/>
        <w:rPr>
          <w:rFonts w:ascii="Arial" w:hAnsi="Arial" w:cs="Arial"/>
          <w:color w:val="000000"/>
          <w:sz w:val="24"/>
          <w:szCs w:val="24"/>
          <w:lang w:val="hr-HR"/>
        </w:rPr>
      </w:pPr>
      <w:proofErr w:type="spellStart"/>
      <w:r w:rsidRPr="00DD0143">
        <w:rPr>
          <w:rFonts w:ascii="Arial" w:hAnsi="Arial" w:cs="Arial"/>
          <w:color w:val="000000"/>
          <w:sz w:val="24"/>
          <w:szCs w:val="24"/>
        </w:rPr>
        <w:t>Javni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natječaj</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radi</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prodaje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nekretnina</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vlasništvu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Općine</w:t>
      </w:r>
      <w:proofErr w:type="spellEnd"/>
      <w:r w:rsidRPr="00DD0143">
        <w:rPr>
          <w:rFonts w:ascii="Arial" w:hAnsi="Arial" w:cs="Arial"/>
          <w:color w:val="000000"/>
          <w:sz w:val="24"/>
          <w:szCs w:val="24"/>
        </w:rPr>
        <w:t xml:space="preserve"> Brtonigla-Verteneglio </w:t>
      </w:r>
      <w:proofErr w:type="spellStart"/>
      <w:r w:rsidRPr="00DD0143">
        <w:rPr>
          <w:rFonts w:ascii="Arial" w:hAnsi="Arial" w:cs="Arial"/>
          <w:color w:val="000000"/>
          <w:sz w:val="24"/>
          <w:szCs w:val="24"/>
        </w:rPr>
        <w:t>na</w:t>
      </w:r>
      <w:proofErr w:type="spellEnd"/>
      <w:r w:rsidRPr="00DD0143">
        <w:rPr>
          <w:rFonts w:ascii="Arial" w:hAnsi="Arial" w:cs="Arial"/>
          <w:color w:val="000000"/>
          <w:sz w:val="24"/>
          <w:szCs w:val="24"/>
        </w:rPr>
        <w:t xml:space="preserve"> </w:t>
      </w:r>
      <w:proofErr w:type="spellStart"/>
      <w:proofErr w:type="gramStart"/>
      <w:r w:rsidRPr="00DD0143">
        <w:rPr>
          <w:rFonts w:ascii="Arial" w:hAnsi="Arial" w:cs="Arial"/>
          <w:color w:val="000000"/>
          <w:sz w:val="24"/>
          <w:szCs w:val="24"/>
        </w:rPr>
        <w:t>području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poduzetničke</w:t>
      </w:r>
      <w:proofErr w:type="spellEnd"/>
      <w:proofErr w:type="gramEnd"/>
      <w:r w:rsidRPr="00DD0143">
        <w:rPr>
          <w:rFonts w:ascii="Arial" w:hAnsi="Arial" w:cs="Arial"/>
          <w:color w:val="000000"/>
          <w:sz w:val="24"/>
          <w:szCs w:val="24"/>
        </w:rPr>
        <w:t xml:space="preserve"> zone „</w:t>
      </w:r>
      <w:proofErr w:type="spellStart"/>
      <w:r w:rsidRPr="00DD0143">
        <w:rPr>
          <w:rFonts w:ascii="Arial" w:hAnsi="Arial" w:cs="Arial"/>
          <w:color w:val="000000"/>
          <w:sz w:val="24"/>
          <w:szCs w:val="24"/>
        </w:rPr>
        <w:t>Štrpe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provodi</w:t>
      </w:r>
      <w:proofErr w:type="spellEnd"/>
      <w:r w:rsidRPr="00DD0143">
        <w:rPr>
          <w:rFonts w:ascii="Arial" w:hAnsi="Arial" w:cs="Arial"/>
          <w:color w:val="000000"/>
          <w:sz w:val="24"/>
          <w:szCs w:val="24"/>
        </w:rPr>
        <w:t xml:space="preserve"> </w:t>
      </w:r>
      <w:r w:rsidRPr="00DD0143">
        <w:rPr>
          <w:rFonts w:ascii="Arial" w:hAnsi="Arial" w:cs="Arial"/>
          <w:color w:val="000000"/>
          <w:sz w:val="24"/>
          <w:szCs w:val="24"/>
          <w:lang w:val="hr-HR"/>
        </w:rPr>
        <w:t xml:space="preserve">Komisija </w:t>
      </w:r>
      <w:r w:rsidRPr="00DD0143">
        <w:rPr>
          <w:rFonts w:ascii="Arial" w:hAnsi="Arial" w:cs="Arial"/>
          <w:color w:val="000000"/>
          <w:sz w:val="24"/>
          <w:szCs w:val="24"/>
        </w:rPr>
        <w:t xml:space="preserve">za </w:t>
      </w:r>
      <w:proofErr w:type="spellStart"/>
      <w:r w:rsidRPr="00DD0143">
        <w:rPr>
          <w:rFonts w:ascii="Arial" w:hAnsi="Arial" w:cs="Arial"/>
          <w:color w:val="000000"/>
          <w:sz w:val="24"/>
          <w:szCs w:val="24"/>
        </w:rPr>
        <w:t>provođenje</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postupaka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raspolaganja</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nekretninama</w:t>
      </w:r>
      <w:proofErr w:type="spellEnd"/>
      <w:r w:rsidRPr="00DD0143">
        <w:rPr>
          <w:rFonts w:ascii="Arial" w:hAnsi="Arial" w:cs="Arial"/>
          <w:color w:val="000000"/>
          <w:sz w:val="24"/>
          <w:szCs w:val="24"/>
        </w:rPr>
        <w:t xml:space="preserve"> u </w:t>
      </w:r>
      <w:proofErr w:type="spellStart"/>
      <w:r w:rsidRPr="00DD0143">
        <w:rPr>
          <w:rFonts w:ascii="Arial" w:hAnsi="Arial" w:cs="Arial"/>
          <w:color w:val="000000"/>
          <w:sz w:val="24"/>
          <w:szCs w:val="24"/>
        </w:rPr>
        <w:t>vlasništvu</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Općine</w:t>
      </w:r>
      <w:proofErr w:type="spellEnd"/>
      <w:r w:rsidRPr="00DD0143">
        <w:rPr>
          <w:rFonts w:ascii="Arial" w:hAnsi="Arial" w:cs="Arial"/>
          <w:color w:val="000000"/>
          <w:sz w:val="24"/>
          <w:szCs w:val="24"/>
        </w:rPr>
        <w:t xml:space="preserve"> Brtonigla</w:t>
      </w:r>
      <w:r w:rsidRPr="00DD0143">
        <w:rPr>
          <w:rFonts w:ascii="Arial" w:hAnsi="Arial" w:cs="Arial"/>
          <w:color w:val="000000"/>
          <w:sz w:val="24"/>
          <w:szCs w:val="24"/>
          <w:lang w:val="hr-HR"/>
        </w:rPr>
        <w:t xml:space="preserve"> – Verteneglio (dalje: Komisija).</w:t>
      </w:r>
    </w:p>
    <w:p w14:paraId="5039143A" w14:textId="77777777" w:rsidR="007E5FD0" w:rsidRPr="00DD0143" w:rsidRDefault="007E5FD0" w:rsidP="007E5FD0">
      <w:pPr>
        <w:pStyle w:val="ListParagraph"/>
        <w:ind w:left="0"/>
        <w:jc w:val="both"/>
        <w:rPr>
          <w:rFonts w:ascii="Arial" w:hAnsi="Arial" w:cs="Arial"/>
          <w:color w:val="000000"/>
          <w:sz w:val="24"/>
          <w:szCs w:val="24"/>
          <w:lang w:val="hr-HR"/>
        </w:rPr>
      </w:pPr>
      <w:r w:rsidRPr="00DD0143">
        <w:rPr>
          <w:rFonts w:ascii="Arial" w:hAnsi="Arial" w:cs="Arial"/>
          <w:color w:val="000000"/>
          <w:sz w:val="24"/>
          <w:szCs w:val="24"/>
          <w:lang w:val="hr-HR"/>
        </w:rPr>
        <w:t>Komisija otvara zaprimljene ponude za kupnju nekretnina te vrši bodovanje otvorenih ponuda za koje se utvrdi da su predane u natječajnom roku.</w:t>
      </w:r>
    </w:p>
    <w:p w14:paraId="38C9CB04" w14:textId="77777777" w:rsidR="007E5FD0" w:rsidRPr="00DD0143" w:rsidRDefault="007E5FD0" w:rsidP="007E5FD0">
      <w:pPr>
        <w:pStyle w:val="ListParagraph"/>
        <w:ind w:left="0"/>
        <w:jc w:val="both"/>
        <w:rPr>
          <w:rFonts w:ascii="Arial" w:hAnsi="Arial" w:cs="Arial"/>
          <w:color w:val="000000"/>
          <w:sz w:val="24"/>
          <w:szCs w:val="24"/>
          <w:lang w:val="hr-HR"/>
        </w:rPr>
      </w:pPr>
      <w:r w:rsidRPr="00DD0143">
        <w:rPr>
          <w:rFonts w:ascii="Arial" w:hAnsi="Arial" w:cs="Arial"/>
          <w:color w:val="000000"/>
          <w:sz w:val="24"/>
          <w:szCs w:val="24"/>
          <w:lang w:val="hr-HR"/>
        </w:rPr>
        <w:t>Po izvršenom bodovanju, Komisija predlaže, ovisno o visini postignute kupoprodajne cijene, Općinskom načelniku ili Općinskom vijeću donošenje odluke kojom se utvrđuje najpovoljniji ponuditelj.</w:t>
      </w:r>
    </w:p>
    <w:p w14:paraId="307E190B" w14:textId="77777777" w:rsidR="007E5FD0" w:rsidRPr="00DD0143" w:rsidRDefault="007E5FD0" w:rsidP="007E5FD0">
      <w:pPr>
        <w:jc w:val="center"/>
        <w:rPr>
          <w:rFonts w:ascii="Arial" w:hAnsi="Arial" w:cs="Arial"/>
          <w:b/>
          <w:bCs/>
          <w:color w:val="000000"/>
          <w:sz w:val="24"/>
          <w:szCs w:val="24"/>
          <w:lang w:val="hr-HR"/>
        </w:rPr>
      </w:pPr>
    </w:p>
    <w:p w14:paraId="70938480" w14:textId="77777777" w:rsidR="007E5FD0" w:rsidRPr="00DD0143" w:rsidRDefault="007E5FD0" w:rsidP="007E5FD0">
      <w:pPr>
        <w:jc w:val="center"/>
        <w:rPr>
          <w:rFonts w:ascii="Arial" w:hAnsi="Arial" w:cs="Arial"/>
          <w:b/>
          <w:bCs/>
          <w:color w:val="000000"/>
          <w:sz w:val="24"/>
          <w:szCs w:val="24"/>
          <w:lang w:val="hr-HR"/>
        </w:rPr>
      </w:pPr>
      <w:r w:rsidRPr="00DD0143">
        <w:rPr>
          <w:rFonts w:ascii="Arial" w:hAnsi="Arial" w:cs="Arial"/>
          <w:b/>
          <w:bCs/>
          <w:color w:val="000000"/>
          <w:sz w:val="24"/>
          <w:szCs w:val="24"/>
          <w:lang w:val="hr-HR"/>
        </w:rPr>
        <w:t>Članak 13.</w:t>
      </w:r>
    </w:p>
    <w:p w14:paraId="664F039B" w14:textId="77777777" w:rsidR="007E5FD0" w:rsidRPr="00DD0143" w:rsidRDefault="007E5FD0" w:rsidP="007E5FD0">
      <w:pPr>
        <w:jc w:val="both"/>
        <w:rPr>
          <w:rFonts w:ascii="Arial" w:hAnsi="Arial" w:cs="Arial"/>
          <w:color w:val="000000"/>
          <w:sz w:val="24"/>
          <w:szCs w:val="24"/>
          <w:lang w:val="hr-HR"/>
        </w:rPr>
      </w:pPr>
      <w:r w:rsidRPr="00DD0143">
        <w:rPr>
          <w:rFonts w:ascii="Arial" w:hAnsi="Arial" w:cs="Arial"/>
          <w:color w:val="000000"/>
          <w:sz w:val="24"/>
          <w:szCs w:val="24"/>
          <w:lang w:val="hr-HR"/>
        </w:rPr>
        <w:t>U slučaju prodaje nekretnine na području  poduzetničke zone „</w:t>
      </w:r>
      <w:proofErr w:type="spellStart"/>
      <w:r w:rsidRPr="00DD0143">
        <w:rPr>
          <w:rFonts w:ascii="Arial" w:hAnsi="Arial" w:cs="Arial"/>
          <w:color w:val="000000"/>
          <w:sz w:val="24"/>
          <w:szCs w:val="24"/>
          <w:lang w:val="hr-HR"/>
        </w:rPr>
        <w:t>Štrpe</w:t>
      </w:r>
      <w:proofErr w:type="spellEnd"/>
      <w:r w:rsidRPr="00DD0143">
        <w:rPr>
          <w:rFonts w:ascii="Arial" w:hAnsi="Arial" w:cs="Arial"/>
          <w:color w:val="000000"/>
          <w:sz w:val="24"/>
          <w:szCs w:val="24"/>
          <w:lang w:val="hr-HR"/>
        </w:rPr>
        <w:t xml:space="preserve">“, </w:t>
      </w:r>
      <w:bookmarkStart w:id="30" w:name="_Hlk93316359"/>
      <w:r w:rsidRPr="00DD0143">
        <w:rPr>
          <w:rFonts w:ascii="Arial" w:hAnsi="Arial" w:cs="Arial"/>
          <w:color w:val="000000"/>
          <w:sz w:val="24"/>
          <w:szCs w:val="24"/>
          <w:lang w:val="hr-HR"/>
        </w:rPr>
        <w:t>Općina Brtonigla-Verteneglio zadržava pravo prvokupa u roku od pet godina od dana sklapanja ugovora o kupoprodaji nekretnine.</w:t>
      </w:r>
    </w:p>
    <w:p w14:paraId="004A3ABD" w14:textId="77777777" w:rsidR="007E5FD0" w:rsidRPr="00DD0143" w:rsidRDefault="007E5FD0" w:rsidP="007E5FD0">
      <w:pPr>
        <w:jc w:val="both"/>
        <w:rPr>
          <w:rFonts w:ascii="Arial" w:hAnsi="Arial" w:cs="Arial"/>
          <w:color w:val="000000"/>
          <w:sz w:val="24"/>
          <w:szCs w:val="24"/>
          <w:lang w:val="hr-HR"/>
        </w:rPr>
      </w:pPr>
    </w:p>
    <w:p w14:paraId="3ABC0794" w14:textId="77777777" w:rsidR="007E5FD0" w:rsidRPr="00DD0143" w:rsidRDefault="007E5FD0" w:rsidP="007E5FD0">
      <w:pPr>
        <w:jc w:val="both"/>
        <w:rPr>
          <w:rFonts w:ascii="Arial" w:hAnsi="Arial" w:cs="Arial"/>
          <w:color w:val="000000"/>
          <w:sz w:val="24"/>
          <w:szCs w:val="24"/>
          <w:lang w:val="hr-HR"/>
        </w:rPr>
      </w:pPr>
      <w:r w:rsidRPr="00DD0143">
        <w:rPr>
          <w:rFonts w:ascii="Arial" w:hAnsi="Arial" w:cs="Arial"/>
          <w:color w:val="000000"/>
          <w:sz w:val="24"/>
          <w:szCs w:val="24"/>
          <w:lang w:val="hr-HR"/>
        </w:rPr>
        <w:t>Poduzetnik je dužan u roku od tri godine od sklapanja ugovora o kupoprodaji nekretnine izgraditi građevinu gospodarske namjene u skladu sa važećom prostorno-planskom dokumentacijom i započeti sa obavljanjem registrirane djelatnosti. U protivnom, isti je obvezan Općini Brtonigla-Verteneglio vratiti iznos za koji mu je umanjena kupoprodajna cijena temeljem korištenja olakšica iz ove Odluke</w:t>
      </w:r>
      <w:bookmarkEnd w:id="30"/>
      <w:r w:rsidRPr="00DD0143">
        <w:rPr>
          <w:rFonts w:ascii="Arial" w:hAnsi="Arial" w:cs="Arial"/>
          <w:color w:val="000000"/>
          <w:sz w:val="24"/>
          <w:szCs w:val="24"/>
          <w:lang w:val="hr-HR"/>
        </w:rPr>
        <w:t>.</w:t>
      </w:r>
    </w:p>
    <w:p w14:paraId="5A7B84F8" w14:textId="77777777" w:rsidR="007E5FD0" w:rsidRPr="00DD0143" w:rsidRDefault="007E5FD0" w:rsidP="007E5FD0">
      <w:pPr>
        <w:jc w:val="both"/>
        <w:rPr>
          <w:rFonts w:ascii="Arial" w:hAnsi="Arial" w:cs="Arial"/>
          <w:color w:val="000000"/>
          <w:sz w:val="24"/>
          <w:szCs w:val="24"/>
          <w:lang w:val="hr-HR"/>
        </w:rPr>
      </w:pPr>
    </w:p>
    <w:p w14:paraId="4FA8FBE7" w14:textId="77777777" w:rsidR="007E5FD0" w:rsidRPr="00DD0143" w:rsidRDefault="007E5FD0" w:rsidP="007E5FD0">
      <w:pPr>
        <w:jc w:val="both"/>
        <w:rPr>
          <w:rFonts w:ascii="Arial" w:hAnsi="Arial" w:cs="Arial"/>
          <w:color w:val="000000"/>
          <w:sz w:val="24"/>
          <w:szCs w:val="24"/>
          <w:lang w:val="hr-HR"/>
        </w:rPr>
      </w:pPr>
      <w:r w:rsidRPr="00DD0143">
        <w:rPr>
          <w:rFonts w:ascii="Arial" w:hAnsi="Arial" w:cs="Arial"/>
          <w:color w:val="000000"/>
          <w:sz w:val="24"/>
          <w:szCs w:val="24"/>
          <w:lang w:val="hr-HR"/>
        </w:rPr>
        <w:t>Rok iz prethodnog stavka ovoga članka, se može produžiti zaključkom Općinskog načelnika, za najviše jednu godinu, ako za to postoje opravdani razlozi.</w:t>
      </w:r>
    </w:p>
    <w:p w14:paraId="20D4B6A5" w14:textId="77777777" w:rsidR="007E5FD0" w:rsidRPr="00DD0143" w:rsidRDefault="007E5FD0" w:rsidP="007E5FD0">
      <w:pPr>
        <w:jc w:val="both"/>
        <w:rPr>
          <w:rFonts w:ascii="Arial" w:hAnsi="Arial" w:cs="Arial"/>
          <w:color w:val="000000"/>
          <w:sz w:val="24"/>
          <w:szCs w:val="24"/>
          <w:lang w:val="hr-HR"/>
        </w:rPr>
      </w:pPr>
    </w:p>
    <w:p w14:paraId="1B6F96BC" w14:textId="77777777" w:rsidR="007E5FD0" w:rsidRPr="00DD0143" w:rsidRDefault="007E5FD0" w:rsidP="007E5FD0">
      <w:pPr>
        <w:jc w:val="both"/>
        <w:rPr>
          <w:rFonts w:ascii="Arial" w:hAnsi="Arial" w:cs="Arial"/>
          <w:color w:val="000000"/>
          <w:sz w:val="24"/>
          <w:szCs w:val="24"/>
          <w:lang w:val="hr-HR"/>
        </w:rPr>
      </w:pPr>
    </w:p>
    <w:p w14:paraId="22F66604" w14:textId="77777777" w:rsidR="007E5FD0" w:rsidRPr="00DD0143" w:rsidRDefault="007E5FD0" w:rsidP="007E5FD0">
      <w:pPr>
        <w:jc w:val="center"/>
        <w:rPr>
          <w:rFonts w:ascii="Arial" w:hAnsi="Arial" w:cs="Arial"/>
          <w:b/>
          <w:bCs/>
          <w:color w:val="000000"/>
          <w:sz w:val="24"/>
          <w:szCs w:val="24"/>
          <w:lang w:val="hr-HR"/>
        </w:rPr>
      </w:pPr>
      <w:r w:rsidRPr="00DD0143">
        <w:rPr>
          <w:rFonts w:ascii="Arial" w:hAnsi="Arial" w:cs="Arial"/>
          <w:b/>
          <w:bCs/>
          <w:color w:val="000000"/>
          <w:sz w:val="24"/>
          <w:szCs w:val="24"/>
          <w:lang w:val="hr-HR"/>
        </w:rPr>
        <w:t>Članak 14.</w:t>
      </w:r>
    </w:p>
    <w:p w14:paraId="61B47860" w14:textId="77777777" w:rsidR="007E5FD0" w:rsidRPr="00DD0143" w:rsidRDefault="007E5FD0" w:rsidP="007E5FD0">
      <w:pPr>
        <w:jc w:val="both"/>
        <w:rPr>
          <w:rFonts w:ascii="Arial" w:hAnsi="Arial" w:cs="Arial"/>
          <w:color w:val="000000"/>
          <w:sz w:val="24"/>
          <w:szCs w:val="24"/>
          <w:lang w:val="hr-HR"/>
        </w:rPr>
      </w:pPr>
      <w:r w:rsidRPr="00DD0143">
        <w:rPr>
          <w:rFonts w:ascii="Arial" w:hAnsi="Arial" w:cs="Arial"/>
          <w:color w:val="000000"/>
          <w:sz w:val="24"/>
          <w:szCs w:val="24"/>
          <w:lang w:val="hr-HR"/>
        </w:rPr>
        <w:t>Ova Odluka stupa na snagu osmog dana od dana  objave u Službenim novinama Općine Brtonigla-Verteneglio.</w:t>
      </w:r>
    </w:p>
    <w:p w14:paraId="637ADB4E" w14:textId="77777777" w:rsidR="007E5FD0" w:rsidRPr="00DD0143" w:rsidRDefault="007E5FD0" w:rsidP="007E5FD0">
      <w:pPr>
        <w:jc w:val="both"/>
        <w:rPr>
          <w:rFonts w:ascii="Arial" w:hAnsi="Arial" w:cs="Arial"/>
          <w:color w:val="000000"/>
          <w:sz w:val="24"/>
          <w:szCs w:val="24"/>
          <w:lang w:val="hr-HR"/>
        </w:rPr>
      </w:pPr>
    </w:p>
    <w:p w14:paraId="7B3C36C5" w14:textId="77777777" w:rsidR="007E5FD0" w:rsidRPr="00DD0143" w:rsidRDefault="007E5FD0" w:rsidP="007E5FD0">
      <w:pPr>
        <w:jc w:val="both"/>
        <w:rPr>
          <w:rFonts w:ascii="Arial" w:hAnsi="Arial" w:cs="Arial"/>
          <w:color w:val="000000"/>
          <w:sz w:val="24"/>
          <w:szCs w:val="24"/>
          <w:lang w:val="it-IT"/>
        </w:rPr>
      </w:pPr>
      <w:r w:rsidRPr="00DD0143">
        <w:rPr>
          <w:rFonts w:ascii="Arial" w:hAnsi="Arial" w:cs="Arial"/>
          <w:color w:val="000000"/>
          <w:sz w:val="24"/>
          <w:szCs w:val="24"/>
          <w:lang w:val="it-IT"/>
        </w:rPr>
        <w:t>KLASA: 302-02/21-20/06</w:t>
      </w:r>
      <w:r w:rsidRPr="00DD0143">
        <w:rPr>
          <w:rFonts w:ascii="Arial" w:hAnsi="Arial" w:cs="Arial"/>
          <w:color w:val="000000"/>
          <w:sz w:val="24"/>
          <w:szCs w:val="24"/>
          <w:lang w:val="it-IT"/>
        </w:rPr>
        <w:tab/>
      </w:r>
      <w:r w:rsidRPr="00DD0143">
        <w:rPr>
          <w:rFonts w:ascii="Arial" w:hAnsi="Arial" w:cs="Arial"/>
          <w:color w:val="000000"/>
          <w:sz w:val="24"/>
          <w:szCs w:val="24"/>
          <w:lang w:val="it-IT"/>
        </w:rPr>
        <w:tab/>
      </w:r>
      <w:r w:rsidRPr="00DD0143">
        <w:rPr>
          <w:rFonts w:ascii="Arial" w:hAnsi="Arial" w:cs="Arial"/>
          <w:color w:val="000000"/>
          <w:sz w:val="24"/>
          <w:szCs w:val="24"/>
          <w:lang w:val="it-IT"/>
        </w:rPr>
        <w:tab/>
      </w:r>
      <w:r w:rsidRPr="00DD0143">
        <w:rPr>
          <w:rFonts w:ascii="Arial" w:hAnsi="Arial" w:cs="Arial"/>
          <w:color w:val="000000"/>
          <w:sz w:val="24"/>
          <w:szCs w:val="24"/>
          <w:lang w:val="it-IT"/>
        </w:rPr>
        <w:tab/>
      </w:r>
      <w:r w:rsidRPr="00DD0143">
        <w:rPr>
          <w:rFonts w:ascii="Arial" w:hAnsi="Arial" w:cs="Arial"/>
          <w:color w:val="000000"/>
          <w:sz w:val="24"/>
          <w:szCs w:val="24"/>
          <w:lang w:val="it-IT"/>
        </w:rPr>
        <w:tab/>
      </w:r>
    </w:p>
    <w:p w14:paraId="500E11EF" w14:textId="77777777" w:rsidR="007E5FD0" w:rsidRPr="00DD0143" w:rsidRDefault="007E5FD0" w:rsidP="007E5FD0">
      <w:pPr>
        <w:jc w:val="both"/>
        <w:rPr>
          <w:rFonts w:ascii="Arial" w:hAnsi="Arial" w:cs="Arial"/>
          <w:color w:val="000000"/>
          <w:sz w:val="24"/>
          <w:szCs w:val="24"/>
          <w:lang w:val="it-IT"/>
        </w:rPr>
      </w:pPr>
      <w:r w:rsidRPr="00DD0143">
        <w:rPr>
          <w:rFonts w:ascii="Arial" w:hAnsi="Arial" w:cs="Arial"/>
          <w:color w:val="000000"/>
          <w:sz w:val="24"/>
          <w:szCs w:val="24"/>
          <w:lang w:val="it-IT"/>
        </w:rPr>
        <w:t>URBROJ:2163-13-04/01-22-8</w:t>
      </w:r>
    </w:p>
    <w:p w14:paraId="46D2ED18" w14:textId="77777777" w:rsidR="007E5FD0" w:rsidRPr="00DD0143" w:rsidRDefault="007E5FD0" w:rsidP="007E5FD0">
      <w:pPr>
        <w:jc w:val="both"/>
        <w:rPr>
          <w:rFonts w:ascii="Arial" w:hAnsi="Arial" w:cs="Arial"/>
          <w:color w:val="000000"/>
          <w:sz w:val="24"/>
          <w:szCs w:val="24"/>
          <w:lang w:val="it-IT"/>
        </w:rPr>
      </w:pPr>
      <w:r w:rsidRPr="00DD0143">
        <w:rPr>
          <w:rFonts w:ascii="Arial" w:hAnsi="Arial" w:cs="Arial"/>
          <w:color w:val="000000"/>
          <w:sz w:val="24"/>
          <w:szCs w:val="24"/>
          <w:lang w:val="it-IT"/>
        </w:rPr>
        <w:t>Brtonigla-Verteneglio,</w:t>
      </w:r>
      <w:proofErr w:type="gramStart"/>
      <w:r w:rsidRPr="00DD0143">
        <w:rPr>
          <w:rFonts w:ascii="Arial" w:hAnsi="Arial" w:cs="Arial"/>
          <w:color w:val="000000"/>
          <w:sz w:val="24"/>
          <w:szCs w:val="24"/>
          <w:lang w:val="it-IT"/>
        </w:rPr>
        <w:t>31.siječnja</w:t>
      </w:r>
      <w:proofErr w:type="gramEnd"/>
      <w:r w:rsidRPr="00DD0143">
        <w:rPr>
          <w:rFonts w:ascii="Arial" w:hAnsi="Arial" w:cs="Arial"/>
          <w:color w:val="000000"/>
          <w:sz w:val="24"/>
          <w:szCs w:val="24"/>
          <w:lang w:val="it-IT"/>
        </w:rPr>
        <w:t xml:space="preserve"> 2022.g</w:t>
      </w:r>
    </w:p>
    <w:p w14:paraId="24DE8172" w14:textId="77777777" w:rsidR="007E5FD0" w:rsidRPr="00DD0143" w:rsidRDefault="007E5FD0" w:rsidP="007E5FD0">
      <w:pPr>
        <w:jc w:val="both"/>
        <w:rPr>
          <w:rFonts w:ascii="Arial" w:hAnsi="Arial" w:cs="Arial"/>
          <w:color w:val="000000"/>
          <w:sz w:val="24"/>
          <w:szCs w:val="24"/>
          <w:lang w:val="it-IT"/>
        </w:rPr>
      </w:pPr>
    </w:p>
    <w:p w14:paraId="0718B015" w14:textId="77777777" w:rsidR="007E5FD0" w:rsidRPr="00DD0143" w:rsidRDefault="007E5FD0" w:rsidP="007E5FD0">
      <w:pPr>
        <w:jc w:val="right"/>
        <w:rPr>
          <w:rFonts w:ascii="Arial" w:hAnsi="Arial" w:cs="Arial"/>
          <w:color w:val="000000"/>
          <w:sz w:val="24"/>
          <w:szCs w:val="24"/>
          <w:lang w:val="it-IT"/>
        </w:rPr>
      </w:pPr>
      <w:proofErr w:type="spellStart"/>
      <w:r w:rsidRPr="00DD0143">
        <w:rPr>
          <w:rFonts w:ascii="Arial" w:hAnsi="Arial" w:cs="Arial"/>
          <w:color w:val="000000"/>
          <w:sz w:val="24"/>
          <w:szCs w:val="24"/>
          <w:lang w:val="it-IT"/>
        </w:rPr>
        <w:t>Općinsko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vijeće</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Općine</w:t>
      </w:r>
      <w:proofErr w:type="spellEnd"/>
      <w:r w:rsidRPr="00DD0143">
        <w:rPr>
          <w:rFonts w:ascii="Arial" w:hAnsi="Arial" w:cs="Arial"/>
          <w:color w:val="000000"/>
          <w:sz w:val="24"/>
          <w:szCs w:val="24"/>
          <w:lang w:val="it-IT"/>
        </w:rPr>
        <w:t xml:space="preserve"> Brtonigla-Verteneglio</w:t>
      </w:r>
    </w:p>
    <w:p w14:paraId="5927DBE9" w14:textId="77777777" w:rsidR="007E5FD0" w:rsidRPr="00DD0143" w:rsidRDefault="007E5FD0" w:rsidP="007E5FD0">
      <w:pPr>
        <w:jc w:val="right"/>
        <w:rPr>
          <w:rFonts w:ascii="Arial" w:hAnsi="Arial" w:cs="Arial"/>
          <w:color w:val="000000"/>
          <w:sz w:val="24"/>
          <w:szCs w:val="24"/>
          <w:lang w:val="it-IT"/>
        </w:rPr>
      </w:pPr>
      <w:proofErr w:type="spellStart"/>
      <w:r w:rsidRPr="00DD0143">
        <w:rPr>
          <w:rFonts w:ascii="Arial" w:hAnsi="Arial" w:cs="Arial"/>
          <w:color w:val="000000"/>
          <w:sz w:val="24"/>
          <w:szCs w:val="24"/>
          <w:lang w:val="it-IT"/>
        </w:rPr>
        <w:t>Predsjednik</w:t>
      </w:r>
      <w:proofErr w:type="spellEnd"/>
    </w:p>
    <w:p w14:paraId="2C9A51FF" w14:textId="4E803D23" w:rsidR="007E5FD0" w:rsidRPr="00DD0143" w:rsidRDefault="007E5FD0" w:rsidP="003D6EC7">
      <w:pPr>
        <w:jc w:val="right"/>
        <w:rPr>
          <w:rFonts w:ascii="Arial" w:hAnsi="Arial" w:cs="Arial"/>
          <w:sz w:val="24"/>
          <w:szCs w:val="24"/>
          <w:lang w:val="hr-HR"/>
        </w:rPr>
      </w:pPr>
      <w:proofErr w:type="spellStart"/>
      <w:r w:rsidRPr="00DD0143">
        <w:rPr>
          <w:rFonts w:ascii="Arial" w:hAnsi="Arial" w:cs="Arial"/>
          <w:color w:val="000000"/>
          <w:sz w:val="24"/>
          <w:szCs w:val="24"/>
        </w:rPr>
        <w:t>Željko</w:t>
      </w:r>
      <w:proofErr w:type="spellEnd"/>
      <w:r w:rsidRPr="00DD0143">
        <w:rPr>
          <w:rFonts w:ascii="Arial" w:hAnsi="Arial" w:cs="Arial"/>
          <w:color w:val="000000"/>
          <w:sz w:val="24"/>
          <w:szCs w:val="24"/>
        </w:rPr>
        <w:t xml:space="preserve"> </w:t>
      </w:r>
      <w:proofErr w:type="spellStart"/>
      <w:r w:rsidRPr="00DD0143">
        <w:rPr>
          <w:rFonts w:ascii="Arial" w:hAnsi="Arial" w:cs="Arial"/>
          <w:color w:val="000000"/>
          <w:sz w:val="24"/>
          <w:szCs w:val="24"/>
        </w:rPr>
        <w:t>Ružić</w:t>
      </w:r>
      <w:proofErr w:type="spellEnd"/>
      <w:r w:rsidR="00DD0143" w:rsidRPr="00DD0143">
        <w:rPr>
          <w:rFonts w:ascii="Arial" w:hAnsi="Arial" w:cs="Arial"/>
          <w:color w:val="000000"/>
          <w:sz w:val="24"/>
          <w:szCs w:val="24"/>
        </w:rPr>
        <w:t xml:space="preserve"> </w:t>
      </w:r>
      <w:proofErr w:type="spellStart"/>
      <w:r w:rsidR="00DD0143" w:rsidRPr="00DD0143">
        <w:rPr>
          <w:rFonts w:ascii="Arial" w:hAnsi="Arial" w:cs="Arial"/>
          <w:color w:val="000000"/>
          <w:sz w:val="24"/>
          <w:szCs w:val="24"/>
        </w:rPr>
        <w:t>v.r.</w:t>
      </w:r>
      <w:proofErr w:type="spellEnd"/>
    </w:p>
    <w:p w14:paraId="6FE366F1" w14:textId="01F12610" w:rsidR="007E5FD0" w:rsidRPr="00DD0143" w:rsidRDefault="007E5FD0" w:rsidP="006C37B4">
      <w:pPr>
        <w:rPr>
          <w:rFonts w:ascii="Arial" w:hAnsi="Arial" w:cs="Arial"/>
          <w:sz w:val="24"/>
          <w:szCs w:val="24"/>
          <w:lang w:val="hr-HR"/>
        </w:rPr>
      </w:pPr>
    </w:p>
    <w:p w14:paraId="1B4DE6B1" w14:textId="1697D498" w:rsidR="007E5FD0" w:rsidRPr="00DD0143" w:rsidRDefault="007E5FD0" w:rsidP="006C37B4">
      <w:pPr>
        <w:rPr>
          <w:rFonts w:ascii="Arial" w:hAnsi="Arial" w:cs="Arial"/>
          <w:sz w:val="24"/>
          <w:szCs w:val="24"/>
          <w:lang w:val="hr-HR"/>
        </w:rPr>
      </w:pPr>
    </w:p>
    <w:p w14:paraId="59C38FDA" w14:textId="3E7286B8" w:rsidR="007E5FD0" w:rsidRPr="00DD0143" w:rsidRDefault="007E5FD0" w:rsidP="007E5FD0">
      <w:pPr>
        <w:pStyle w:val="ListParagraph"/>
        <w:numPr>
          <w:ilvl w:val="0"/>
          <w:numId w:val="116"/>
        </w:numPr>
        <w:jc w:val="center"/>
        <w:rPr>
          <w:rFonts w:ascii="Arial" w:hAnsi="Arial" w:cs="Arial"/>
          <w:sz w:val="24"/>
          <w:szCs w:val="24"/>
          <w:lang w:val="hr-HR"/>
        </w:rPr>
      </w:pPr>
    </w:p>
    <w:p w14:paraId="0D799DC0" w14:textId="0DA58C1F" w:rsidR="007E5FD0" w:rsidRPr="00DD0143" w:rsidRDefault="007E5FD0" w:rsidP="006C37B4">
      <w:pPr>
        <w:rPr>
          <w:rFonts w:ascii="Arial" w:hAnsi="Arial" w:cs="Arial"/>
          <w:sz w:val="24"/>
          <w:szCs w:val="24"/>
          <w:lang w:val="hr-HR"/>
        </w:rPr>
      </w:pPr>
    </w:p>
    <w:p w14:paraId="35D7D131" w14:textId="28B640E2" w:rsidR="007E5FD0" w:rsidRDefault="007E5FD0" w:rsidP="007E5FD0">
      <w:pPr>
        <w:jc w:val="both"/>
        <w:rPr>
          <w:rFonts w:ascii="Arial" w:hAnsi="Arial" w:cs="Arial"/>
          <w:sz w:val="24"/>
          <w:szCs w:val="24"/>
          <w:lang w:val="it-IT"/>
        </w:rPr>
      </w:pPr>
      <w:proofErr w:type="spellStart"/>
      <w:r w:rsidRPr="00DD0143">
        <w:rPr>
          <w:rFonts w:ascii="Arial" w:hAnsi="Arial" w:cs="Arial"/>
          <w:sz w:val="24"/>
          <w:szCs w:val="24"/>
          <w:lang w:val="it-IT"/>
        </w:rPr>
        <w:t>Temeljem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članka</w:t>
      </w:r>
      <w:proofErr w:type="spellEnd"/>
      <w:r w:rsidRPr="00DD0143">
        <w:rPr>
          <w:rFonts w:ascii="Arial" w:hAnsi="Arial" w:cs="Arial"/>
          <w:sz w:val="24"/>
          <w:szCs w:val="24"/>
          <w:lang w:val="it-IT"/>
        </w:rPr>
        <w:t xml:space="preserve"> 86.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prostornom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uređenju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Narodne</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proofErr w:type="gramEnd"/>
      <w:r w:rsidRPr="00DD0143">
        <w:rPr>
          <w:rFonts w:ascii="Arial" w:hAnsi="Arial" w:cs="Arial"/>
          <w:sz w:val="24"/>
          <w:szCs w:val="24"/>
          <w:lang w:val="it-IT"/>
        </w:rPr>
        <w:t xml:space="preserve"> 153/13, 65/17, 114/18, 39/19, 98/19) i </w:t>
      </w:r>
      <w:proofErr w:type="spellStart"/>
      <w:r w:rsidRPr="00DD0143">
        <w:rPr>
          <w:rFonts w:ascii="Arial" w:hAnsi="Arial" w:cs="Arial"/>
          <w:sz w:val="24"/>
          <w:szCs w:val="24"/>
          <w:lang w:val="it-IT"/>
        </w:rPr>
        <w:t>članka</w:t>
      </w:r>
      <w:proofErr w:type="spellEnd"/>
      <w:r w:rsidRPr="00DD0143">
        <w:rPr>
          <w:rFonts w:ascii="Arial" w:hAnsi="Arial" w:cs="Arial"/>
          <w:sz w:val="24"/>
          <w:szCs w:val="24"/>
          <w:lang w:val="it-IT"/>
        </w:rPr>
        <w:t xml:space="preserve"> 38. </w:t>
      </w:r>
      <w:proofErr w:type="spellStart"/>
      <w:r w:rsidRPr="00DD0143">
        <w:rPr>
          <w:rFonts w:ascii="Arial" w:hAnsi="Arial" w:cs="Arial"/>
          <w:sz w:val="24"/>
          <w:szCs w:val="24"/>
          <w:lang w:val="it-IT"/>
        </w:rPr>
        <w:t>Statuta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w:t>
      </w:r>
      <w:proofErr w:type="spellStart"/>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w:t>
      </w:r>
      <w:proofErr w:type="gramStart"/>
      <w:r w:rsidRPr="00DD0143">
        <w:rPr>
          <w:rFonts w:ascii="Arial" w:hAnsi="Arial" w:cs="Arial"/>
          <w:sz w:val="24"/>
          <w:szCs w:val="24"/>
          <w:lang w:val="it-IT"/>
        </w:rPr>
        <w:t xml:space="preserve">Verteneglio“  </w:t>
      </w:r>
      <w:proofErr w:type="spellStart"/>
      <w:proofErr w:type="gramEnd"/>
      <w:r w:rsidRPr="00DD0143">
        <w:rPr>
          <w:rFonts w:ascii="Arial" w:hAnsi="Arial" w:cs="Arial"/>
          <w:sz w:val="24"/>
          <w:szCs w:val="24"/>
          <w:lang w:val="it-IT"/>
        </w:rPr>
        <w:t>broj</w:t>
      </w:r>
      <w:proofErr w:type="spellEnd"/>
      <w:r w:rsidRPr="00DD0143">
        <w:rPr>
          <w:rFonts w:ascii="Arial" w:hAnsi="Arial" w:cs="Arial"/>
          <w:sz w:val="24"/>
          <w:szCs w:val="24"/>
          <w:lang w:val="it-IT"/>
        </w:rPr>
        <w:t xml:space="preserve"> 03/18, 03/21, 07/21-pročišćeni </w:t>
      </w:r>
      <w:proofErr w:type="spellStart"/>
      <w:r w:rsidRPr="00DD0143">
        <w:rPr>
          <w:rFonts w:ascii="Arial" w:hAnsi="Arial" w:cs="Arial"/>
          <w:sz w:val="24"/>
          <w:szCs w:val="24"/>
          <w:lang w:val="it-IT"/>
        </w:rPr>
        <w:t>tekst</w:t>
      </w:r>
      <w:proofErr w:type="spellEnd"/>
      <w:r w:rsidRPr="00DD0143">
        <w:rPr>
          <w:rFonts w:ascii="Arial" w:hAnsi="Arial" w:cs="Arial"/>
          <w:sz w:val="24"/>
          <w:szCs w:val="24"/>
          <w:lang w:val="it-IT"/>
        </w:rPr>
        <w:t xml:space="preserve">), te </w:t>
      </w:r>
      <w:proofErr w:type="spellStart"/>
      <w:r w:rsidRPr="00DD0143">
        <w:rPr>
          <w:rFonts w:ascii="Arial" w:hAnsi="Arial" w:cs="Arial"/>
          <w:sz w:val="24"/>
          <w:szCs w:val="24"/>
          <w:lang w:val="it-IT"/>
        </w:rPr>
        <w:t>prethodnog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mišljenja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Odjela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održivi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razvoj</w:t>
      </w:r>
      <w:proofErr w:type="spellEnd"/>
      <w:r w:rsidRPr="00DD0143">
        <w:rPr>
          <w:rFonts w:ascii="Arial" w:hAnsi="Arial" w:cs="Arial"/>
          <w:sz w:val="24"/>
          <w:szCs w:val="24"/>
          <w:lang w:val="it-IT"/>
        </w:rPr>
        <w:t xml:space="preserve"> Istarske županije, </w:t>
      </w:r>
      <w:proofErr w:type="spellStart"/>
      <w:r w:rsidRPr="00DD0143">
        <w:rPr>
          <w:rFonts w:ascii="Arial" w:hAnsi="Arial" w:cs="Arial"/>
          <w:sz w:val="24"/>
          <w:szCs w:val="24"/>
          <w:lang w:val="it-IT"/>
        </w:rPr>
        <w:t>Odsjek</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zaštitu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prirode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okoliša</w:t>
      </w:r>
      <w:proofErr w:type="spellEnd"/>
      <w:r w:rsidRPr="00DD0143">
        <w:rPr>
          <w:rFonts w:ascii="Arial" w:hAnsi="Arial" w:cs="Arial"/>
          <w:sz w:val="24"/>
          <w:szCs w:val="24"/>
          <w:lang w:val="it-IT"/>
        </w:rPr>
        <w:t xml:space="preserve">,  KLASA: 351-03/21-01/103, URBROJ: 2163/1-08-02/4-21-02 od 09.09.2021., </w:t>
      </w:r>
      <w:proofErr w:type="spellStart"/>
      <w:r w:rsidRPr="00DD0143">
        <w:rPr>
          <w:rFonts w:ascii="Arial" w:hAnsi="Arial" w:cs="Arial"/>
          <w:sz w:val="24"/>
          <w:szCs w:val="24"/>
          <w:lang w:val="it-IT"/>
        </w:rPr>
        <w:t>Općinsko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07.sjednici </w:t>
      </w:r>
      <w:proofErr w:type="spellStart"/>
      <w:r w:rsidRPr="00DD0143">
        <w:rPr>
          <w:rFonts w:ascii="Arial" w:hAnsi="Arial" w:cs="Arial"/>
          <w:sz w:val="24"/>
          <w:szCs w:val="24"/>
          <w:lang w:val="it-IT"/>
        </w:rPr>
        <w:t>održanoj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31.siječnja 2022.  godine </w:t>
      </w:r>
      <w:proofErr w:type="spellStart"/>
      <w:r w:rsidRPr="00DD0143">
        <w:rPr>
          <w:rFonts w:ascii="Arial" w:hAnsi="Arial" w:cs="Arial"/>
          <w:sz w:val="24"/>
          <w:szCs w:val="24"/>
          <w:lang w:val="it-IT"/>
        </w:rPr>
        <w:t>donosi</w:t>
      </w:r>
      <w:proofErr w:type="spellEnd"/>
    </w:p>
    <w:p w14:paraId="72E3E5CE" w14:textId="77777777" w:rsidR="003D6EC7" w:rsidRPr="00DD0143" w:rsidRDefault="003D6EC7" w:rsidP="007E5FD0">
      <w:pPr>
        <w:jc w:val="both"/>
        <w:rPr>
          <w:rFonts w:ascii="Arial" w:hAnsi="Arial" w:cs="Arial"/>
          <w:b/>
          <w:bCs/>
          <w:sz w:val="24"/>
          <w:szCs w:val="24"/>
          <w:lang w:val="it-IT"/>
        </w:rPr>
      </w:pPr>
    </w:p>
    <w:p w14:paraId="33811307" w14:textId="77777777" w:rsidR="007E5FD0" w:rsidRPr="00DD0143" w:rsidRDefault="007E5FD0" w:rsidP="007E5FD0">
      <w:pPr>
        <w:jc w:val="center"/>
        <w:rPr>
          <w:rFonts w:ascii="Arial" w:hAnsi="Arial" w:cs="Arial"/>
          <w:b/>
          <w:bCs/>
          <w:sz w:val="24"/>
          <w:szCs w:val="24"/>
          <w:lang w:val="it-IT"/>
        </w:rPr>
      </w:pPr>
      <w:r w:rsidRPr="00DD0143">
        <w:rPr>
          <w:rFonts w:ascii="Arial" w:hAnsi="Arial" w:cs="Arial"/>
          <w:b/>
          <w:bCs/>
          <w:sz w:val="24"/>
          <w:szCs w:val="24"/>
          <w:lang w:val="it-IT"/>
        </w:rPr>
        <w:t>ODLUKU</w:t>
      </w:r>
    </w:p>
    <w:p w14:paraId="79C3BF4B" w14:textId="77777777" w:rsidR="007E5FD0" w:rsidRPr="00DD0143" w:rsidRDefault="007E5FD0" w:rsidP="007E5FD0">
      <w:pPr>
        <w:jc w:val="center"/>
        <w:rPr>
          <w:rFonts w:ascii="Arial" w:hAnsi="Arial" w:cs="Arial"/>
          <w:b/>
          <w:bCs/>
          <w:sz w:val="24"/>
          <w:szCs w:val="24"/>
          <w:lang w:val="it-IT"/>
        </w:rPr>
      </w:pPr>
      <w:r w:rsidRPr="00DD0143">
        <w:rPr>
          <w:rFonts w:ascii="Arial" w:hAnsi="Arial" w:cs="Arial"/>
          <w:b/>
          <w:bCs/>
          <w:sz w:val="24"/>
          <w:szCs w:val="24"/>
          <w:lang w:val="it-IT"/>
        </w:rPr>
        <w:t xml:space="preserve"> o </w:t>
      </w:r>
      <w:proofErr w:type="spellStart"/>
      <w:r w:rsidRPr="00DD0143">
        <w:rPr>
          <w:rFonts w:ascii="Arial" w:hAnsi="Arial" w:cs="Arial"/>
          <w:b/>
          <w:bCs/>
          <w:sz w:val="24"/>
          <w:szCs w:val="24"/>
          <w:lang w:val="it-IT"/>
        </w:rPr>
        <w:t>izmjeni</w:t>
      </w:r>
      <w:proofErr w:type="spellEnd"/>
      <w:r w:rsidRPr="00DD0143">
        <w:rPr>
          <w:rFonts w:ascii="Arial" w:hAnsi="Arial" w:cs="Arial"/>
          <w:b/>
          <w:bCs/>
          <w:sz w:val="24"/>
          <w:szCs w:val="24"/>
          <w:lang w:val="it-IT"/>
        </w:rPr>
        <w:t xml:space="preserve"> i </w:t>
      </w:r>
      <w:proofErr w:type="spellStart"/>
      <w:r w:rsidRPr="00DD0143">
        <w:rPr>
          <w:rFonts w:ascii="Arial" w:hAnsi="Arial" w:cs="Arial"/>
          <w:b/>
          <w:bCs/>
          <w:sz w:val="24"/>
          <w:szCs w:val="24"/>
          <w:lang w:val="it-IT"/>
        </w:rPr>
        <w:t>dopune</w:t>
      </w:r>
      <w:proofErr w:type="spell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Odluke</w:t>
      </w:r>
      <w:proofErr w:type="spellEnd"/>
      <w:r w:rsidRPr="00DD0143">
        <w:rPr>
          <w:rFonts w:ascii="Arial" w:hAnsi="Arial" w:cs="Arial"/>
          <w:b/>
          <w:bCs/>
          <w:sz w:val="24"/>
          <w:szCs w:val="24"/>
          <w:lang w:val="it-IT"/>
        </w:rPr>
        <w:br/>
        <w:t xml:space="preserve">o </w:t>
      </w:r>
      <w:proofErr w:type="spellStart"/>
      <w:r w:rsidRPr="00DD0143">
        <w:rPr>
          <w:rFonts w:ascii="Arial" w:hAnsi="Arial" w:cs="Arial"/>
          <w:b/>
          <w:bCs/>
          <w:sz w:val="24"/>
          <w:szCs w:val="24"/>
          <w:lang w:val="it-IT"/>
        </w:rPr>
        <w:t>izradi</w:t>
      </w:r>
      <w:proofErr w:type="spell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Izmjena</w:t>
      </w:r>
      <w:proofErr w:type="spellEnd"/>
      <w:r w:rsidRPr="00DD0143">
        <w:rPr>
          <w:rFonts w:ascii="Arial" w:hAnsi="Arial" w:cs="Arial"/>
          <w:b/>
          <w:bCs/>
          <w:sz w:val="24"/>
          <w:szCs w:val="24"/>
          <w:lang w:val="it-IT"/>
        </w:rPr>
        <w:t xml:space="preserve"> i </w:t>
      </w:r>
      <w:proofErr w:type="spellStart"/>
      <w:r w:rsidRPr="00DD0143">
        <w:rPr>
          <w:rFonts w:ascii="Arial" w:hAnsi="Arial" w:cs="Arial"/>
          <w:b/>
          <w:bCs/>
          <w:sz w:val="24"/>
          <w:szCs w:val="24"/>
          <w:lang w:val="it-IT"/>
        </w:rPr>
        <w:t>dopuna</w:t>
      </w:r>
      <w:proofErr w:type="spellEnd"/>
      <w:r w:rsidRPr="00DD0143">
        <w:rPr>
          <w:rFonts w:ascii="Arial" w:hAnsi="Arial" w:cs="Arial"/>
          <w:b/>
          <w:bCs/>
          <w:sz w:val="24"/>
          <w:szCs w:val="24"/>
          <w:lang w:val="it-IT"/>
        </w:rPr>
        <w:t xml:space="preserve"> </w:t>
      </w:r>
      <w:proofErr w:type="spellStart"/>
      <w:r w:rsidRPr="00DD0143">
        <w:rPr>
          <w:rFonts w:ascii="Arial" w:hAnsi="Arial" w:cs="Arial"/>
          <w:b/>
          <w:bCs/>
          <w:sz w:val="24"/>
          <w:szCs w:val="24"/>
          <w:lang w:val="it-IT"/>
        </w:rPr>
        <w:t>Urbanističkog</w:t>
      </w:r>
      <w:proofErr w:type="spellEnd"/>
      <w:r w:rsidRPr="00DD0143">
        <w:rPr>
          <w:rFonts w:ascii="Arial" w:hAnsi="Arial" w:cs="Arial"/>
          <w:b/>
          <w:bCs/>
          <w:sz w:val="24"/>
          <w:szCs w:val="24"/>
          <w:lang w:val="it-IT"/>
        </w:rPr>
        <w:t xml:space="preserve"> plana </w:t>
      </w:r>
      <w:proofErr w:type="spellStart"/>
      <w:r w:rsidRPr="00DD0143">
        <w:rPr>
          <w:rFonts w:ascii="Arial" w:hAnsi="Arial" w:cs="Arial"/>
          <w:b/>
          <w:bCs/>
          <w:sz w:val="24"/>
          <w:szCs w:val="24"/>
          <w:lang w:val="it-IT"/>
        </w:rPr>
        <w:t>uređenja</w:t>
      </w:r>
      <w:proofErr w:type="spellEnd"/>
      <w:r w:rsidRPr="00DD0143">
        <w:rPr>
          <w:rFonts w:ascii="Arial" w:hAnsi="Arial" w:cs="Arial"/>
          <w:b/>
          <w:bCs/>
          <w:sz w:val="24"/>
          <w:szCs w:val="24"/>
          <w:lang w:val="it-IT"/>
        </w:rPr>
        <w:t xml:space="preserve"> </w:t>
      </w:r>
    </w:p>
    <w:p w14:paraId="658E9296" w14:textId="77777777" w:rsidR="007E5FD0" w:rsidRPr="00DD0143" w:rsidRDefault="007E5FD0" w:rsidP="007E5FD0">
      <w:pPr>
        <w:jc w:val="center"/>
        <w:rPr>
          <w:rFonts w:ascii="Arial" w:hAnsi="Arial" w:cs="Arial"/>
          <w:b/>
          <w:bCs/>
          <w:sz w:val="24"/>
          <w:szCs w:val="24"/>
          <w:lang w:val="it-IT"/>
        </w:rPr>
      </w:pPr>
      <w:proofErr w:type="spellStart"/>
      <w:r w:rsidRPr="00DD0143">
        <w:rPr>
          <w:rFonts w:ascii="Arial" w:hAnsi="Arial" w:cs="Arial"/>
          <w:b/>
          <w:bCs/>
          <w:sz w:val="24"/>
          <w:szCs w:val="24"/>
          <w:lang w:val="it-IT"/>
        </w:rPr>
        <w:t>naselja</w:t>
      </w:r>
      <w:proofErr w:type="spellEnd"/>
      <w:r w:rsidRPr="00DD0143">
        <w:rPr>
          <w:rFonts w:ascii="Arial" w:hAnsi="Arial" w:cs="Arial"/>
          <w:b/>
          <w:bCs/>
          <w:sz w:val="24"/>
          <w:szCs w:val="24"/>
          <w:lang w:val="it-IT"/>
        </w:rPr>
        <w:t xml:space="preserve"> Nova Vas (UPU 3)</w:t>
      </w:r>
    </w:p>
    <w:p w14:paraId="299A6587" w14:textId="77777777" w:rsidR="007E5FD0" w:rsidRPr="00DD0143" w:rsidRDefault="007E5FD0" w:rsidP="007E5FD0">
      <w:pPr>
        <w:jc w:val="center"/>
        <w:rPr>
          <w:rFonts w:ascii="Arial" w:hAnsi="Arial" w:cs="Arial"/>
          <w:b/>
          <w:sz w:val="24"/>
          <w:szCs w:val="24"/>
          <w:lang w:val="it-IT"/>
        </w:rPr>
      </w:pPr>
    </w:p>
    <w:p w14:paraId="2335A823" w14:textId="77777777" w:rsidR="007E5FD0" w:rsidRPr="00DD0143" w:rsidRDefault="007E5FD0" w:rsidP="007E5FD0">
      <w:pPr>
        <w:jc w:val="center"/>
        <w:rPr>
          <w:rFonts w:ascii="Arial" w:hAnsi="Arial" w:cs="Arial"/>
          <w:b/>
          <w:sz w:val="24"/>
          <w:szCs w:val="24"/>
          <w:lang w:val="it-IT"/>
        </w:rPr>
      </w:pPr>
    </w:p>
    <w:p w14:paraId="5C80141D" w14:textId="77777777" w:rsidR="007E5FD0" w:rsidRPr="00DD0143" w:rsidRDefault="007E5FD0" w:rsidP="007E5FD0">
      <w:pPr>
        <w:jc w:val="center"/>
        <w:rPr>
          <w:rFonts w:ascii="Arial" w:hAnsi="Arial" w:cs="Arial"/>
          <w:b/>
          <w:sz w:val="24"/>
          <w:szCs w:val="24"/>
          <w:lang w:val="it-IT"/>
        </w:rPr>
      </w:pPr>
      <w:proofErr w:type="spellStart"/>
      <w:proofErr w:type="gram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1</w:t>
      </w:r>
      <w:proofErr w:type="gramEnd"/>
      <w:r w:rsidRPr="00DD0143">
        <w:rPr>
          <w:rFonts w:ascii="Arial" w:hAnsi="Arial" w:cs="Arial"/>
          <w:b/>
          <w:sz w:val="24"/>
          <w:szCs w:val="24"/>
          <w:lang w:val="it-IT"/>
        </w:rPr>
        <w:t>.</w:t>
      </w:r>
    </w:p>
    <w:p w14:paraId="38908EBA" w14:textId="77777777" w:rsidR="007E5FD0" w:rsidRPr="00DD0143" w:rsidRDefault="007E5FD0" w:rsidP="007E5FD0">
      <w:pPr>
        <w:rPr>
          <w:rFonts w:ascii="Arial" w:hAnsi="Arial" w:cs="Arial"/>
          <w:sz w:val="24"/>
          <w:szCs w:val="24"/>
          <w:lang w:val="it-IT"/>
        </w:rPr>
      </w:pPr>
      <w:proofErr w:type="spellStart"/>
      <w:r w:rsidRPr="00DD0143">
        <w:rPr>
          <w:rFonts w:ascii="Arial" w:hAnsi="Arial" w:cs="Arial"/>
          <w:sz w:val="24"/>
          <w:szCs w:val="24"/>
          <w:lang w:val="it-IT"/>
        </w:rPr>
        <w:t>Odluka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izradi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Izmjena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dopuna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Urbanističkog</w:t>
      </w:r>
      <w:proofErr w:type="spellEnd"/>
      <w:r w:rsidRPr="00DD0143">
        <w:rPr>
          <w:rFonts w:ascii="Arial" w:hAnsi="Arial" w:cs="Arial"/>
          <w:sz w:val="24"/>
          <w:szCs w:val="24"/>
          <w:lang w:val="it-IT"/>
        </w:rPr>
        <w:t xml:space="preserve"> plana </w:t>
      </w:r>
      <w:proofErr w:type="spellStart"/>
      <w:r w:rsidRPr="00DD0143">
        <w:rPr>
          <w:rFonts w:ascii="Arial" w:hAnsi="Arial" w:cs="Arial"/>
          <w:sz w:val="24"/>
          <w:szCs w:val="24"/>
          <w:lang w:val="it-IT"/>
        </w:rPr>
        <w:t>uređenja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naselja</w:t>
      </w:r>
      <w:proofErr w:type="spellEnd"/>
      <w:r w:rsidRPr="00DD0143">
        <w:rPr>
          <w:rFonts w:ascii="Arial" w:hAnsi="Arial" w:cs="Arial"/>
          <w:sz w:val="24"/>
          <w:szCs w:val="24"/>
          <w:lang w:val="it-IT"/>
        </w:rPr>
        <w:t xml:space="preserve"> Nova Vas (UPU 3) (“</w:t>
      </w:r>
      <w:proofErr w:type="spellStart"/>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br.14/21) </w:t>
      </w:r>
      <w:proofErr w:type="spellStart"/>
      <w:r w:rsidRPr="00DD0143">
        <w:rPr>
          <w:rFonts w:ascii="Arial" w:hAnsi="Arial" w:cs="Arial"/>
          <w:sz w:val="24"/>
          <w:szCs w:val="24"/>
          <w:lang w:val="it-IT"/>
        </w:rPr>
        <w:t>mijenja</w:t>
      </w:r>
      <w:proofErr w:type="spellEnd"/>
      <w:r w:rsidRPr="00DD0143">
        <w:rPr>
          <w:rFonts w:ascii="Arial" w:hAnsi="Arial" w:cs="Arial"/>
          <w:sz w:val="24"/>
          <w:szCs w:val="24"/>
          <w:lang w:val="it-IT"/>
        </w:rPr>
        <w:t xml:space="preserve"> se i </w:t>
      </w:r>
      <w:proofErr w:type="spellStart"/>
      <w:r w:rsidRPr="00DD0143">
        <w:rPr>
          <w:rFonts w:ascii="Arial" w:hAnsi="Arial" w:cs="Arial"/>
          <w:sz w:val="24"/>
          <w:szCs w:val="24"/>
          <w:lang w:val="it-IT"/>
        </w:rPr>
        <w:t>dopunjava</w:t>
      </w:r>
      <w:proofErr w:type="spellEnd"/>
      <w:r w:rsidRPr="00DD0143">
        <w:rPr>
          <w:rFonts w:ascii="Arial" w:hAnsi="Arial" w:cs="Arial"/>
          <w:sz w:val="24"/>
          <w:szCs w:val="24"/>
          <w:lang w:val="it-IT"/>
        </w:rPr>
        <w:t xml:space="preserve"> u </w:t>
      </w:r>
      <w:proofErr w:type="spellStart"/>
      <w:r w:rsidRPr="00DD0143">
        <w:rPr>
          <w:rFonts w:ascii="Arial" w:hAnsi="Arial" w:cs="Arial"/>
          <w:sz w:val="24"/>
          <w:szCs w:val="24"/>
          <w:lang w:val="it-IT"/>
        </w:rPr>
        <w:t>skladu</w:t>
      </w:r>
      <w:proofErr w:type="spellEnd"/>
      <w:r w:rsidRPr="00DD0143">
        <w:rPr>
          <w:rFonts w:ascii="Arial" w:hAnsi="Arial" w:cs="Arial"/>
          <w:sz w:val="24"/>
          <w:szCs w:val="24"/>
          <w:lang w:val="it-IT"/>
        </w:rPr>
        <w:t xml:space="preserve"> s </w:t>
      </w:r>
      <w:proofErr w:type="spellStart"/>
      <w:r w:rsidRPr="00DD0143">
        <w:rPr>
          <w:rFonts w:ascii="Arial" w:hAnsi="Arial" w:cs="Arial"/>
          <w:sz w:val="24"/>
          <w:szCs w:val="24"/>
          <w:lang w:val="it-IT"/>
        </w:rPr>
        <w:t>ovom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Odlukom</w:t>
      </w:r>
      <w:proofErr w:type="spellEnd"/>
      <w:r w:rsidRPr="00DD0143">
        <w:rPr>
          <w:rFonts w:ascii="Arial" w:hAnsi="Arial" w:cs="Arial"/>
          <w:sz w:val="24"/>
          <w:szCs w:val="24"/>
          <w:lang w:val="it-IT"/>
        </w:rPr>
        <w:t>.</w:t>
      </w:r>
    </w:p>
    <w:p w14:paraId="1CC04885" w14:textId="77777777" w:rsidR="007E5FD0" w:rsidRPr="00DD0143" w:rsidRDefault="007E5FD0" w:rsidP="007E5FD0">
      <w:pPr>
        <w:rPr>
          <w:rFonts w:ascii="Arial" w:hAnsi="Arial" w:cs="Arial"/>
          <w:sz w:val="24"/>
          <w:szCs w:val="24"/>
          <w:lang w:val="it-IT"/>
        </w:rPr>
      </w:pPr>
    </w:p>
    <w:p w14:paraId="17AACCB8" w14:textId="77777777" w:rsidR="007E5FD0" w:rsidRPr="00DD0143" w:rsidRDefault="007E5FD0" w:rsidP="007E5FD0">
      <w:pPr>
        <w:jc w:val="center"/>
        <w:rPr>
          <w:rFonts w:ascii="Arial" w:hAnsi="Arial" w:cs="Arial"/>
          <w:b/>
          <w:sz w:val="24"/>
          <w:szCs w:val="24"/>
          <w:lang w:val="it-IT"/>
        </w:rPr>
      </w:pPr>
      <w:proofErr w:type="spellStart"/>
      <w:proofErr w:type="gram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2</w:t>
      </w:r>
      <w:proofErr w:type="gramEnd"/>
      <w:r w:rsidRPr="00DD0143">
        <w:rPr>
          <w:rFonts w:ascii="Arial" w:hAnsi="Arial" w:cs="Arial"/>
          <w:b/>
          <w:sz w:val="24"/>
          <w:szCs w:val="24"/>
          <w:lang w:val="it-IT"/>
        </w:rPr>
        <w:t>.</w:t>
      </w:r>
    </w:p>
    <w:p w14:paraId="0E7C5D61"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članku</w:t>
      </w:r>
      <w:proofErr w:type="spellEnd"/>
      <w:r w:rsidRPr="00DD0143">
        <w:rPr>
          <w:rFonts w:ascii="Arial" w:hAnsi="Arial" w:cs="Arial"/>
          <w:sz w:val="24"/>
          <w:szCs w:val="24"/>
          <w:lang w:val="it-IT"/>
        </w:rPr>
        <w:t xml:space="preserve"> 1. </w:t>
      </w:r>
      <w:proofErr w:type="spellStart"/>
      <w:r w:rsidRPr="00DD0143">
        <w:rPr>
          <w:rFonts w:ascii="Arial" w:hAnsi="Arial" w:cs="Arial"/>
          <w:sz w:val="24"/>
          <w:szCs w:val="24"/>
          <w:lang w:val="it-IT"/>
        </w:rPr>
        <w:t>popis</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objava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Prostornog</w:t>
      </w:r>
      <w:proofErr w:type="spellEnd"/>
      <w:r w:rsidRPr="00DD0143">
        <w:rPr>
          <w:rFonts w:ascii="Arial" w:hAnsi="Arial" w:cs="Arial"/>
          <w:sz w:val="24"/>
          <w:szCs w:val="24"/>
          <w:lang w:val="it-IT"/>
        </w:rPr>
        <w:t xml:space="preserve"> plana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u “</w:t>
      </w:r>
      <w:proofErr w:type="spellStart"/>
      <w:r w:rsidRPr="00DD0143">
        <w:rPr>
          <w:rFonts w:ascii="Arial" w:hAnsi="Arial" w:cs="Arial"/>
          <w:sz w:val="24"/>
          <w:szCs w:val="24"/>
          <w:lang w:val="it-IT"/>
        </w:rPr>
        <w:t>Službenim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 </w:t>
      </w:r>
      <w:proofErr w:type="spellStart"/>
      <w:r w:rsidRPr="00DD0143">
        <w:rPr>
          <w:rFonts w:ascii="Arial" w:hAnsi="Arial" w:cs="Arial"/>
          <w:sz w:val="24"/>
          <w:szCs w:val="24"/>
          <w:lang w:val="it-IT"/>
        </w:rPr>
        <w:t>dopunjuje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objavama</w:t>
      </w:r>
      <w:proofErr w:type="spellEnd"/>
      <w:r w:rsidRPr="00DD0143">
        <w:rPr>
          <w:rFonts w:ascii="Arial" w:hAnsi="Arial" w:cs="Arial"/>
          <w:sz w:val="24"/>
          <w:szCs w:val="24"/>
          <w:lang w:val="it-IT"/>
        </w:rPr>
        <w:t xml:space="preserve"> 09/12 - </w:t>
      </w:r>
      <w:proofErr w:type="spellStart"/>
      <w:r w:rsidRPr="00DD0143">
        <w:rPr>
          <w:rFonts w:ascii="Arial" w:hAnsi="Arial" w:cs="Arial"/>
          <w:sz w:val="24"/>
          <w:szCs w:val="24"/>
          <w:lang w:val="it-IT"/>
        </w:rPr>
        <w:t>pročišćeni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tekst</w:t>
      </w:r>
      <w:proofErr w:type="spellEnd"/>
      <w:r w:rsidRPr="00DD0143">
        <w:rPr>
          <w:rFonts w:ascii="Arial" w:hAnsi="Arial" w:cs="Arial"/>
          <w:sz w:val="24"/>
          <w:szCs w:val="24"/>
          <w:lang w:val="it-IT"/>
        </w:rPr>
        <w:t xml:space="preserve"> i 03/13 - </w:t>
      </w:r>
      <w:proofErr w:type="spellStart"/>
      <w:r w:rsidRPr="00DD0143">
        <w:rPr>
          <w:rFonts w:ascii="Arial" w:hAnsi="Arial" w:cs="Arial"/>
          <w:sz w:val="24"/>
          <w:szCs w:val="24"/>
          <w:lang w:val="it-IT"/>
        </w:rPr>
        <w:t>pročišćeni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tekst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tako</w:t>
      </w:r>
      <w:proofErr w:type="spellEnd"/>
      <w:r w:rsidRPr="00DD0143">
        <w:rPr>
          <w:rFonts w:ascii="Arial" w:hAnsi="Arial" w:cs="Arial"/>
          <w:sz w:val="24"/>
          <w:szCs w:val="24"/>
          <w:lang w:val="it-IT"/>
        </w:rPr>
        <w:t xml:space="preserve"> da </w:t>
      </w:r>
      <w:proofErr w:type="spellStart"/>
      <w:r w:rsidRPr="00DD0143">
        <w:rPr>
          <w:rFonts w:ascii="Arial" w:hAnsi="Arial" w:cs="Arial"/>
          <w:sz w:val="24"/>
          <w:szCs w:val="24"/>
          <w:lang w:val="it-IT"/>
        </w:rPr>
        <w:t>glasi</w:t>
      </w:r>
      <w:proofErr w:type="spellEnd"/>
      <w:r w:rsidRPr="00DD0143">
        <w:rPr>
          <w:rFonts w:ascii="Arial" w:hAnsi="Arial" w:cs="Arial"/>
          <w:sz w:val="24"/>
          <w:szCs w:val="24"/>
          <w:lang w:val="it-IT"/>
        </w:rPr>
        <w:t>:</w:t>
      </w:r>
    </w:p>
    <w:p w14:paraId="5416FDFF"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w:t>
      </w:r>
      <w:proofErr w:type="spellStart"/>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w:t>
      </w:r>
      <w:proofErr w:type="gramStart"/>
      <w:r w:rsidRPr="00DD0143">
        <w:rPr>
          <w:rFonts w:ascii="Arial" w:hAnsi="Arial" w:cs="Arial"/>
          <w:sz w:val="24"/>
          <w:szCs w:val="24"/>
          <w:lang w:val="it-IT"/>
        </w:rPr>
        <w:t xml:space="preserve">Verteneglio“  </w:t>
      </w:r>
      <w:proofErr w:type="spellStart"/>
      <w:proofErr w:type="gramEnd"/>
      <w:r w:rsidRPr="00DD0143">
        <w:rPr>
          <w:rFonts w:ascii="Arial" w:hAnsi="Arial" w:cs="Arial"/>
          <w:sz w:val="24"/>
          <w:szCs w:val="24"/>
          <w:lang w:val="it-IT"/>
        </w:rPr>
        <w:t>broj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w:t>
      </w:r>
      <w:proofErr w:type="spellEnd"/>
      <w:r w:rsidRPr="00DD0143">
        <w:rPr>
          <w:rFonts w:ascii="Arial" w:hAnsi="Arial" w:cs="Arial"/>
          <w:sz w:val="24"/>
          <w:szCs w:val="24"/>
          <w:lang w:val="it-IT"/>
        </w:rPr>
        <w:t xml:space="preserve">. 08/08 i 08a/08 - </w:t>
      </w:r>
      <w:proofErr w:type="spellStart"/>
      <w:r w:rsidRPr="00DD0143">
        <w:rPr>
          <w:rFonts w:ascii="Arial" w:hAnsi="Arial" w:cs="Arial"/>
          <w:sz w:val="24"/>
          <w:szCs w:val="24"/>
          <w:lang w:val="it-IT"/>
        </w:rPr>
        <w:t>ispravak</w:t>
      </w:r>
      <w:proofErr w:type="spellEnd"/>
      <w:r w:rsidRPr="00DD0143">
        <w:rPr>
          <w:rFonts w:ascii="Arial" w:hAnsi="Arial" w:cs="Arial"/>
          <w:sz w:val="24"/>
          <w:szCs w:val="24"/>
          <w:lang w:val="it-IT"/>
        </w:rPr>
        <w:t xml:space="preserve">, 06/11, 07/11 - </w:t>
      </w:r>
      <w:proofErr w:type="spellStart"/>
      <w:r w:rsidRPr="00DD0143">
        <w:rPr>
          <w:rFonts w:ascii="Arial" w:hAnsi="Arial" w:cs="Arial"/>
          <w:sz w:val="24"/>
          <w:szCs w:val="24"/>
          <w:lang w:val="it-IT"/>
        </w:rPr>
        <w:t>pročišćeni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tekst</w:t>
      </w:r>
      <w:proofErr w:type="spellEnd"/>
      <w:r w:rsidRPr="00DD0143">
        <w:rPr>
          <w:rFonts w:ascii="Arial" w:hAnsi="Arial" w:cs="Arial"/>
          <w:sz w:val="24"/>
          <w:szCs w:val="24"/>
          <w:lang w:val="it-IT"/>
        </w:rPr>
        <w:t xml:space="preserve">, 09/12, 09/12 - </w:t>
      </w:r>
      <w:proofErr w:type="spellStart"/>
      <w:r w:rsidRPr="00DD0143">
        <w:rPr>
          <w:rFonts w:ascii="Arial" w:hAnsi="Arial" w:cs="Arial"/>
          <w:sz w:val="24"/>
          <w:szCs w:val="24"/>
          <w:lang w:val="it-IT"/>
        </w:rPr>
        <w:t>pročišćeni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tekst</w:t>
      </w:r>
      <w:proofErr w:type="spellEnd"/>
      <w:r w:rsidRPr="00DD0143">
        <w:rPr>
          <w:rFonts w:ascii="Arial" w:hAnsi="Arial" w:cs="Arial"/>
          <w:sz w:val="24"/>
          <w:szCs w:val="24"/>
          <w:lang w:val="it-IT"/>
        </w:rPr>
        <w:t xml:space="preserve">, 03/13, 03/13 - </w:t>
      </w:r>
      <w:proofErr w:type="spellStart"/>
      <w:r w:rsidRPr="00DD0143">
        <w:rPr>
          <w:rFonts w:ascii="Arial" w:hAnsi="Arial" w:cs="Arial"/>
          <w:sz w:val="24"/>
          <w:szCs w:val="24"/>
          <w:lang w:val="it-IT"/>
        </w:rPr>
        <w:t>pročišćeni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tekst</w:t>
      </w:r>
      <w:proofErr w:type="spellEnd"/>
      <w:r w:rsidRPr="00DD0143">
        <w:rPr>
          <w:rFonts w:ascii="Arial" w:hAnsi="Arial" w:cs="Arial"/>
          <w:sz w:val="24"/>
          <w:szCs w:val="24"/>
          <w:lang w:val="it-IT"/>
        </w:rPr>
        <w:t>, 06/17).”</w:t>
      </w:r>
    </w:p>
    <w:p w14:paraId="111AFC7A" w14:textId="77777777" w:rsidR="007E5FD0" w:rsidRPr="00DD0143" w:rsidRDefault="007E5FD0" w:rsidP="007E5FD0">
      <w:pPr>
        <w:rPr>
          <w:rFonts w:ascii="Arial" w:hAnsi="Arial" w:cs="Arial"/>
          <w:sz w:val="24"/>
          <w:szCs w:val="24"/>
          <w:lang w:val="it-IT"/>
        </w:rPr>
      </w:pPr>
    </w:p>
    <w:p w14:paraId="535489D1" w14:textId="77777777" w:rsidR="007E5FD0" w:rsidRPr="00DD0143" w:rsidRDefault="007E5FD0" w:rsidP="007E5FD0">
      <w:pPr>
        <w:jc w:val="center"/>
        <w:rPr>
          <w:rFonts w:ascii="Arial" w:hAnsi="Arial" w:cs="Arial"/>
          <w:b/>
          <w:sz w:val="24"/>
          <w:szCs w:val="24"/>
          <w:lang w:val="it-IT"/>
        </w:rPr>
      </w:pPr>
      <w:proofErr w:type="spellStart"/>
      <w:proofErr w:type="gram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3</w:t>
      </w:r>
      <w:proofErr w:type="gramEnd"/>
      <w:r w:rsidRPr="00DD0143">
        <w:rPr>
          <w:rFonts w:ascii="Arial" w:hAnsi="Arial" w:cs="Arial"/>
          <w:b/>
          <w:sz w:val="24"/>
          <w:szCs w:val="24"/>
          <w:lang w:val="it-IT"/>
        </w:rPr>
        <w:t>.</w:t>
      </w:r>
    </w:p>
    <w:p w14:paraId="6D380B49" w14:textId="77777777" w:rsidR="007E5FD0" w:rsidRPr="00DD0143" w:rsidRDefault="007E5FD0" w:rsidP="007E5FD0">
      <w:pPr>
        <w:rPr>
          <w:rFonts w:ascii="Arial" w:hAnsi="Arial" w:cs="Arial"/>
          <w:sz w:val="24"/>
          <w:szCs w:val="24"/>
          <w:lang w:val="it-IT"/>
        </w:rPr>
      </w:pPr>
      <w:proofErr w:type="spellStart"/>
      <w:r w:rsidRPr="00DD0143">
        <w:rPr>
          <w:rFonts w:ascii="Arial" w:hAnsi="Arial" w:cs="Arial"/>
          <w:sz w:val="24"/>
          <w:szCs w:val="24"/>
          <w:lang w:val="it-IT"/>
        </w:rPr>
        <w:t>Članak</w:t>
      </w:r>
      <w:proofErr w:type="spellEnd"/>
      <w:r w:rsidRPr="00DD0143">
        <w:rPr>
          <w:rFonts w:ascii="Arial" w:hAnsi="Arial" w:cs="Arial"/>
          <w:sz w:val="24"/>
          <w:szCs w:val="24"/>
          <w:lang w:val="it-IT"/>
        </w:rPr>
        <w:t xml:space="preserve"> 3. </w:t>
      </w:r>
      <w:proofErr w:type="spellStart"/>
      <w:r w:rsidRPr="00DD0143">
        <w:rPr>
          <w:rFonts w:ascii="Arial" w:hAnsi="Arial" w:cs="Arial"/>
          <w:sz w:val="24"/>
          <w:szCs w:val="24"/>
          <w:lang w:val="it-IT"/>
        </w:rPr>
        <w:t>mijenja</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tako</w:t>
      </w:r>
      <w:proofErr w:type="spellEnd"/>
      <w:r w:rsidRPr="00DD0143">
        <w:rPr>
          <w:rFonts w:ascii="Arial" w:hAnsi="Arial" w:cs="Arial"/>
          <w:sz w:val="24"/>
          <w:szCs w:val="24"/>
          <w:lang w:val="it-IT"/>
        </w:rPr>
        <w:t xml:space="preserve"> da </w:t>
      </w:r>
      <w:proofErr w:type="spellStart"/>
      <w:r w:rsidRPr="00DD0143">
        <w:rPr>
          <w:rFonts w:ascii="Arial" w:hAnsi="Arial" w:cs="Arial"/>
          <w:sz w:val="24"/>
          <w:szCs w:val="24"/>
          <w:lang w:val="it-IT"/>
        </w:rPr>
        <w:t>glasi</w:t>
      </w:r>
      <w:proofErr w:type="spellEnd"/>
      <w:r w:rsidRPr="00DD0143">
        <w:rPr>
          <w:rFonts w:ascii="Arial" w:hAnsi="Arial" w:cs="Arial"/>
          <w:sz w:val="24"/>
          <w:szCs w:val="24"/>
          <w:lang w:val="it-IT"/>
        </w:rPr>
        <w:t>:</w:t>
      </w:r>
    </w:p>
    <w:p w14:paraId="1A15F319"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w:t>
      </w:r>
      <w:proofErr w:type="spellStart"/>
      <w:r w:rsidRPr="00DD0143">
        <w:rPr>
          <w:rFonts w:ascii="Arial" w:hAnsi="Arial" w:cs="Arial"/>
          <w:sz w:val="24"/>
          <w:szCs w:val="24"/>
          <w:lang w:val="it-IT"/>
        </w:rPr>
        <w:t>Nositelj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izrade</w:t>
      </w:r>
      <w:proofErr w:type="spellEnd"/>
      <w:r w:rsidRPr="00DD0143">
        <w:rPr>
          <w:rFonts w:ascii="Arial" w:hAnsi="Arial" w:cs="Arial"/>
          <w:sz w:val="24"/>
          <w:szCs w:val="24"/>
          <w:lang w:val="it-IT"/>
        </w:rPr>
        <w:t xml:space="preserve"> Plana je </w:t>
      </w:r>
      <w:proofErr w:type="spellStart"/>
      <w:r w:rsidRPr="00DD0143">
        <w:rPr>
          <w:rFonts w:ascii="Arial" w:hAnsi="Arial" w:cs="Arial"/>
          <w:sz w:val="24"/>
          <w:szCs w:val="24"/>
          <w:lang w:val="it-IT"/>
        </w:rPr>
        <w:t>Jedinstveni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upravni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odjel</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Brtonigla-Verteneglio.”</w:t>
      </w:r>
    </w:p>
    <w:p w14:paraId="571BB80F" w14:textId="77777777" w:rsidR="007E5FD0" w:rsidRPr="00DD0143" w:rsidRDefault="007E5FD0" w:rsidP="007E5FD0">
      <w:pPr>
        <w:rPr>
          <w:rFonts w:ascii="Arial" w:hAnsi="Arial" w:cs="Arial"/>
          <w:sz w:val="24"/>
          <w:szCs w:val="24"/>
          <w:lang w:val="it-IT"/>
        </w:rPr>
      </w:pPr>
    </w:p>
    <w:p w14:paraId="5D70F735" w14:textId="77777777" w:rsidR="007E5FD0" w:rsidRPr="00DD0143" w:rsidRDefault="007E5FD0" w:rsidP="007E5FD0">
      <w:pPr>
        <w:jc w:val="center"/>
        <w:rPr>
          <w:rFonts w:ascii="Arial" w:hAnsi="Arial" w:cs="Arial"/>
          <w:b/>
          <w:sz w:val="24"/>
          <w:szCs w:val="24"/>
          <w:lang w:val="it-IT"/>
        </w:rPr>
      </w:pPr>
    </w:p>
    <w:p w14:paraId="51C88B56" w14:textId="77777777" w:rsidR="007E5FD0" w:rsidRPr="00DD0143" w:rsidRDefault="007E5FD0" w:rsidP="007E5FD0">
      <w:pPr>
        <w:jc w:val="center"/>
        <w:rPr>
          <w:rFonts w:ascii="Arial" w:hAnsi="Arial" w:cs="Arial"/>
          <w:sz w:val="24"/>
          <w:szCs w:val="24"/>
          <w:lang w:val="it-IT"/>
        </w:rPr>
      </w:pPr>
      <w:proofErr w:type="spellStart"/>
      <w:proofErr w:type="gram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4</w:t>
      </w:r>
      <w:proofErr w:type="gramEnd"/>
      <w:r w:rsidRPr="00DD0143">
        <w:rPr>
          <w:rFonts w:ascii="Arial" w:hAnsi="Arial" w:cs="Arial"/>
          <w:b/>
          <w:sz w:val="24"/>
          <w:szCs w:val="24"/>
          <w:lang w:val="it-IT"/>
        </w:rPr>
        <w:t>.</w:t>
      </w:r>
    </w:p>
    <w:p w14:paraId="15964F57"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članku</w:t>
      </w:r>
      <w:proofErr w:type="spellEnd"/>
      <w:r w:rsidRPr="00DD0143">
        <w:rPr>
          <w:rFonts w:ascii="Arial" w:hAnsi="Arial" w:cs="Arial"/>
          <w:sz w:val="24"/>
          <w:szCs w:val="24"/>
          <w:lang w:val="it-IT"/>
        </w:rPr>
        <w:t xml:space="preserve"> 5. </w:t>
      </w:r>
      <w:proofErr w:type="spellStart"/>
      <w:r w:rsidRPr="00DD0143">
        <w:rPr>
          <w:rFonts w:ascii="Arial" w:hAnsi="Arial" w:cs="Arial"/>
          <w:sz w:val="24"/>
          <w:szCs w:val="24"/>
          <w:lang w:val="it-IT"/>
        </w:rPr>
        <w:t>briše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grafički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prikaz</w:t>
      </w:r>
      <w:proofErr w:type="spellEnd"/>
      <w:r w:rsidRPr="00DD0143">
        <w:rPr>
          <w:rFonts w:ascii="Arial" w:hAnsi="Arial" w:cs="Arial"/>
          <w:sz w:val="24"/>
          <w:szCs w:val="24"/>
          <w:lang w:val="it-IT"/>
        </w:rPr>
        <w:t xml:space="preserve"> “Novi </w:t>
      </w:r>
      <w:proofErr w:type="spellStart"/>
      <w:r w:rsidRPr="00DD0143">
        <w:rPr>
          <w:rFonts w:ascii="Arial" w:hAnsi="Arial" w:cs="Arial"/>
          <w:sz w:val="24"/>
          <w:szCs w:val="24"/>
          <w:lang w:val="it-IT"/>
        </w:rPr>
        <w:t>obuhvat</w:t>
      </w:r>
      <w:proofErr w:type="spellEnd"/>
      <w:r w:rsidRPr="00DD0143">
        <w:rPr>
          <w:rFonts w:ascii="Arial" w:hAnsi="Arial" w:cs="Arial"/>
          <w:sz w:val="24"/>
          <w:szCs w:val="24"/>
          <w:lang w:val="it-IT"/>
        </w:rPr>
        <w:t xml:space="preserve"> Plana” i </w:t>
      </w:r>
      <w:proofErr w:type="spellStart"/>
      <w:r w:rsidRPr="00DD0143">
        <w:rPr>
          <w:rFonts w:ascii="Arial" w:hAnsi="Arial" w:cs="Arial"/>
          <w:sz w:val="24"/>
          <w:szCs w:val="24"/>
          <w:lang w:val="it-IT"/>
        </w:rPr>
        <w:t>zamjenjuje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grafičkim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prikazom</w:t>
      </w:r>
      <w:proofErr w:type="spellEnd"/>
      <w:r w:rsidRPr="00DD0143">
        <w:rPr>
          <w:rFonts w:ascii="Arial" w:hAnsi="Arial" w:cs="Arial"/>
          <w:sz w:val="24"/>
          <w:szCs w:val="24"/>
          <w:lang w:val="it-IT"/>
        </w:rPr>
        <w:t xml:space="preserve"> formata A4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čini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prilog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Odluci</w:t>
      </w:r>
      <w:proofErr w:type="spellEnd"/>
      <w:r w:rsidRPr="00DD0143">
        <w:rPr>
          <w:rFonts w:ascii="Arial" w:hAnsi="Arial" w:cs="Arial"/>
          <w:sz w:val="24"/>
          <w:szCs w:val="24"/>
          <w:lang w:val="it-IT"/>
        </w:rPr>
        <w:t>.</w:t>
      </w:r>
    </w:p>
    <w:p w14:paraId="426E8210" w14:textId="77777777" w:rsidR="007E5FD0" w:rsidRPr="00DD0143" w:rsidRDefault="007E5FD0" w:rsidP="007E5FD0">
      <w:pPr>
        <w:rPr>
          <w:rFonts w:ascii="Arial" w:hAnsi="Arial" w:cs="Arial"/>
          <w:sz w:val="24"/>
          <w:szCs w:val="24"/>
          <w:lang w:val="it-IT"/>
        </w:rPr>
      </w:pPr>
    </w:p>
    <w:p w14:paraId="24808844" w14:textId="77777777" w:rsidR="007E5FD0" w:rsidRPr="00DD0143" w:rsidRDefault="007E5FD0" w:rsidP="007E5FD0">
      <w:pPr>
        <w:jc w:val="center"/>
        <w:rPr>
          <w:rFonts w:ascii="Arial" w:hAnsi="Arial" w:cs="Arial"/>
          <w:b/>
          <w:sz w:val="24"/>
          <w:szCs w:val="24"/>
          <w:lang w:val="it-IT"/>
        </w:rPr>
      </w:pPr>
    </w:p>
    <w:p w14:paraId="71F8541E" w14:textId="77777777" w:rsidR="007E5FD0" w:rsidRPr="00DD0143" w:rsidRDefault="007E5FD0" w:rsidP="007E5FD0">
      <w:pPr>
        <w:jc w:val="center"/>
        <w:rPr>
          <w:rFonts w:ascii="Arial" w:hAnsi="Arial" w:cs="Arial"/>
          <w:b/>
          <w:sz w:val="24"/>
          <w:szCs w:val="24"/>
          <w:lang w:val="it-IT"/>
        </w:rPr>
      </w:pPr>
      <w:proofErr w:type="spellStart"/>
      <w:proofErr w:type="gram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5</w:t>
      </w:r>
      <w:proofErr w:type="gramEnd"/>
      <w:r w:rsidRPr="00DD0143">
        <w:rPr>
          <w:rFonts w:ascii="Arial" w:hAnsi="Arial" w:cs="Arial"/>
          <w:b/>
          <w:sz w:val="24"/>
          <w:szCs w:val="24"/>
          <w:lang w:val="it-IT"/>
        </w:rPr>
        <w:t>.</w:t>
      </w:r>
    </w:p>
    <w:p w14:paraId="5EC004AC"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članku</w:t>
      </w:r>
      <w:proofErr w:type="spellEnd"/>
      <w:r w:rsidRPr="00DD0143">
        <w:rPr>
          <w:rFonts w:ascii="Arial" w:hAnsi="Arial" w:cs="Arial"/>
          <w:sz w:val="24"/>
          <w:szCs w:val="24"/>
          <w:lang w:val="it-IT"/>
        </w:rPr>
        <w:t xml:space="preserve"> 7., u </w:t>
      </w:r>
      <w:proofErr w:type="spellStart"/>
      <w:r w:rsidRPr="00DD0143">
        <w:rPr>
          <w:rFonts w:ascii="Arial" w:hAnsi="Arial" w:cs="Arial"/>
          <w:sz w:val="24"/>
          <w:szCs w:val="24"/>
          <w:lang w:val="it-IT"/>
        </w:rPr>
        <w:t>stavku</w:t>
      </w:r>
      <w:proofErr w:type="spellEnd"/>
      <w:r w:rsidRPr="00DD0143">
        <w:rPr>
          <w:rFonts w:ascii="Arial" w:hAnsi="Arial" w:cs="Arial"/>
          <w:sz w:val="24"/>
          <w:szCs w:val="24"/>
          <w:lang w:val="it-IT"/>
        </w:rPr>
        <w:t xml:space="preserve"> 2. </w:t>
      </w:r>
      <w:proofErr w:type="spellStart"/>
      <w:r w:rsidRPr="00DD0143">
        <w:rPr>
          <w:rFonts w:ascii="Arial" w:hAnsi="Arial" w:cs="Arial"/>
          <w:sz w:val="24"/>
          <w:szCs w:val="24"/>
          <w:lang w:val="it-IT"/>
        </w:rPr>
        <w:t>brišu</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riječi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čija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će</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kvaliteta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kapacitet</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provjeriti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Planom</w:t>
      </w:r>
      <w:proofErr w:type="spellEnd"/>
      <w:r w:rsidRPr="00DD0143">
        <w:rPr>
          <w:rFonts w:ascii="Arial" w:hAnsi="Arial" w:cs="Arial"/>
          <w:sz w:val="24"/>
          <w:szCs w:val="24"/>
          <w:lang w:val="it-IT"/>
        </w:rPr>
        <w:t>”.</w:t>
      </w:r>
    </w:p>
    <w:p w14:paraId="07802B68" w14:textId="77777777" w:rsidR="007E5FD0" w:rsidRPr="00DD0143" w:rsidRDefault="007E5FD0" w:rsidP="007E5FD0">
      <w:pPr>
        <w:rPr>
          <w:rFonts w:ascii="Arial" w:hAnsi="Arial" w:cs="Arial"/>
          <w:sz w:val="24"/>
          <w:szCs w:val="24"/>
          <w:lang w:val="it-IT"/>
        </w:rPr>
      </w:pPr>
    </w:p>
    <w:p w14:paraId="5B0DDDFE" w14:textId="77777777" w:rsidR="007E5FD0" w:rsidRPr="00DD0143" w:rsidRDefault="007E5FD0" w:rsidP="007E5FD0">
      <w:pPr>
        <w:jc w:val="center"/>
        <w:rPr>
          <w:rFonts w:ascii="Arial" w:hAnsi="Arial" w:cs="Arial"/>
          <w:b/>
          <w:sz w:val="24"/>
          <w:szCs w:val="24"/>
          <w:lang w:val="it-IT"/>
        </w:rPr>
      </w:pPr>
    </w:p>
    <w:p w14:paraId="3E0A2F5E" w14:textId="77777777" w:rsidR="007E5FD0" w:rsidRPr="00DD0143" w:rsidRDefault="007E5FD0" w:rsidP="007E5FD0">
      <w:pPr>
        <w:jc w:val="center"/>
        <w:rPr>
          <w:rFonts w:ascii="Arial" w:hAnsi="Arial" w:cs="Arial"/>
          <w:b/>
          <w:sz w:val="24"/>
          <w:szCs w:val="24"/>
          <w:lang w:val="it-IT"/>
        </w:rPr>
      </w:pPr>
      <w:proofErr w:type="spellStart"/>
      <w:proofErr w:type="gram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6</w:t>
      </w:r>
      <w:proofErr w:type="gramEnd"/>
      <w:r w:rsidRPr="00DD0143">
        <w:rPr>
          <w:rFonts w:ascii="Arial" w:hAnsi="Arial" w:cs="Arial"/>
          <w:b/>
          <w:sz w:val="24"/>
          <w:szCs w:val="24"/>
          <w:lang w:val="it-IT"/>
        </w:rPr>
        <w:t>.</w:t>
      </w:r>
    </w:p>
    <w:p w14:paraId="27C7F7AD"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članku</w:t>
      </w:r>
      <w:proofErr w:type="spellEnd"/>
      <w:r w:rsidRPr="00DD0143">
        <w:rPr>
          <w:rFonts w:ascii="Arial" w:hAnsi="Arial" w:cs="Arial"/>
          <w:sz w:val="24"/>
          <w:szCs w:val="24"/>
          <w:lang w:val="it-IT"/>
        </w:rPr>
        <w:t xml:space="preserve"> 8., </w:t>
      </w:r>
      <w:proofErr w:type="spellStart"/>
      <w:r w:rsidRPr="00DD0143">
        <w:rPr>
          <w:rFonts w:ascii="Arial" w:hAnsi="Arial" w:cs="Arial"/>
          <w:sz w:val="24"/>
          <w:szCs w:val="24"/>
          <w:lang w:val="it-IT"/>
        </w:rPr>
        <w:t>stavak</w:t>
      </w:r>
      <w:proofErr w:type="spellEnd"/>
      <w:r w:rsidRPr="00DD0143">
        <w:rPr>
          <w:rFonts w:ascii="Arial" w:hAnsi="Arial" w:cs="Arial"/>
          <w:sz w:val="24"/>
          <w:szCs w:val="24"/>
          <w:lang w:val="it-IT"/>
        </w:rPr>
        <w:t xml:space="preserve"> 1. </w:t>
      </w:r>
      <w:proofErr w:type="spellStart"/>
      <w:r w:rsidRPr="00DD0143">
        <w:rPr>
          <w:rFonts w:ascii="Arial" w:hAnsi="Arial" w:cs="Arial"/>
          <w:sz w:val="24"/>
          <w:szCs w:val="24"/>
          <w:lang w:val="it-IT"/>
        </w:rPr>
        <w:t>mijenja</w:t>
      </w:r>
      <w:proofErr w:type="spellEnd"/>
      <w:r w:rsidRPr="00DD0143">
        <w:rPr>
          <w:rFonts w:ascii="Arial" w:hAnsi="Arial" w:cs="Arial"/>
          <w:sz w:val="24"/>
          <w:szCs w:val="24"/>
          <w:lang w:val="it-IT"/>
        </w:rPr>
        <w:t xml:space="preserve"> se </w:t>
      </w:r>
      <w:proofErr w:type="spellStart"/>
      <w:r w:rsidRPr="00DD0143">
        <w:rPr>
          <w:rFonts w:ascii="Arial" w:hAnsi="Arial" w:cs="Arial"/>
          <w:sz w:val="24"/>
          <w:szCs w:val="24"/>
          <w:lang w:val="it-IT"/>
        </w:rPr>
        <w:t>tako</w:t>
      </w:r>
      <w:proofErr w:type="spellEnd"/>
      <w:r w:rsidRPr="00DD0143">
        <w:rPr>
          <w:rFonts w:ascii="Arial" w:hAnsi="Arial" w:cs="Arial"/>
          <w:sz w:val="24"/>
          <w:szCs w:val="24"/>
          <w:lang w:val="it-IT"/>
        </w:rPr>
        <w:t xml:space="preserve"> da </w:t>
      </w:r>
      <w:proofErr w:type="spellStart"/>
      <w:r w:rsidRPr="00DD0143">
        <w:rPr>
          <w:rFonts w:ascii="Arial" w:hAnsi="Arial" w:cs="Arial"/>
          <w:sz w:val="24"/>
          <w:szCs w:val="24"/>
          <w:lang w:val="it-IT"/>
        </w:rPr>
        <w:t>glasi</w:t>
      </w:r>
      <w:proofErr w:type="spellEnd"/>
      <w:r w:rsidRPr="00DD0143">
        <w:rPr>
          <w:rFonts w:ascii="Arial" w:hAnsi="Arial" w:cs="Arial"/>
          <w:sz w:val="24"/>
          <w:szCs w:val="24"/>
          <w:lang w:val="it-IT"/>
        </w:rPr>
        <w:t>:</w:t>
      </w:r>
    </w:p>
    <w:p w14:paraId="3D75691C"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w:t>
      </w:r>
      <w:proofErr w:type="spellStart"/>
      <w:r w:rsidRPr="00DD0143">
        <w:rPr>
          <w:rFonts w:ascii="Arial" w:hAnsi="Arial" w:cs="Arial"/>
          <w:sz w:val="24"/>
          <w:szCs w:val="24"/>
          <w:lang w:val="it-IT"/>
        </w:rPr>
        <w:t>Ciljevi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izrade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ovoga</w:t>
      </w:r>
      <w:proofErr w:type="spellEnd"/>
      <w:r w:rsidRPr="00DD0143">
        <w:rPr>
          <w:rFonts w:ascii="Arial" w:hAnsi="Arial" w:cs="Arial"/>
          <w:sz w:val="24"/>
          <w:szCs w:val="24"/>
          <w:lang w:val="it-IT"/>
        </w:rPr>
        <w:t xml:space="preserve"> plana su </w:t>
      </w:r>
      <w:proofErr w:type="spellStart"/>
      <w:r w:rsidRPr="00DD0143">
        <w:rPr>
          <w:rFonts w:ascii="Arial" w:hAnsi="Arial" w:cs="Arial"/>
          <w:sz w:val="24"/>
          <w:szCs w:val="24"/>
          <w:lang w:val="it-IT"/>
        </w:rPr>
        <w:t>omogućavanje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racionalno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planiranog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razvoja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svim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Planom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obuhvaćenim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dijelovima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naselja</w:t>
      </w:r>
      <w:proofErr w:type="spellEnd"/>
      <w:r w:rsidRPr="00DD0143">
        <w:rPr>
          <w:rFonts w:ascii="Arial" w:hAnsi="Arial" w:cs="Arial"/>
          <w:sz w:val="24"/>
          <w:szCs w:val="24"/>
          <w:lang w:val="it-IT"/>
        </w:rPr>
        <w:t xml:space="preserve"> Nova Vas.”</w:t>
      </w:r>
    </w:p>
    <w:p w14:paraId="41138188" w14:textId="77777777" w:rsidR="007E5FD0" w:rsidRPr="00DD0143" w:rsidRDefault="007E5FD0" w:rsidP="007E5FD0">
      <w:pPr>
        <w:jc w:val="center"/>
        <w:rPr>
          <w:rFonts w:ascii="Arial" w:hAnsi="Arial" w:cs="Arial"/>
          <w:b/>
          <w:sz w:val="24"/>
          <w:szCs w:val="24"/>
          <w:lang w:val="it-IT"/>
        </w:rPr>
      </w:pPr>
    </w:p>
    <w:p w14:paraId="245D0E5B" w14:textId="77777777" w:rsidR="007E5FD0" w:rsidRPr="00DD0143" w:rsidRDefault="007E5FD0" w:rsidP="007E5FD0">
      <w:pPr>
        <w:jc w:val="center"/>
        <w:rPr>
          <w:rFonts w:ascii="Arial" w:hAnsi="Arial" w:cs="Arial"/>
          <w:b/>
          <w:sz w:val="24"/>
          <w:szCs w:val="24"/>
          <w:lang w:val="it-IT"/>
        </w:rPr>
      </w:pPr>
    </w:p>
    <w:p w14:paraId="20FC8BA2" w14:textId="77777777" w:rsidR="007E5FD0" w:rsidRPr="00DD0143" w:rsidRDefault="007E5FD0" w:rsidP="007E5FD0">
      <w:pPr>
        <w:jc w:val="center"/>
        <w:rPr>
          <w:rFonts w:ascii="Arial" w:hAnsi="Arial" w:cs="Arial"/>
          <w:b/>
          <w:sz w:val="24"/>
          <w:szCs w:val="24"/>
          <w:lang w:val="it-IT"/>
        </w:rPr>
      </w:pPr>
      <w:proofErr w:type="spellStart"/>
      <w:proofErr w:type="gramStart"/>
      <w:r w:rsidRPr="00DD0143">
        <w:rPr>
          <w:rFonts w:ascii="Arial" w:hAnsi="Arial" w:cs="Arial"/>
          <w:b/>
          <w:sz w:val="24"/>
          <w:szCs w:val="24"/>
          <w:lang w:val="it-IT"/>
        </w:rPr>
        <w:t>Članak</w:t>
      </w:r>
      <w:proofErr w:type="spellEnd"/>
      <w:r w:rsidRPr="00DD0143">
        <w:rPr>
          <w:rFonts w:ascii="Arial" w:hAnsi="Arial" w:cs="Arial"/>
          <w:b/>
          <w:sz w:val="24"/>
          <w:szCs w:val="24"/>
          <w:lang w:val="it-IT"/>
        </w:rPr>
        <w:t xml:space="preserve">  7</w:t>
      </w:r>
      <w:proofErr w:type="gramEnd"/>
      <w:r w:rsidRPr="00DD0143">
        <w:rPr>
          <w:rFonts w:ascii="Arial" w:hAnsi="Arial" w:cs="Arial"/>
          <w:b/>
          <w:sz w:val="24"/>
          <w:szCs w:val="24"/>
          <w:lang w:val="it-IT"/>
        </w:rPr>
        <w:t>.</w:t>
      </w:r>
    </w:p>
    <w:p w14:paraId="13857FC6"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članku</w:t>
      </w:r>
      <w:proofErr w:type="spellEnd"/>
      <w:r w:rsidRPr="00DD0143">
        <w:rPr>
          <w:rFonts w:ascii="Arial" w:hAnsi="Arial" w:cs="Arial"/>
          <w:sz w:val="24"/>
          <w:szCs w:val="24"/>
          <w:lang w:val="it-IT"/>
        </w:rPr>
        <w:t xml:space="preserve"> 11., u </w:t>
      </w:r>
      <w:proofErr w:type="spellStart"/>
      <w:r w:rsidRPr="00DD0143">
        <w:rPr>
          <w:rFonts w:ascii="Arial" w:hAnsi="Arial" w:cs="Arial"/>
          <w:sz w:val="24"/>
          <w:szCs w:val="24"/>
          <w:lang w:val="it-IT"/>
        </w:rPr>
        <w:t>stavku</w:t>
      </w:r>
      <w:proofErr w:type="spellEnd"/>
      <w:r w:rsidRPr="00DD0143">
        <w:rPr>
          <w:rFonts w:ascii="Arial" w:hAnsi="Arial" w:cs="Arial"/>
          <w:sz w:val="24"/>
          <w:szCs w:val="24"/>
          <w:lang w:val="it-IT"/>
        </w:rPr>
        <w:t xml:space="preserve"> 1., </w:t>
      </w:r>
      <w:proofErr w:type="spellStart"/>
      <w:r w:rsidRPr="00DD0143">
        <w:rPr>
          <w:rFonts w:ascii="Arial" w:hAnsi="Arial" w:cs="Arial"/>
          <w:sz w:val="24"/>
          <w:szCs w:val="24"/>
          <w:lang w:val="it-IT"/>
        </w:rPr>
        <w:t>točka</w:t>
      </w:r>
      <w:proofErr w:type="spellEnd"/>
      <w:r w:rsidRPr="00DD0143">
        <w:rPr>
          <w:rFonts w:ascii="Arial" w:hAnsi="Arial" w:cs="Arial"/>
          <w:sz w:val="24"/>
          <w:szCs w:val="24"/>
          <w:lang w:val="it-IT"/>
        </w:rPr>
        <w:t xml:space="preserve"> 4. </w:t>
      </w:r>
      <w:proofErr w:type="spellStart"/>
      <w:proofErr w:type="gramStart"/>
      <w:r w:rsidRPr="00DD0143">
        <w:rPr>
          <w:rFonts w:ascii="Arial" w:hAnsi="Arial" w:cs="Arial"/>
          <w:sz w:val="24"/>
          <w:szCs w:val="24"/>
          <w:lang w:val="it-IT"/>
        </w:rPr>
        <w:t>naziv</w:t>
      </w:r>
      <w:proofErr w:type="spellEnd"/>
      <w:r w:rsidRPr="00DD0143">
        <w:rPr>
          <w:rFonts w:ascii="Arial" w:hAnsi="Arial" w:cs="Arial"/>
          <w:sz w:val="24"/>
          <w:szCs w:val="24"/>
          <w:lang w:val="it-IT"/>
        </w:rPr>
        <w:t xml:space="preserve"> :</w:t>
      </w:r>
      <w:proofErr w:type="gramEnd"/>
      <w:r w:rsidRPr="00DD0143">
        <w:rPr>
          <w:rFonts w:ascii="Arial" w:hAnsi="Arial" w:cs="Arial"/>
          <w:sz w:val="24"/>
          <w:szCs w:val="24"/>
          <w:lang w:val="it-IT"/>
        </w:rPr>
        <w:t>“</w:t>
      </w:r>
      <w:proofErr w:type="spellStart"/>
      <w:r w:rsidRPr="00DD0143">
        <w:rPr>
          <w:rFonts w:ascii="Arial" w:hAnsi="Arial" w:cs="Arial"/>
          <w:sz w:val="24"/>
          <w:szCs w:val="24"/>
          <w:lang w:val="it-IT"/>
        </w:rPr>
        <w:t>Ministarstvo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kulture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mijenja</w:t>
      </w:r>
      <w:proofErr w:type="spellEnd"/>
      <w:r w:rsidRPr="00DD0143">
        <w:rPr>
          <w:rFonts w:ascii="Arial" w:hAnsi="Arial" w:cs="Arial"/>
          <w:sz w:val="24"/>
          <w:szCs w:val="24"/>
          <w:lang w:val="it-IT"/>
        </w:rPr>
        <w:t xml:space="preserve"> se u </w:t>
      </w:r>
      <w:proofErr w:type="spellStart"/>
      <w:r w:rsidRPr="00DD0143">
        <w:rPr>
          <w:rFonts w:ascii="Arial" w:hAnsi="Arial" w:cs="Arial"/>
          <w:sz w:val="24"/>
          <w:szCs w:val="24"/>
          <w:lang w:val="it-IT"/>
        </w:rPr>
        <w:t>naziv</w:t>
      </w:r>
      <w:proofErr w:type="spellEnd"/>
      <w:r w:rsidRPr="00DD0143">
        <w:rPr>
          <w:rFonts w:ascii="Arial" w:hAnsi="Arial" w:cs="Arial"/>
          <w:sz w:val="24"/>
          <w:szCs w:val="24"/>
          <w:lang w:val="it-IT"/>
        </w:rPr>
        <w:t>: “</w:t>
      </w:r>
      <w:proofErr w:type="spellStart"/>
      <w:r w:rsidRPr="00DD0143">
        <w:rPr>
          <w:rFonts w:ascii="Arial" w:hAnsi="Arial" w:cs="Arial"/>
          <w:sz w:val="24"/>
          <w:szCs w:val="24"/>
          <w:lang w:val="it-IT"/>
        </w:rPr>
        <w:t>Ministarstvo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kulture</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medija</w:t>
      </w:r>
      <w:proofErr w:type="spellEnd"/>
      <w:r w:rsidRPr="00DD0143">
        <w:rPr>
          <w:rFonts w:ascii="Arial" w:hAnsi="Arial" w:cs="Arial"/>
          <w:sz w:val="24"/>
          <w:szCs w:val="24"/>
          <w:lang w:val="it-IT"/>
        </w:rPr>
        <w:t>”.</w:t>
      </w:r>
    </w:p>
    <w:p w14:paraId="03839212" w14:textId="77777777" w:rsidR="007E5FD0" w:rsidRPr="00DD0143" w:rsidRDefault="007E5FD0" w:rsidP="007E5FD0">
      <w:pPr>
        <w:rPr>
          <w:rFonts w:ascii="Arial" w:hAnsi="Arial" w:cs="Arial"/>
          <w:sz w:val="24"/>
          <w:szCs w:val="24"/>
          <w:lang w:val="it-IT"/>
        </w:rPr>
      </w:pPr>
    </w:p>
    <w:p w14:paraId="6987666C"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članku</w:t>
      </w:r>
      <w:proofErr w:type="spellEnd"/>
      <w:r w:rsidRPr="00DD0143">
        <w:rPr>
          <w:rFonts w:ascii="Arial" w:hAnsi="Arial" w:cs="Arial"/>
          <w:sz w:val="24"/>
          <w:szCs w:val="24"/>
          <w:lang w:val="it-IT"/>
        </w:rPr>
        <w:t xml:space="preserve"> 11., u </w:t>
      </w:r>
      <w:proofErr w:type="spellStart"/>
      <w:r w:rsidRPr="00DD0143">
        <w:rPr>
          <w:rFonts w:ascii="Arial" w:hAnsi="Arial" w:cs="Arial"/>
          <w:sz w:val="24"/>
          <w:szCs w:val="24"/>
          <w:lang w:val="it-IT"/>
        </w:rPr>
        <w:t>stavku</w:t>
      </w:r>
      <w:proofErr w:type="spellEnd"/>
      <w:r w:rsidRPr="00DD0143">
        <w:rPr>
          <w:rFonts w:ascii="Arial" w:hAnsi="Arial" w:cs="Arial"/>
          <w:sz w:val="24"/>
          <w:szCs w:val="24"/>
          <w:lang w:val="it-IT"/>
        </w:rPr>
        <w:t xml:space="preserve"> 1., </w:t>
      </w:r>
      <w:proofErr w:type="spellStart"/>
      <w:r w:rsidRPr="00DD0143">
        <w:rPr>
          <w:rFonts w:ascii="Arial" w:hAnsi="Arial" w:cs="Arial"/>
          <w:sz w:val="24"/>
          <w:szCs w:val="24"/>
          <w:lang w:val="it-IT"/>
        </w:rPr>
        <w:t>točka</w:t>
      </w:r>
      <w:proofErr w:type="spellEnd"/>
      <w:r w:rsidRPr="00DD0143">
        <w:rPr>
          <w:rFonts w:ascii="Arial" w:hAnsi="Arial" w:cs="Arial"/>
          <w:sz w:val="24"/>
          <w:szCs w:val="24"/>
          <w:lang w:val="it-IT"/>
        </w:rPr>
        <w:t xml:space="preserve"> 5. </w:t>
      </w:r>
      <w:proofErr w:type="spellStart"/>
      <w:r w:rsidRPr="00DD0143">
        <w:rPr>
          <w:rFonts w:ascii="Arial" w:hAnsi="Arial" w:cs="Arial"/>
          <w:sz w:val="24"/>
          <w:szCs w:val="24"/>
          <w:lang w:val="it-IT"/>
        </w:rPr>
        <w:t>naziv</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Ministarstvo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zaštite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okoliša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prirode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mijenja</w:t>
      </w:r>
      <w:proofErr w:type="spellEnd"/>
      <w:r w:rsidRPr="00DD0143">
        <w:rPr>
          <w:rFonts w:ascii="Arial" w:hAnsi="Arial" w:cs="Arial"/>
          <w:sz w:val="24"/>
          <w:szCs w:val="24"/>
          <w:lang w:val="it-IT"/>
        </w:rPr>
        <w:t xml:space="preserve"> se u </w:t>
      </w:r>
      <w:proofErr w:type="spellStart"/>
      <w:proofErr w:type="gramStart"/>
      <w:r w:rsidRPr="00DD0143">
        <w:rPr>
          <w:rFonts w:ascii="Arial" w:hAnsi="Arial" w:cs="Arial"/>
          <w:sz w:val="24"/>
          <w:szCs w:val="24"/>
          <w:lang w:val="it-IT"/>
        </w:rPr>
        <w:t>naziv</w:t>
      </w:r>
      <w:proofErr w:type="spellEnd"/>
      <w:r w:rsidRPr="00DD0143">
        <w:rPr>
          <w:rFonts w:ascii="Arial" w:hAnsi="Arial" w:cs="Arial"/>
          <w:sz w:val="24"/>
          <w:szCs w:val="24"/>
          <w:lang w:val="it-IT"/>
        </w:rPr>
        <w:t>:  “</w:t>
      </w:r>
      <w:proofErr w:type="spellStart"/>
      <w:proofErr w:type="gramEnd"/>
      <w:r w:rsidRPr="00DD0143">
        <w:rPr>
          <w:rFonts w:ascii="Arial" w:hAnsi="Arial" w:cs="Arial"/>
          <w:sz w:val="24"/>
          <w:szCs w:val="24"/>
          <w:lang w:val="it-IT"/>
        </w:rPr>
        <w:t>Ministarstvo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gospodarstva</w:t>
      </w:r>
      <w:proofErr w:type="spellEnd"/>
      <w:r w:rsidRPr="00DD0143">
        <w:rPr>
          <w:rFonts w:ascii="Arial" w:hAnsi="Arial" w:cs="Arial"/>
          <w:sz w:val="24"/>
          <w:szCs w:val="24"/>
          <w:lang w:val="it-IT"/>
        </w:rPr>
        <w:t xml:space="preserve"> i </w:t>
      </w:r>
      <w:proofErr w:type="spellStart"/>
      <w:r w:rsidRPr="00DD0143">
        <w:rPr>
          <w:rFonts w:ascii="Arial" w:hAnsi="Arial" w:cs="Arial"/>
          <w:sz w:val="24"/>
          <w:szCs w:val="24"/>
          <w:lang w:val="it-IT"/>
        </w:rPr>
        <w:t>održivog</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razvoja</w:t>
      </w:r>
      <w:proofErr w:type="spellEnd"/>
      <w:r w:rsidRPr="00DD0143">
        <w:rPr>
          <w:rFonts w:ascii="Arial" w:hAnsi="Arial" w:cs="Arial"/>
          <w:sz w:val="24"/>
          <w:szCs w:val="24"/>
          <w:lang w:val="it-IT"/>
        </w:rPr>
        <w:t>”.</w:t>
      </w:r>
    </w:p>
    <w:p w14:paraId="0A712BAF" w14:textId="77777777" w:rsidR="007E5FD0" w:rsidRPr="00DD0143" w:rsidRDefault="007E5FD0" w:rsidP="007E5FD0">
      <w:pPr>
        <w:rPr>
          <w:rFonts w:ascii="Arial" w:hAnsi="Arial" w:cs="Arial"/>
          <w:sz w:val="24"/>
          <w:szCs w:val="24"/>
          <w:lang w:val="it-IT"/>
        </w:rPr>
      </w:pPr>
    </w:p>
    <w:p w14:paraId="32A58203"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članku</w:t>
      </w:r>
      <w:proofErr w:type="spellEnd"/>
      <w:r w:rsidRPr="00DD0143">
        <w:rPr>
          <w:rFonts w:ascii="Arial" w:hAnsi="Arial" w:cs="Arial"/>
          <w:sz w:val="24"/>
          <w:szCs w:val="24"/>
          <w:lang w:val="it-IT"/>
        </w:rPr>
        <w:t xml:space="preserve"> 11., u </w:t>
      </w:r>
      <w:proofErr w:type="spellStart"/>
      <w:r w:rsidRPr="00DD0143">
        <w:rPr>
          <w:rFonts w:ascii="Arial" w:hAnsi="Arial" w:cs="Arial"/>
          <w:sz w:val="24"/>
          <w:szCs w:val="24"/>
          <w:lang w:val="it-IT"/>
        </w:rPr>
        <w:t>stavku</w:t>
      </w:r>
      <w:proofErr w:type="spellEnd"/>
      <w:r w:rsidRPr="00DD0143">
        <w:rPr>
          <w:rFonts w:ascii="Arial" w:hAnsi="Arial" w:cs="Arial"/>
          <w:sz w:val="24"/>
          <w:szCs w:val="24"/>
          <w:lang w:val="it-IT"/>
        </w:rPr>
        <w:t xml:space="preserve"> 1., </w:t>
      </w:r>
      <w:proofErr w:type="spellStart"/>
      <w:r w:rsidRPr="00DD0143">
        <w:rPr>
          <w:rFonts w:ascii="Arial" w:hAnsi="Arial" w:cs="Arial"/>
          <w:sz w:val="24"/>
          <w:szCs w:val="24"/>
          <w:lang w:val="it-IT"/>
        </w:rPr>
        <w:t>točka</w:t>
      </w:r>
      <w:proofErr w:type="spellEnd"/>
      <w:r w:rsidRPr="00DD0143">
        <w:rPr>
          <w:rFonts w:ascii="Arial" w:hAnsi="Arial" w:cs="Arial"/>
          <w:sz w:val="24"/>
          <w:szCs w:val="24"/>
          <w:lang w:val="it-IT"/>
        </w:rPr>
        <w:t xml:space="preserve"> 8. </w:t>
      </w:r>
      <w:proofErr w:type="spellStart"/>
      <w:r w:rsidRPr="00DD0143">
        <w:rPr>
          <w:rFonts w:ascii="Arial" w:hAnsi="Arial" w:cs="Arial"/>
          <w:sz w:val="24"/>
          <w:szCs w:val="24"/>
          <w:lang w:val="it-IT"/>
        </w:rPr>
        <w:t>naziv</w:t>
      </w:r>
      <w:proofErr w:type="spellEnd"/>
      <w:r w:rsidRPr="00DD0143">
        <w:rPr>
          <w:rFonts w:ascii="Arial" w:hAnsi="Arial" w:cs="Arial"/>
          <w:sz w:val="24"/>
          <w:szCs w:val="24"/>
          <w:lang w:val="it-IT"/>
        </w:rPr>
        <w:t xml:space="preserve"> “Hrvatska </w:t>
      </w:r>
      <w:proofErr w:type="spellStart"/>
      <w:r w:rsidRPr="00DD0143">
        <w:rPr>
          <w:rFonts w:ascii="Arial" w:hAnsi="Arial" w:cs="Arial"/>
          <w:sz w:val="24"/>
          <w:szCs w:val="24"/>
          <w:lang w:val="it-IT"/>
        </w:rPr>
        <w:t>agencija</w:t>
      </w:r>
      <w:proofErr w:type="spellEnd"/>
      <w:r w:rsidRPr="00DD0143">
        <w:rPr>
          <w:rFonts w:ascii="Arial" w:hAnsi="Arial" w:cs="Arial"/>
          <w:sz w:val="24"/>
          <w:szCs w:val="24"/>
          <w:lang w:val="it-IT"/>
        </w:rPr>
        <w:t xml:space="preserve"> za </w:t>
      </w:r>
      <w:proofErr w:type="spellStart"/>
      <w:r w:rsidRPr="00DD0143">
        <w:rPr>
          <w:rFonts w:ascii="Arial" w:hAnsi="Arial" w:cs="Arial"/>
          <w:sz w:val="24"/>
          <w:szCs w:val="24"/>
          <w:lang w:val="it-IT"/>
        </w:rPr>
        <w:t>okoliš</w:t>
      </w:r>
      <w:proofErr w:type="spellEnd"/>
      <w:r w:rsidRPr="00DD0143">
        <w:rPr>
          <w:rFonts w:ascii="Arial" w:hAnsi="Arial" w:cs="Arial"/>
          <w:sz w:val="24"/>
          <w:szCs w:val="24"/>
          <w:lang w:val="it-IT"/>
        </w:rPr>
        <w:t xml:space="preserve"> i </w:t>
      </w:r>
      <w:proofErr w:type="spellStart"/>
      <w:proofErr w:type="gramStart"/>
      <w:r w:rsidRPr="00DD0143">
        <w:rPr>
          <w:rFonts w:ascii="Arial" w:hAnsi="Arial" w:cs="Arial"/>
          <w:sz w:val="24"/>
          <w:szCs w:val="24"/>
          <w:lang w:val="it-IT"/>
        </w:rPr>
        <w:t>prirodu</w:t>
      </w:r>
      <w:proofErr w:type="spellEnd"/>
      <w:r w:rsidRPr="00DD0143">
        <w:rPr>
          <w:rFonts w:ascii="Arial" w:hAnsi="Arial" w:cs="Arial"/>
          <w:sz w:val="24"/>
          <w:szCs w:val="24"/>
          <w:lang w:val="it-IT"/>
        </w:rPr>
        <w:t xml:space="preserve">  ,</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briše</w:t>
      </w:r>
      <w:proofErr w:type="spellEnd"/>
      <w:r w:rsidRPr="00DD0143">
        <w:rPr>
          <w:rFonts w:ascii="Arial" w:hAnsi="Arial" w:cs="Arial"/>
          <w:sz w:val="24"/>
          <w:szCs w:val="24"/>
          <w:lang w:val="it-IT"/>
        </w:rPr>
        <w:t xml:space="preserve"> se.</w:t>
      </w:r>
    </w:p>
    <w:p w14:paraId="127971BA" w14:textId="77777777" w:rsidR="007E5FD0" w:rsidRPr="00DD0143" w:rsidRDefault="007E5FD0" w:rsidP="007E5FD0">
      <w:pPr>
        <w:rPr>
          <w:rFonts w:ascii="Arial" w:hAnsi="Arial" w:cs="Arial"/>
          <w:sz w:val="24"/>
          <w:szCs w:val="24"/>
          <w:lang w:val="it-IT"/>
        </w:rPr>
      </w:pPr>
    </w:p>
    <w:p w14:paraId="580CAEBB" w14:textId="77777777" w:rsidR="007E5FD0" w:rsidRPr="00DD0143" w:rsidRDefault="007E5FD0" w:rsidP="007E5FD0">
      <w:pPr>
        <w:rPr>
          <w:rFonts w:ascii="Arial" w:hAnsi="Arial" w:cs="Arial"/>
          <w:sz w:val="24"/>
          <w:szCs w:val="24"/>
          <w:lang w:val="it-IT"/>
        </w:rPr>
      </w:pPr>
      <w:r w:rsidRPr="00DD0143">
        <w:rPr>
          <w:rFonts w:ascii="Arial" w:hAnsi="Arial" w:cs="Arial"/>
          <w:sz w:val="24"/>
          <w:szCs w:val="24"/>
          <w:lang w:val="it-IT"/>
        </w:rPr>
        <w:t xml:space="preserve">U </w:t>
      </w:r>
      <w:proofErr w:type="spellStart"/>
      <w:r w:rsidRPr="00DD0143">
        <w:rPr>
          <w:rFonts w:ascii="Arial" w:hAnsi="Arial" w:cs="Arial"/>
          <w:sz w:val="24"/>
          <w:szCs w:val="24"/>
          <w:lang w:val="it-IT"/>
        </w:rPr>
        <w:t>članku</w:t>
      </w:r>
      <w:proofErr w:type="spellEnd"/>
      <w:r w:rsidRPr="00DD0143">
        <w:rPr>
          <w:rFonts w:ascii="Arial" w:hAnsi="Arial" w:cs="Arial"/>
          <w:sz w:val="24"/>
          <w:szCs w:val="24"/>
          <w:lang w:val="it-IT"/>
        </w:rPr>
        <w:t xml:space="preserve"> 11., </w:t>
      </w:r>
      <w:proofErr w:type="spellStart"/>
      <w:r w:rsidRPr="00DD0143">
        <w:rPr>
          <w:rFonts w:ascii="Arial" w:hAnsi="Arial" w:cs="Arial"/>
          <w:sz w:val="24"/>
          <w:szCs w:val="24"/>
          <w:lang w:val="it-IT"/>
        </w:rPr>
        <w:t>iza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stavka</w:t>
      </w:r>
      <w:proofErr w:type="spellEnd"/>
      <w:r w:rsidRPr="00DD0143">
        <w:rPr>
          <w:rFonts w:ascii="Arial" w:hAnsi="Arial" w:cs="Arial"/>
          <w:sz w:val="24"/>
          <w:szCs w:val="24"/>
          <w:lang w:val="it-IT"/>
        </w:rPr>
        <w:t xml:space="preserve"> 5. </w:t>
      </w:r>
      <w:proofErr w:type="spellStart"/>
      <w:r w:rsidRPr="00DD0143">
        <w:rPr>
          <w:rFonts w:ascii="Arial" w:hAnsi="Arial" w:cs="Arial"/>
          <w:sz w:val="24"/>
          <w:szCs w:val="24"/>
          <w:lang w:val="it-IT"/>
        </w:rPr>
        <w:t>dodaje</w:t>
      </w:r>
      <w:proofErr w:type="spellEnd"/>
      <w:r w:rsidRPr="00DD0143">
        <w:rPr>
          <w:rFonts w:ascii="Arial" w:hAnsi="Arial" w:cs="Arial"/>
          <w:sz w:val="24"/>
          <w:szCs w:val="24"/>
          <w:lang w:val="it-IT"/>
        </w:rPr>
        <w:t xml:space="preserve"> se novi </w:t>
      </w:r>
      <w:proofErr w:type="spellStart"/>
      <w:r w:rsidRPr="00DD0143">
        <w:rPr>
          <w:rFonts w:ascii="Arial" w:hAnsi="Arial" w:cs="Arial"/>
          <w:sz w:val="24"/>
          <w:szCs w:val="24"/>
          <w:lang w:val="it-IT"/>
        </w:rPr>
        <w:t>stavak</w:t>
      </w:r>
      <w:proofErr w:type="spellEnd"/>
      <w:r w:rsidRPr="00DD0143">
        <w:rPr>
          <w:rFonts w:ascii="Arial" w:hAnsi="Arial" w:cs="Arial"/>
          <w:sz w:val="24"/>
          <w:szCs w:val="24"/>
          <w:lang w:val="it-IT"/>
        </w:rPr>
        <w:t xml:space="preserve"> 6. </w:t>
      </w:r>
      <w:proofErr w:type="spellStart"/>
      <w:r w:rsidRPr="00DD0143">
        <w:rPr>
          <w:rFonts w:ascii="Arial" w:hAnsi="Arial" w:cs="Arial"/>
          <w:sz w:val="24"/>
          <w:szCs w:val="24"/>
          <w:lang w:val="it-IT"/>
        </w:rPr>
        <w:t>koji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glasi</w:t>
      </w:r>
      <w:proofErr w:type="spellEnd"/>
      <w:r w:rsidRPr="00DD0143">
        <w:rPr>
          <w:rFonts w:ascii="Arial" w:hAnsi="Arial" w:cs="Arial"/>
          <w:sz w:val="24"/>
          <w:szCs w:val="24"/>
          <w:lang w:val="it-IT"/>
        </w:rPr>
        <w:t>:</w:t>
      </w:r>
    </w:p>
    <w:p w14:paraId="799824AE" w14:textId="77777777" w:rsidR="007E5FD0" w:rsidRPr="00DD0143" w:rsidRDefault="007E5FD0" w:rsidP="007E5FD0">
      <w:pPr>
        <w:rPr>
          <w:rFonts w:ascii="Arial" w:hAnsi="Arial" w:cs="Arial"/>
          <w:sz w:val="24"/>
          <w:szCs w:val="24"/>
          <w:lang w:val="hr-HR"/>
        </w:rPr>
      </w:pPr>
      <w:r w:rsidRPr="00DD0143">
        <w:rPr>
          <w:rFonts w:ascii="Arial" w:hAnsi="Arial" w:cs="Arial"/>
          <w:sz w:val="24"/>
          <w:szCs w:val="24"/>
          <w:lang w:val="it-IT"/>
        </w:rPr>
        <w:t>“</w:t>
      </w:r>
      <w:r w:rsidRPr="00DD0143">
        <w:rPr>
          <w:rFonts w:ascii="Arial" w:hAnsi="Arial" w:cs="Arial"/>
          <w:sz w:val="24"/>
          <w:szCs w:val="24"/>
          <w:lang w:val="hr-HR"/>
        </w:rPr>
        <w:t xml:space="preserve">Ukoliko se tijekom izrade Plana ukaže potreba, u postupak izrade Plana mogu se uključiti i druga tijela i </w:t>
      </w:r>
      <w:proofErr w:type="gramStart"/>
      <w:r w:rsidRPr="00DD0143">
        <w:rPr>
          <w:rFonts w:ascii="Arial" w:hAnsi="Arial" w:cs="Arial"/>
          <w:sz w:val="24"/>
          <w:szCs w:val="24"/>
          <w:lang w:val="hr-HR"/>
        </w:rPr>
        <w:t>osobe.“</w:t>
      </w:r>
      <w:proofErr w:type="gramEnd"/>
    </w:p>
    <w:p w14:paraId="5CC424DD" w14:textId="3CD56BC9" w:rsidR="007E5FD0" w:rsidRDefault="007E5FD0" w:rsidP="007E5FD0">
      <w:pPr>
        <w:rPr>
          <w:rFonts w:ascii="Arial" w:hAnsi="Arial" w:cs="Arial"/>
          <w:sz w:val="24"/>
          <w:szCs w:val="24"/>
          <w:lang w:val="hr-HR"/>
        </w:rPr>
      </w:pPr>
    </w:p>
    <w:p w14:paraId="6294CFEA" w14:textId="77777777" w:rsidR="003D6EC7" w:rsidRPr="00DD0143" w:rsidRDefault="003D6EC7" w:rsidP="007E5FD0">
      <w:pPr>
        <w:rPr>
          <w:rFonts w:ascii="Arial" w:hAnsi="Arial" w:cs="Arial"/>
          <w:sz w:val="24"/>
          <w:szCs w:val="24"/>
          <w:lang w:val="hr-HR"/>
        </w:rPr>
      </w:pPr>
    </w:p>
    <w:p w14:paraId="6BC723A6" w14:textId="77777777" w:rsidR="007E5FD0" w:rsidRPr="00DD0143" w:rsidRDefault="007E5FD0" w:rsidP="007E5FD0">
      <w:pPr>
        <w:jc w:val="center"/>
        <w:rPr>
          <w:rFonts w:ascii="Arial" w:hAnsi="Arial" w:cs="Arial"/>
          <w:b/>
          <w:sz w:val="24"/>
          <w:szCs w:val="24"/>
          <w:lang w:val="hr-HR"/>
        </w:rPr>
      </w:pPr>
      <w:r w:rsidRPr="00DD0143">
        <w:rPr>
          <w:rFonts w:ascii="Arial" w:hAnsi="Arial" w:cs="Arial"/>
          <w:b/>
          <w:sz w:val="24"/>
          <w:szCs w:val="24"/>
          <w:lang w:val="hr-HR"/>
        </w:rPr>
        <w:t>Članak  8.</w:t>
      </w:r>
    </w:p>
    <w:p w14:paraId="51AF90B0" w14:textId="77777777" w:rsidR="007E5FD0" w:rsidRPr="00DD0143" w:rsidRDefault="007E5FD0" w:rsidP="007E5FD0">
      <w:pPr>
        <w:rPr>
          <w:rFonts w:ascii="Arial" w:hAnsi="Arial" w:cs="Arial"/>
          <w:sz w:val="24"/>
          <w:szCs w:val="24"/>
          <w:lang w:val="hr-HR"/>
        </w:rPr>
      </w:pPr>
      <w:r w:rsidRPr="00DD0143">
        <w:rPr>
          <w:rFonts w:ascii="Arial" w:hAnsi="Arial" w:cs="Arial"/>
          <w:sz w:val="24"/>
          <w:szCs w:val="24"/>
          <w:lang w:val="hr-HR"/>
        </w:rPr>
        <w:t>Ova Odluka stupa na snagu osmog dana od dana objave u “Službenim novinama Općine Brtonigla-Verteneglio”.</w:t>
      </w:r>
    </w:p>
    <w:p w14:paraId="574E93AA" w14:textId="6AA03BC2" w:rsidR="007E5FD0" w:rsidRDefault="007E5FD0" w:rsidP="007E5FD0">
      <w:pPr>
        <w:rPr>
          <w:rFonts w:ascii="Arial" w:hAnsi="Arial" w:cs="Arial"/>
          <w:sz w:val="24"/>
          <w:szCs w:val="24"/>
          <w:lang w:val="hr-HR"/>
        </w:rPr>
      </w:pPr>
    </w:p>
    <w:p w14:paraId="20216968" w14:textId="77777777" w:rsidR="003D6EC7" w:rsidRPr="00DD0143" w:rsidRDefault="003D6EC7" w:rsidP="007E5FD0">
      <w:pPr>
        <w:rPr>
          <w:rFonts w:ascii="Arial" w:hAnsi="Arial" w:cs="Arial"/>
          <w:sz w:val="24"/>
          <w:szCs w:val="24"/>
          <w:lang w:val="hr-HR"/>
        </w:rPr>
      </w:pPr>
    </w:p>
    <w:p w14:paraId="7C83D7E4" w14:textId="77777777" w:rsidR="007E5FD0" w:rsidRPr="00DD0143" w:rsidRDefault="007E5FD0" w:rsidP="007E5FD0">
      <w:pPr>
        <w:jc w:val="center"/>
        <w:rPr>
          <w:rFonts w:ascii="Arial" w:hAnsi="Arial" w:cs="Arial"/>
          <w:sz w:val="24"/>
          <w:szCs w:val="24"/>
          <w:lang w:val="hr-HR"/>
        </w:rPr>
      </w:pPr>
    </w:p>
    <w:p w14:paraId="68FE3EAF" w14:textId="77777777" w:rsidR="007E5FD0" w:rsidRPr="00DD0143" w:rsidRDefault="007E5FD0" w:rsidP="007E5FD0">
      <w:pPr>
        <w:pStyle w:val="NoSpacing"/>
        <w:rPr>
          <w:rFonts w:ascii="Arial" w:hAnsi="Arial" w:cs="Arial"/>
          <w:sz w:val="24"/>
          <w:szCs w:val="24"/>
          <w:lang w:val="it-IT"/>
        </w:rPr>
      </w:pPr>
      <w:r w:rsidRPr="00DD0143">
        <w:rPr>
          <w:rFonts w:ascii="Arial" w:hAnsi="Arial" w:cs="Arial"/>
          <w:sz w:val="24"/>
          <w:szCs w:val="24"/>
          <w:lang w:val="it-IT"/>
        </w:rPr>
        <w:t>KLASA:350-02/21-20/17</w:t>
      </w:r>
    </w:p>
    <w:p w14:paraId="7CB7BF53" w14:textId="77777777" w:rsidR="007E5FD0" w:rsidRPr="00DD0143" w:rsidRDefault="007E5FD0" w:rsidP="007E5FD0">
      <w:pPr>
        <w:pStyle w:val="NoSpacing"/>
        <w:rPr>
          <w:rFonts w:ascii="Arial" w:hAnsi="Arial" w:cs="Arial"/>
          <w:sz w:val="24"/>
          <w:szCs w:val="24"/>
          <w:lang w:val="it-IT"/>
        </w:rPr>
      </w:pPr>
      <w:r w:rsidRPr="00DD0143">
        <w:rPr>
          <w:rFonts w:ascii="Arial" w:hAnsi="Arial" w:cs="Arial"/>
          <w:sz w:val="24"/>
          <w:szCs w:val="24"/>
          <w:lang w:val="it-IT"/>
        </w:rPr>
        <w:t>URBROJ: 2163-13-04/01-22-24</w:t>
      </w:r>
    </w:p>
    <w:p w14:paraId="3033C7BE" w14:textId="77777777" w:rsidR="007E5FD0" w:rsidRPr="00DD0143" w:rsidRDefault="007E5FD0" w:rsidP="007E5FD0">
      <w:pPr>
        <w:pStyle w:val="NoSpacing"/>
        <w:rPr>
          <w:rFonts w:ascii="Arial" w:hAnsi="Arial" w:cs="Arial"/>
          <w:iCs/>
          <w:color w:val="000000"/>
          <w:sz w:val="24"/>
          <w:szCs w:val="24"/>
          <w:lang w:val="it-IT"/>
        </w:rPr>
      </w:pPr>
      <w:r w:rsidRPr="00DD0143">
        <w:rPr>
          <w:rFonts w:ascii="Arial" w:hAnsi="Arial" w:cs="Arial"/>
          <w:sz w:val="24"/>
          <w:szCs w:val="24"/>
          <w:lang w:val="it-IT"/>
        </w:rPr>
        <w:t xml:space="preserve">Brtonigla-Verteneglio, </w:t>
      </w:r>
      <w:proofErr w:type="gramStart"/>
      <w:r w:rsidRPr="00DD0143">
        <w:rPr>
          <w:rFonts w:ascii="Arial" w:hAnsi="Arial" w:cs="Arial"/>
          <w:sz w:val="24"/>
          <w:szCs w:val="24"/>
          <w:lang w:val="it-IT"/>
        </w:rPr>
        <w:t>31.siječnja</w:t>
      </w:r>
      <w:proofErr w:type="gramEnd"/>
      <w:r w:rsidRPr="00DD0143">
        <w:rPr>
          <w:rFonts w:ascii="Arial" w:hAnsi="Arial" w:cs="Arial"/>
          <w:sz w:val="24"/>
          <w:szCs w:val="24"/>
          <w:lang w:val="it-IT"/>
        </w:rPr>
        <w:t xml:space="preserve">  2022. g</w:t>
      </w:r>
    </w:p>
    <w:p w14:paraId="722B12CB" w14:textId="2BF40985" w:rsidR="007E5FD0" w:rsidRDefault="007E5FD0" w:rsidP="007E5FD0">
      <w:pPr>
        <w:pStyle w:val="NoSpacing"/>
        <w:jc w:val="center"/>
        <w:rPr>
          <w:rFonts w:ascii="Arial" w:hAnsi="Arial" w:cs="Arial"/>
          <w:color w:val="000000"/>
          <w:sz w:val="24"/>
          <w:szCs w:val="24"/>
          <w:lang w:val="it-IT"/>
        </w:rPr>
      </w:pPr>
    </w:p>
    <w:p w14:paraId="4C1E0C8E" w14:textId="37D48A3D" w:rsidR="003D6EC7" w:rsidRDefault="003D6EC7" w:rsidP="007E5FD0">
      <w:pPr>
        <w:pStyle w:val="NoSpacing"/>
        <w:jc w:val="center"/>
        <w:rPr>
          <w:rFonts w:ascii="Arial" w:hAnsi="Arial" w:cs="Arial"/>
          <w:color w:val="000000"/>
          <w:sz w:val="24"/>
          <w:szCs w:val="24"/>
          <w:lang w:val="it-IT"/>
        </w:rPr>
      </w:pPr>
    </w:p>
    <w:p w14:paraId="6FC81A27" w14:textId="77777777" w:rsidR="003D6EC7" w:rsidRPr="00DD0143" w:rsidRDefault="003D6EC7" w:rsidP="007E5FD0">
      <w:pPr>
        <w:pStyle w:val="NoSpacing"/>
        <w:jc w:val="center"/>
        <w:rPr>
          <w:rFonts w:ascii="Arial" w:hAnsi="Arial" w:cs="Arial"/>
          <w:color w:val="000000"/>
          <w:sz w:val="24"/>
          <w:szCs w:val="24"/>
          <w:lang w:val="it-IT"/>
        </w:rPr>
      </w:pPr>
    </w:p>
    <w:p w14:paraId="797CF1C0" w14:textId="77777777" w:rsidR="007E5FD0" w:rsidRPr="00DD0143" w:rsidRDefault="007E5FD0" w:rsidP="007E5FD0">
      <w:pPr>
        <w:pStyle w:val="NoSpacing"/>
        <w:jc w:val="center"/>
        <w:rPr>
          <w:rFonts w:ascii="Arial" w:hAnsi="Arial" w:cs="Arial"/>
          <w:color w:val="000000"/>
          <w:sz w:val="24"/>
          <w:szCs w:val="24"/>
          <w:lang w:val="it-IT"/>
        </w:rPr>
      </w:pPr>
    </w:p>
    <w:p w14:paraId="49534444" w14:textId="77777777" w:rsidR="007E5FD0" w:rsidRPr="00DD0143" w:rsidRDefault="007E5FD0" w:rsidP="007E5FD0">
      <w:pPr>
        <w:pStyle w:val="NoSpacing"/>
        <w:jc w:val="center"/>
        <w:rPr>
          <w:rFonts w:ascii="Arial" w:hAnsi="Arial" w:cs="Arial"/>
          <w:color w:val="000000"/>
          <w:sz w:val="24"/>
          <w:szCs w:val="24"/>
          <w:lang w:val="it-IT"/>
        </w:rPr>
      </w:pPr>
      <w:r w:rsidRPr="00DD0143">
        <w:rPr>
          <w:rFonts w:ascii="Arial" w:hAnsi="Arial" w:cs="Arial"/>
          <w:color w:val="000000"/>
          <w:sz w:val="24"/>
          <w:szCs w:val="24"/>
          <w:lang w:val="it-IT"/>
        </w:rPr>
        <w:t>OPĆINSKO VIJEĆE OPĆINE BRTONIGLA-VERTENEGLIO</w:t>
      </w:r>
    </w:p>
    <w:p w14:paraId="1A6EC5BD" w14:textId="77777777" w:rsidR="007E5FD0" w:rsidRPr="00DD0143" w:rsidRDefault="007E5FD0" w:rsidP="007E5FD0">
      <w:pPr>
        <w:pStyle w:val="NoSpacing"/>
        <w:jc w:val="center"/>
        <w:rPr>
          <w:rFonts w:ascii="Arial" w:hAnsi="Arial" w:cs="Arial"/>
          <w:color w:val="000000"/>
          <w:sz w:val="24"/>
          <w:szCs w:val="24"/>
          <w:lang w:val="it-IT"/>
        </w:rPr>
      </w:pPr>
      <w:proofErr w:type="spellStart"/>
      <w:r w:rsidRPr="00DD0143">
        <w:rPr>
          <w:rFonts w:ascii="Arial" w:hAnsi="Arial" w:cs="Arial"/>
          <w:color w:val="000000"/>
          <w:sz w:val="24"/>
          <w:szCs w:val="24"/>
          <w:lang w:val="it-IT"/>
        </w:rPr>
        <w:t>Predsjednik</w:t>
      </w:r>
      <w:proofErr w:type="spellEnd"/>
    </w:p>
    <w:p w14:paraId="26A49FC1" w14:textId="06F2F54A" w:rsidR="007E5FD0" w:rsidRPr="00DD0143" w:rsidRDefault="007E5FD0" w:rsidP="007E5FD0">
      <w:pPr>
        <w:jc w:val="center"/>
        <w:rPr>
          <w:rFonts w:ascii="Arial" w:hAnsi="Arial" w:cs="Arial"/>
          <w:color w:val="000000"/>
          <w:sz w:val="24"/>
          <w:szCs w:val="24"/>
          <w:lang w:val="it-IT"/>
        </w:rPr>
      </w:pPr>
      <w:proofErr w:type="spellStart"/>
      <w:r w:rsidRPr="00DD0143">
        <w:rPr>
          <w:rFonts w:ascii="Arial" w:hAnsi="Arial" w:cs="Arial"/>
          <w:color w:val="000000"/>
          <w:sz w:val="24"/>
          <w:szCs w:val="24"/>
          <w:lang w:val="it-IT"/>
        </w:rPr>
        <w:t>Željko</w:t>
      </w:r>
      <w:proofErr w:type="spellEnd"/>
      <w:r w:rsidRPr="00DD0143">
        <w:rPr>
          <w:rFonts w:ascii="Arial" w:hAnsi="Arial" w:cs="Arial"/>
          <w:color w:val="000000"/>
          <w:sz w:val="24"/>
          <w:szCs w:val="24"/>
          <w:lang w:val="it-IT"/>
        </w:rPr>
        <w:t xml:space="preserve"> </w:t>
      </w:r>
      <w:proofErr w:type="spellStart"/>
      <w:r w:rsidRPr="00DD0143">
        <w:rPr>
          <w:rFonts w:ascii="Arial" w:hAnsi="Arial" w:cs="Arial"/>
          <w:color w:val="000000"/>
          <w:sz w:val="24"/>
          <w:szCs w:val="24"/>
          <w:lang w:val="it-IT"/>
        </w:rPr>
        <w:t>Ružić</w:t>
      </w:r>
      <w:proofErr w:type="spellEnd"/>
      <w:r w:rsidR="00DD0143" w:rsidRPr="00DD0143">
        <w:rPr>
          <w:rFonts w:ascii="Arial" w:hAnsi="Arial" w:cs="Arial"/>
          <w:color w:val="000000"/>
          <w:sz w:val="24"/>
          <w:szCs w:val="24"/>
          <w:lang w:val="it-IT"/>
        </w:rPr>
        <w:t xml:space="preserve"> v.r.</w:t>
      </w:r>
      <w:r w:rsidRPr="00DD0143">
        <w:rPr>
          <w:rFonts w:ascii="Arial" w:hAnsi="Arial" w:cs="Arial"/>
          <w:color w:val="000000"/>
          <w:sz w:val="24"/>
          <w:szCs w:val="24"/>
          <w:lang w:val="it-IT"/>
        </w:rPr>
        <w:t xml:space="preserve"> </w:t>
      </w:r>
    </w:p>
    <w:p w14:paraId="14917C84" w14:textId="77777777" w:rsidR="007E5FD0" w:rsidRPr="00DD0143" w:rsidRDefault="007E5FD0" w:rsidP="007E5FD0">
      <w:pPr>
        <w:jc w:val="center"/>
        <w:rPr>
          <w:rFonts w:ascii="Arial" w:hAnsi="Arial" w:cs="Arial"/>
          <w:color w:val="000000"/>
          <w:sz w:val="24"/>
          <w:szCs w:val="24"/>
          <w:lang w:val="it-IT"/>
        </w:rPr>
      </w:pPr>
    </w:p>
    <w:p w14:paraId="2C629FC8" w14:textId="77777777" w:rsidR="007E5FD0" w:rsidRPr="00DD0143" w:rsidRDefault="007E5FD0" w:rsidP="007E5FD0">
      <w:pPr>
        <w:jc w:val="center"/>
        <w:rPr>
          <w:rFonts w:ascii="Arial" w:hAnsi="Arial" w:cs="Arial"/>
          <w:color w:val="000000"/>
          <w:sz w:val="24"/>
          <w:szCs w:val="24"/>
          <w:lang w:val="it-IT"/>
        </w:rPr>
      </w:pPr>
    </w:p>
    <w:p w14:paraId="5E988E9A" w14:textId="77777777" w:rsidR="007E5FD0" w:rsidRPr="00DD0143" w:rsidRDefault="007E5FD0" w:rsidP="007E5FD0">
      <w:pPr>
        <w:jc w:val="center"/>
        <w:rPr>
          <w:rFonts w:ascii="Arial" w:hAnsi="Arial" w:cs="Arial"/>
          <w:color w:val="000000"/>
          <w:sz w:val="24"/>
          <w:szCs w:val="24"/>
          <w:lang w:val="it-IT"/>
        </w:rPr>
      </w:pPr>
    </w:p>
    <w:p w14:paraId="1DA386B5" w14:textId="77777777" w:rsidR="007E5FD0" w:rsidRPr="00DD0143" w:rsidRDefault="007E5FD0" w:rsidP="007E5FD0">
      <w:pPr>
        <w:jc w:val="center"/>
        <w:rPr>
          <w:rFonts w:ascii="Arial" w:hAnsi="Arial" w:cs="Arial"/>
          <w:color w:val="000000"/>
          <w:sz w:val="24"/>
          <w:szCs w:val="24"/>
          <w:lang w:val="it-IT"/>
        </w:rPr>
      </w:pPr>
    </w:p>
    <w:p w14:paraId="2573A2A6" w14:textId="77777777" w:rsidR="007E5FD0" w:rsidRPr="00DD0143" w:rsidRDefault="007E5FD0" w:rsidP="007E5FD0">
      <w:pPr>
        <w:jc w:val="center"/>
        <w:rPr>
          <w:rFonts w:ascii="Arial" w:hAnsi="Arial" w:cs="Arial"/>
          <w:color w:val="000000"/>
          <w:sz w:val="24"/>
          <w:szCs w:val="24"/>
          <w:lang w:val="it-IT"/>
        </w:rPr>
      </w:pPr>
    </w:p>
    <w:p w14:paraId="60338C6D" w14:textId="77777777" w:rsidR="007E5FD0" w:rsidRPr="00DD0143" w:rsidRDefault="007E5FD0" w:rsidP="007E5FD0">
      <w:pPr>
        <w:jc w:val="center"/>
        <w:rPr>
          <w:rFonts w:ascii="Arial" w:hAnsi="Arial" w:cs="Arial"/>
          <w:color w:val="000000"/>
          <w:sz w:val="24"/>
          <w:szCs w:val="24"/>
          <w:lang w:val="it-IT"/>
        </w:rPr>
      </w:pPr>
    </w:p>
    <w:p w14:paraId="349F0E6F" w14:textId="77777777" w:rsidR="007E5FD0" w:rsidRPr="00DD0143" w:rsidRDefault="007E5FD0" w:rsidP="007E5FD0">
      <w:pPr>
        <w:jc w:val="center"/>
        <w:rPr>
          <w:rFonts w:ascii="Arial" w:hAnsi="Arial" w:cs="Arial"/>
          <w:color w:val="000000"/>
          <w:sz w:val="24"/>
          <w:szCs w:val="24"/>
          <w:lang w:val="it-IT"/>
        </w:rPr>
      </w:pPr>
    </w:p>
    <w:p w14:paraId="22FD2BAC" w14:textId="6C112E8A" w:rsidR="007E5FD0" w:rsidRPr="00DD0143" w:rsidRDefault="00DD0143" w:rsidP="006C37B4">
      <w:pPr>
        <w:rPr>
          <w:rFonts w:ascii="Arial" w:hAnsi="Arial" w:cs="Arial"/>
          <w:sz w:val="24"/>
          <w:szCs w:val="24"/>
          <w:lang w:val="hr-HR"/>
        </w:rPr>
      </w:pPr>
      <w:r w:rsidRPr="00DD0143">
        <w:rPr>
          <w:rFonts w:ascii="Arial" w:hAnsi="Arial" w:cs="Arial"/>
          <w:noProof/>
          <w:sz w:val="24"/>
          <w:szCs w:val="24"/>
          <w:lang w:val="hr-HR"/>
        </w:rPr>
        <w:lastRenderedPageBreak/>
        <w:drawing>
          <wp:inline distT="0" distB="0" distL="0" distR="0" wp14:anchorId="39D23205" wp14:editId="1B1AA6F2">
            <wp:extent cx="5567192" cy="826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9238" cy="8270739"/>
                    </a:xfrm>
                    <a:prstGeom prst="rect">
                      <a:avLst/>
                    </a:prstGeom>
                    <a:noFill/>
                    <a:ln>
                      <a:noFill/>
                    </a:ln>
                  </pic:spPr>
                </pic:pic>
              </a:graphicData>
            </a:graphic>
          </wp:inline>
        </w:drawing>
      </w:r>
    </w:p>
    <w:p w14:paraId="5C86A53A" w14:textId="347D97EF" w:rsidR="00DD0143" w:rsidRPr="00DD0143" w:rsidRDefault="00DD0143" w:rsidP="006C37B4">
      <w:pPr>
        <w:rPr>
          <w:rFonts w:ascii="Arial" w:hAnsi="Arial" w:cs="Arial"/>
          <w:sz w:val="24"/>
          <w:szCs w:val="24"/>
          <w:lang w:val="hr-HR"/>
        </w:rPr>
      </w:pPr>
    </w:p>
    <w:p w14:paraId="513A8669" w14:textId="4D435B23" w:rsidR="00DD0143" w:rsidRPr="00DD0143" w:rsidRDefault="00DD0143" w:rsidP="006C37B4">
      <w:pPr>
        <w:rPr>
          <w:rFonts w:ascii="Arial" w:hAnsi="Arial" w:cs="Arial"/>
          <w:sz w:val="24"/>
          <w:szCs w:val="24"/>
          <w:lang w:val="hr-HR"/>
        </w:rPr>
      </w:pPr>
    </w:p>
    <w:p w14:paraId="2C0C2442" w14:textId="68D7C9F2" w:rsidR="00DD0143" w:rsidRPr="00DD0143" w:rsidRDefault="00DD0143" w:rsidP="00DD0143">
      <w:pPr>
        <w:pStyle w:val="ListParagraph"/>
        <w:numPr>
          <w:ilvl w:val="0"/>
          <w:numId w:val="116"/>
        </w:numPr>
        <w:jc w:val="center"/>
        <w:rPr>
          <w:rFonts w:ascii="Arial" w:hAnsi="Arial" w:cs="Arial"/>
          <w:sz w:val="24"/>
          <w:szCs w:val="24"/>
          <w:lang w:val="hr-HR"/>
        </w:rPr>
      </w:pPr>
    </w:p>
    <w:p w14:paraId="396B3E2D" w14:textId="1E89496D" w:rsidR="00DD0143" w:rsidRPr="00DD0143" w:rsidRDefault="00DD0143" w:rsidP="006C37B4">
      <w:pPr>
        <w:rPr>
          <w:rFonts w:ascii="Arial" w:hAnsi="Arial" w:cs="Arial"/>
          <w:sz w:val="24"/>
          <w:szCs w:val="24"/>
          <w:lang w:val="hr-HR"/>
        </w:rPr>
      </w:pPr>
    </w:p>
    <w:p w14:paraId="13D28E73" w14:textId="0FAF9FEE" w:rsidR="00DD0143" w:rsidRPr="00DD0143" w:rsidRDefault="00DD0143" w:rsidP="006C37B4">
      <w:pPr>
        <w:rPr>
          <w:rFonts w:ascii="Arial" w:hAnsi="Arial" w:cs="Arial"/>
          <w:sz w:val="24"/>
          <w:szCs w:val="24"/>
          <w:lang w:val="hr-HR"/>
        </w:rPr>
      </w:pPr>
    </w:p>
    <w:p w14:paraId="78E448CA" w14:textId="77777777" w:rsidR="003D6EC7" w:rsidRDefault="003D6EC7" w:rsidP="00DD0143">
      <w:pPr>
        <w:rPr>
          <w:rFonts w:ascii="Arial" w:hAnsi="Arial" w:cs="Arial"/>
          <w:sz w:val="24"/>
          <w:szCs w:val="24"/>
          <w:lang w:val="it-IT"/>
        </w:rPr>
        <w:sectPr w:rsidR="003D6EC7" w:rsidSect="003D6EC7">
          <w:pgSz w:w="11907" w:h="16839" w:code="9"/>
          <w:pgMar w:top="1134" w:right="1276" w:bottom="1134" w:left="1418" w:header="709" w:footer="624" w:gutter="0"/>
          <w:cols w:space="708"/>
          <w:docGrid w:linePitch="360"/>
        </w:sectPr>
      </w:pPr>
    </w:p>
    <w:p w14:paraId="114752CE" w14:textId="573C4514" w:rsidR="00D73107" w:rsidRDefault="00DD0143" w:rsidP="00DD0143">
      <w:pPr>
        <w:rPr>
          <w:rFonts w:ascii="Arial" w:hAnsi="Arial" w:cs="Arial"/>
          <w:sz w:val="24"/>
          <w:szCs w:val="24"/>
          <w:lang w:val="it-IT"/>
        </w:rPr>
      </w:pPr>
      <w:r w:rsidRPr="00DD0143">
        <w:rPr>
          <w:rFonts w:ascii="Arial" w:hAnsi="Arial" w:cs="Arial"/>
          <w:sz w:val="24"/>
          <w:szCs w:val="24"/>
          <w:lang w:val="it-IT"/>
        </w:rPr>
        <w:lastRenderedPageBreak/>
        <w:t xml:space="preserve">Na </w:t>
      </w:r>
      <w:proofErr w:type="spellStart"/>
      <w:r w:rsidRPr="00DD0143">
        <w:rPr>
          <w:rFonts w:ascii="Arial" w:hAnsi="Arial" w:cs="Arial"/>
          <w:sz w:val="24"/>
          <w:szCs w:val="24"/>
          <w:lang w:val="it-IT"/>
        </w:rPr>
        <w:t>temelju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članka</w:t>
      </w:r>
      <w:proofErr w:type="spellEnd"/>
      <w:r w:rsidRPr="00DD0143">
        <w:rPr>
          <w:rFonts w:ascii="Arial" w:hAnsi="Arial" w:cs="Arial"/>
          <w:sz w:val="24"/>
          <w:szCs w:val="24"/>
          <w:lang w:val="it-IT"/>
        </w:rPr>
        <w:t xml:space="preserve"> 78.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koncesijama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Narodne</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proofErr w:type="gramEnd"/>
      <w:r w:rsidRPr="00DD0143">
        <w:rPr>
          <w:rFonts w:ascii="Arial" w:hAnsi="Arial" w:cs="Arial"/>
          <w:sz w:val="24"/>
          <w:szCs w:val="24"/>
          <w:lang w:val="it-IT"/>
        </w:rPr>
        <w:t xml:space="preserve"> 69/17 i 107/20), </w:t>
      </w:r>
      <w:proofErr w:type="spellStart"/>
      <w:r w:rsidRPr="00DD0143">
        <w:rPr>
          <w:rFonts w:ascii="Arial" w:hAnsi="Arial" w:cs="Arial"/>
          <w:sz w:val="24"/>
          <w:szCs w:val="24"/>
          <w:lang w:val="it-IT"/>
        </w:rPr>
        <w:t>članka</w:t>
      </w:r>
      <w:proofErr w:type="spellEnd"/>
      <w:r w:rsidRPr="00DD0143">
        <w:rPr>
          <w:rFonts w:ascii="Arial" w:hAnsi="Arial" w:cs="Arial"/>
          <w:sz w:val="24"/>
          <w:szCs w:val="24"/>
          <w:lang w:val="it-IT"/>
        </w:rPr>
        <w:t xml:space="preserve"> 44. </w:t>
      </w:r>
      <w:proofErr w:type="spellStart"/>
      <w:r w:rsidRPr="00DD0143">
        <w:rPr>
          <w:rFonts w:ascii="Arial" w:hAnsi="Arial" w:cs="Arial"/>
          <w:sz w:val="24"/>
          <w:szCs w:val="24"/>
          <w:lang w:val="it-IT"/>
        </w:rPr>
        <w:t>Zakona</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komunalnom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gospodarstvu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Narodne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68/18, 110/18 i 32/20), </w:t>
      </w:r>
      <w:proofErr w:type="spellStart"/>
      <w:proofErr w:type="gramStart"/>
      <w:r w:rsidRPr="00DD0143">
        <w:rPr>
          <w:rFonts w:ascii="Arial" w:hAnsi="Arial" w:cs="Arial"/>
          <w:sz w:val="24"/>
          <w:szCs w:val="24"/>
          <w:lang w:val="it-IT"/>
        </w:rPr>
        <w:t>članka</w:t>
      </w:r>
      <w:proofErr w:type="spellEnd"/>
      <w:r w:rsidRPr="00DD0143">
        <w:rPr>
          <w:rFonts w:ascii="Arial" w:hAnsi="Arial" w:cs="Arial"/>
          <w:sz w:val="24"/>
          <w:szCs w:val="24"/>
          <w:lang w:val="it-IT"/>
        </w:rPr>
        <w:t xml:space="preserve">  38</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Statuta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bookmarkStart w:id="31" w:name="_Hlk91573045"/>
      <w:r w:rsidRPr="00DD0143">
        <w:rPr>
          <w:rFonts w:ascii="Arial" w:hAnsi="Arial" w:cs="Arial"/>
          <w:sz w:val="24"/>
          <w:szCs w:val="24"/>
          <w:lang w:val="it-IT"/>
        </w:rPr>
        <w:t>(</w:t>
      </w:r>
      <w:proofErr w:type="spellStart"/>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br</w:t>
      </w:r>
      <w:proofErr w:type="spellEnd"/>
      <w:r w:rsidRPr="00DD0143">
        <w:rPr>
          <w:rFonts w:ascii="Arial" w:hAnsi="Arial" w:cs="Arial"/>
          <w:sz w:val="24"/>
          <w:szCs w:val="24"/>
          <w:lang w:val="it-IT"/>
        </w:rPr>
        <w:t xml:space="preserve">. 03/18, 03/21 i 07/21 – </w:t>
      </w:r>
      <w:proofErr w:type="spellStart"/>
      <w:r w:rsidRPr="00DD0143">
        <w:rPr>
          <w:rFonts w:ascii="Arial" w:hAnsi="Arial" w:cs="Arial"/>
          <w:sz w:val="24"/>
          <w:szCs w:val="24"/>
          <w:lang w:val="it-IT"/>
        </w:rPr>
        <w:t>pročišćeni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tekst</w:t>
      </w:r>
      <w:proofErr w:type="spellEnd"/>
      <w:r w:rsidRPr="00DD0143">
        <w:rPr>
          <w:rFonts w:ascii="Arial" w:hAnsi="Arial" w:cs="Arial"/>
          <w:sz w:val="24"/>
          <w:szCs w:val="24"/>
          <w:lang w:val="it-IT"/>
        </w:rPr>
        <w:t>)</w:t>
      </w:r>
      <w:bookmarkEnd w:id="31"/>
      <w:r w:rsidRPr="00DD0143">
        <w:rPr>
          <w:rFonts w:ascii="Arial" w:hAnsi="Arial" w:cs="Arial"/>
          <w:bCs/>
          <w:sz w:val="24"/>
          <w:szCs w:val="24"/>
          <w:lang w:val="it-IT"/>
        </w:rPr>
        <w:t xml:space="preserve"> i </w:t>
      </w:r>
      <w:proofErr w:type="spellStart"/>
      <w:r w:rsidRPr="00DD0143">
        <w:rPr>
          <w:rFonts w:ascii="Arial" w:hAnsi="Arial" w:cs="Arial"/>
          <w:sz w:val="24"/>
          <w:szCs w:val="24"/>
          <w:lang w:val="it-IT"/>
        </w:rPr>
        <w:t>čl</w:t>
      </w:r>
      <w:proofErr w:type="spellEnd"/>
      <w:r w:rsidRPr="00DD0143">
        <w:rPr>
          <w:rFonts w:ascii="Arial" w:hAnsi="Arial" w:cs="Arial"/>
          <w:sz w:val="24"/>
          <w:szCs w:val="24"/>
          <w:lang w:val="it-IT"/>
        </w:rPr>
        <w:t xml:space="preserve">. 10. </w:t>
      </w:r>
      <w:proofErr w:type="spellStart"/>
      <w:r w:rsidRPr="00DD0143">
        <w:rPr>
          <w:rFonts w:ascii="Arial" w:hAnsi="Arial" w:cs="Arial"/>
          <w:sz w:val="24"/>
          <w:szCs w:val="24"/>
          <w:lang w:val="it-IT"/>
        </w:rPr>
        <w:t>Odluke</w:t>
      </w:r>
      <w:proofErr w:type="spellEnd"/>
      <w:r w:rsidRPr="00DD0143">
        <w:rPr>
          <w:rFonts w:ascii="Arial" w:hAnsi="Arial" w:cs="Arial"/>
          <w:sz w:val="24"/>
          <w:szCs w:val="24"/>
          <w:lang w:val="it-IT"/>
        </w:rPr>
        <w:t xml:space="preserve"> o </w:t>
      </w:r>
      <w:proofErr w:type="spellStart"/>
      <w:r w:rsidRPr="00DD0143">
        <w:rPr>
          <w:rFonts w:ascii="Arial" w:hAnsi="Arial" w:cs="Arial"/>
          <w:sz w:val="24"/>
          <w:szCs w:val="24"/>
          <w:lang w:val="it-IT"/>
        </w:rPr>
        <w:t>komunalnim</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djelatnostima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području</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Službene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novine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broj</w:t>
      </w:r>
      <w:proofErr w:type="spellEnd"/>
      <w:r w:rsidRPr="00DD0143">
        <w:rPr>
          <w:rFonts w:ascii="Arial" w:hAnsi="Arial" w:cs="Arial"/>
          <w:sz w:val="24"/>
          <w:szCs w:val="24"/>
          <w:lang w:val="it-IT"/>
        </w:rPr>
        <w:t xml:space="preserve"> 23/18), </w:t>
      </w:r>
      <w:proofErr w:type="spellStart"/>
      <w:r w:rsidRPr="00DD0143">
        <w:rPr>
          <w:rFonts w:ascii="Arial" w:hAnsi="Arial" w:cs="Arial"/>
          <w:sz w:val="24"/>
          <w:szCs w:val="24"/>
          <w:lang w:val="it-IT"/>
        </w:rPr>
        <w:t>Općinsko</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vijeće</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Općine</w:t>
      </w:r>
      <w:proofErr w:type="spellEnd"/>
      <w:r w:rsidRPr="00DD0143">
        <w:rPr>
          <w:rFonts w:ascii="Arial" w:hAnsi="Arial" w:cs="Arial"/>
          <w:sz w:val="24"/>
          <w:szCs w:val="24"/>
          <w:lang w:val="it-IT"/>
        </w:rPr>
        <w:t xml:space="preserve"> Brtonigla - Verteneglio </w:t>
      </w:r>
      <w:proofErr w:type="spellStart"/>
      <w:r w:rsidRPr="00DD0143">
        <w:rPr>
          <w:rFonts w:ascii="Arial" w:hAnsi="Arial" w:cs="Arial"/>
          <w:sz w:val="24"/>
          <w:szCs w:val="24"/>
          <w:lang w:val="it-IT"/>
        </w:rPr>
        <w:t>na</w:t>
      </w:r>
      <w:proofErr w:type="spellEnd"/>
      <w:r w:rsidRPr="00DD0143">
        <w:rPr>
          <w:rFonts w:ascii="Arial" w:hAnsi="Arial" w:cs="Arial"/>
          <w:sz w:val="24"/>
          <w:szCs w:val="24"/>
          <w:lang w:val="it-IT"/>
        </w:rPr>
        <w:t xml:space="preserve"> </w:t>
      </w:r>
      <w:proofErr w:type="spellStart"/>
      <w:proofErr w:type="gramStart"/>
      <w:r w:rsidRPr="00DD0143">
        <w:rPr>
          <w:rFonts w:ascii="Arial" w:hAnsi="Arial" w:cs="Arial"/>
          <w:sz w:val="24"/>
          <w:szCs w:val="24"/>
          <w:lang w:val="it-IT"/>
        </w:rPr>
        <w:t>svojoj</w:t>
      </w:r>
      <w:proofErr w:type="spellEnd"/>
      <w:r w:rsidRPr="00DD0143">
        <w:rPr>
          <w:rFonts w:ascii="Arial" w:hAnsi="Arial" w:cs="Arial"/>
          <w:sz w:val="24"/>
          <w:szCs w:val="24"/>
          <w:lang w:val="it-IT"/>
        </w:rPr>
        <w:t xml:space="preserve">  7</w:t>
      </w:r>
      <w:proofErr w:type="gramEnd"/>
      <w:r w:rsidRPr="00DD0143">
        <w:rPr>
          <w:rFonts w:ascii="Arial" w:hAnsi="Arial" w:cs="Arial"/>
          <w:sz w:val="24"/>
          <w:szCs w:val="24"/>
          <w:lang w:val="it-IT"/>
        </w:rPr>
        <w:t xml:space="preserve">. </w:t>
      </w:r>
      <w:proofErr w:type="spellStart"/>
      <w:r w:rsidRPr="00DD0143">
        <w:rPr>
          <w:rFonts w:ascii="Arial" w:hAnsi="Arial" w:cs="Arial"/>
          <w:sz w:val="24"/>
          <w:szCs w:val="24"/>
          <w:lang w:val="it-IT"/>
        </w:rPr>
        <w:t>sjednici</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održanoj</w:t>
      </w:r>
      <w:proofErr w:type="spellEnd"/>
      <w:r w:rsidRPr="00DD0143">
        <w:rPr>
          <w:rFonts w:ascii="Arial" w:hAnsi="Arial" w:cs="Arial"/>
          <w:sz w:val="24"/>
          <w:szCs w:val="24"/>
          <w:lang w:val="it-IT"/>
        </w:rPr>
        <w:t xml:space="preserve"> </w:t>
      </w:r>
      <w:proofErr w:type="spellStart"/>
      <w:r w:rsidRPr="00DD0143">
        <w:rPr>
          <w:rFonts w:ascii="Arial" w:hAnsi="Arial" w:cs="Arial"/>
          <w:sz w:val="24"/>
          <w:szCs w:val="24"/>
          <w:lang w:val="it-IT"/>
        </w:rPr>
        <w:t>dana</w:t>
      </w:r>
      <w:proofErr w:type="spellEnd"/>
      <w:r w:rsidRPr="00DD0143">
        <w:rPr>
          <w:rFonts w:ascii="Arial" w:hAnsi="Arial" w:cs="Arial"/>
          <w:sz w:val="24"/>
          <w:szCs w:val="24"/>
          <w:lang w:val="it-IT"/>
        </w:rPr>
        <w:t xml:space="preserve"> </w:t>
      </w:r>
      <w:bookmarkStart w:id="32" w:name="_Hlk94593099"/>
      <w:proofErr w:type="gramStart"/>
      <w:r w:rsidRPr="00DD0143">
        <w:rPr>
          <w:rFonts w:ascii="Arial" w:hAnsi="Arial" w:cs="Arial"/>
          <w:sz w:val="24"/>
          <w:szCs w:val="24"/>
          <w:lang w:val="it-IT"/>
        </w:rPr>
        <w:t>31.siječnja</w:t>
      </w:r>
      <w:proofErr w:type="gramEnd"/>
      <w:r w:rsidRPr="00DD0143">
        <w:rPr>
          <w:rFonts w:ascii="Arial" w:hAnsi="Arial" w:cs="Arial"/>
          <w:sz w:val="24"/>
          <w:szCs w:val="24"/>
          <w:lang w:val="it-IT"/>
        </w:rPr>
        <w:t xml:space="preserve"> 2022. godine</w:t>
      </w:r>
      <w:bookmarkEnd w:id="32"/>
      <w:r w:rsidRPr="00DD0143">
        <w:rPr>
          <w:rFonts w:ascii="Arial" w:hAnsi="Arial" w:cs="Arial"/>
          <w:sz w:val="24"/>
          <w:szCs w:val="24"/>
          <w:lang w:val="it-IT"/>
        </w:rPr>
        <w:t xml:space="preserve">, </w:t>
      </w:r>
      <w:proofErr w:type="spellStart"/>
      <w:r w:rsidRPr="00DD0143">
        <w:rPr>
          <w:rFonts w:ascii="Arial" w:hAnsi="Arial" w:cs="Arial"/>
          <w:sz w:val="24"/>
          <w:szCs w:val="24"/>
          <w:lang w:val="it-IT"/>
        </w:rPr>
        <w:t>donijelo</w:t>
      </w:r>
      <w:proofErr w:type="spellEnd"/>
      <w:r w:rsidRPr="00DD0143">
        <w:rPr>
          <w:rFonts w:ascii="Arial" w:hAnsi="Arial" w:cs="Arial"/>
          <w:sz w:val="24"/>
          <w:szCs w:val="24"/>
          <w:lang w:val="it-IT"/>
        </w:rPr>
        <w:t xml:space="preserve"> je </w:t>
      </w:r>
      <w:proofErr w:type="spellStart"/>
      <w:r w:rsidRPr="00DD0143">
        <w:rPr>
          <w:rFonts w:ascii="Arial" w:hAnsi="Arial" w:cs="Arial"/>
          <w:sz w:val="24"/>
          <w:szCs w:val="24"/>
          <w:lang w:val="it-IT"/>
        </w:rPr>
        <w:t>sljedeći</w:t>
      </w:r>
      <w:proofErr w:type="spellEnd"/>
    </w:p>
    <w:p w14:paraId="3E330095" w14:textId="77777777" w:rsidR="00D73107" w:rsidRDefault="00D73107" w:rsidP="00DD0143">
      <w:pPr>
        <w:rPr>
          <w:rFonts w:ascii="Arial" w:hAnsi="Arial" w:cs="Arial"/>
          <w:sz w:val="24"/>
          <w:szCs w:val="24"/>
          <w:lang w:val="it-IT"/>
        </w:rPr>
      </w:pPr>
    </w:p>
    <w:tbl>
      <w:tblPr>
        <w:tblW w:w="14127" w:type="dxa"/>
        <w:tblInd w:w="93" w:type="dxa"/>
        <w:tblLook w:val="04A0" w:firstRow="1" w:lastRow="0" w:firstColumn="1" w:lastColumn="0" w:noHBand="0" w:noVBand="1"/>
      </w:tblPr>
      <w:tblGrid>
        <w:gridCol w:w="383"/>
        <w:gridCol w:w="369"/>
        <w:gridCol w:w="369"/>
        <w:gridCol w:w="280"/>
        <w:gridCol w:w="282"/>
        <w:gridCol w:w="299"/>
        <w:gridCol w:w="298"/>
        <w:gridCol w:w="297"/>
        <w:gridCol w:w="244"/>
        <w:gridCol w:w="244"/>
        <w:gridCol w:w="244"/>
        <w:gridCol w:w="229"/>
        <w:gridCol w:w="229"/>
        <w:gridCol w:w="522"/>
        <w:gridCol w:w="229"/>
        <w:gridCol w:w="229"/>
        <w:gridCol w:w="514"/>
        <w:gridCol w:w="226"/>
        <w:gridCol w:w="226"/>
        <w:gridCol w:w="226"/>
        <w:gridCol w:w="226"/>
        <w:gridCol w:w="226"/>
        <w:gridCol w:w="1155"/>
        <w:gridCol w:w="257"/>
        <w:gridCol w:w="257"/>
        <w:gridCol w:w="257"/>
        <w:gridCol w:w="257"/>
        <w:gridCol w:w="257"/>
        <w:gridCol w:w="257"/>
        <w:gridCol w:w="257"/>
        <w:gridCol w:w="257"/>
        <w:gridCol w:w="257"/>
        <w:gridCol w:w="344"/>
        <w:gridCol w:w="338"/>
        <w:gridCol w:w="335"/>
        <w:gridCol w:w="226"/>
        <w:gridCol w:w="226"/>
        <w:gridCol w:w="226"/>
        <w:gridCol w:w="295"/>
        <w:gridCol w:w="311"/>
        <w:gridCol w:w="540"/>
        <w:gridCol w:w="238"/>
        <w:gridCol w:w="238"/>
        <w:gridCol w:w="238"/>
        <w:gridCol w:w="238"/>
        <w:gridCol w:w="238"/>
        <w:gridCol w:w="238"/>
      </w:tblGrid>
      <w:tr w:rsidR="00D73107" w:rsidRPr="00860869" w14:paraId="1608C613" w14:textId="77777777" w:rsidTr="00134A2F">
        <w:trPr>
          <w:trHeight w:val="829"/>
        </w:trPr>
        <w:tc>
          <w:tcPr>
            <w:tcW w:w="382" w:type="dxa"/>
            <w:tcBorders>
              <w:top w:val="nil"/>
              <w:left w:val="nil"/>
              <w:bottom w:val="nil"/>
              <w:right w:val="nil"/>
            </w:tcBorders>
            <w:shd w:val="clear" w:color="auto" w:fill="auto"/>
            <w:noWrap/>
            <w:vAlign w:val="bottom"/>
            <w:hideMark/>
          </w:tcPr>
          <w:p w14:paraId="0C374B7A"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4057461C" w14:textId="77777777" w:rsidR="00D73107" w:rsidRPr="00860869" w:rsidRDefault="00D73107" w:rsidP="00134A2F">
            <w:pPr>
              <w:jc w:val="cente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6F298240" w14:textId="77777777" w:rsidR="00D73107" w:rsidRPr="00860869" w:rsidRDefault="00D73107" w:rsidP="00134A2F">
            <w:pPr>
              <w:jc w:val="center"/>
              <w:rPr>
                <w:rFonts w:ascii="Arial" w:hAnsi="Arial" w:cs="Arial"/>
                <w:b/>
                <w:bCs/>
                <w:color w:val="003366"/>
              </w:rPr>
            </w:pPr>
          </w:p>
        </w:tc>
        <w:tc>
          <w:tcPr>
            <w:tcW w:w="280" w:type="dxa"/>
            <w:tcBorders>
              <w:top w:val="nil"/>
              <w:left w:val="nil"/>
              <w:bottom w:val="nil"/>
              <w:right w:val="nil"/>
            </w:tcBorders>
            <w:shd w:val="clear" w:color="auto" w:fill="auto"/>
            <w:noWrap/>
            <w:vAlign w:val="center"/>
            <w:hideMark/>
          </w:tcPr>
          <w:p w14:paraId="2676C88A" w14:textId="77777777" w:rsidR="00D73107" w:rsidRPr="00860869" w:rsidRDefault="00D73107" w:rsidP="00134A2F">
            <w:pPr>
              <w:jc w:val="center"/>
              <w:rPr>
                <w:rFonts w:ascii="Arial" w:hAnsi="Arial" w:cs="Arial"/>
                <w:b/>
                <w:bCs/>
                <w:color w:val="003366"/>
              </w:rPr>
            </w:pPr>
          </w:p>
        </w:tc>
        <w:tc>
          <w:tcPr>
            <w:tcW w:w="282" w:type="dxa"/>
            <w:tcBorders>
              <w:top w:val="nil"/>
              <w:left w:val="nil"/>
              <w:bottom w:val="nil"/>
              <w:right w:val="nil"/>
            </w:tcBorders>
            <w:shd w:val="clear" w:color="auto" w:fill="auto"/>
            <w:noWrap/>
            <w:vAlign w:val="center"/>
            <w:hideMark/>
          </w:tcPr>
          <w:p w14:paraId="35F81034" w14:textId="77777777" w:rsidR="00D73107" w:rsidRPr="00860869" w:rsidRDefault="00D73107" w:rsidP="00134A2F">
            <w:pPr>
              <w:jc w:val="center"/>
              <w:rPr>
                <w:rFonts w:ascii="Arial" w:hAnsi="Arial" w:cs="Arial"/>
                <w:b/>
                <w:bCs/>
                <w:color w:val="003366"/>
              </w:rPr>
            </w:pPr>
          </w:p>
        </w:tc>
        <w:tc>
          <w:tcPr>
            <w:tcW w:w="299" w:type="dxa"/>
            <w:tcBorders>
              <w:top w:val="nil"/>
              <w:left w:val="nil"/>
              <w:bottom w:val="nil"/>
              <w:right w:val="nil"/>
            </w:tcBorders>
            <w:shd w:val="clear" w:color="auto" w:fill="auto"/>
            <w:noWrap/>
            <w:vAlign w:val="center"/>
            <w:hideMark/>
          </w:tcPr>
          <w:p w14:paraId="08926BF7" w14:textId="77777777" w:rsidR="00D73107" w:rsidRPr="00860869" w:rsidRDefault="00D73107" w:rsidP="00134A2F">
            <w:pPr>
              <w:jc w:val="center"/>
              <w:rPr>
                <w:rFonts w:ascii="Arial" w:hAnsi="Arial" w:cs="Arial"/>
                <w:b/>
                <w:bCs/>
                <w:color w:val="003366"/>
              </w:rPr>
            </w:pPr>
          </w:p>
        </w:tc>
        <w:tc>
          <w:tcPr>
            <w:tcW w:w="298" w:type="dxa"/>
            <w:tcBorders>
              <w:top w:val="nil"/>
              <w:left w:val="nil"/>
              <w:bottom w:val="nil"/>
              <w:right w:val="nil"/>
            </w:tcBorders>
            <w:shd w:val="clear" w:color="auto" w:fill="auto"/>
            <w:noWrap/>
            <w:vAlign w:val="center"/>
            <w:hideMark/>
          </w:tcPr>
          <w:p w14:paraId="7444AABC" w14:textId="77777777" w:rsidR="00D73107" w:rsidRPr="00860869" w:rsidRDefault="00D73107" w:rsidP="00134A2F">
            <w:pPr>
              <w:jc w:val="center"/>
              <w:rPr>
                <w:rFonts w:ascii="Arial" w:hAnsi="Arial" w:cs="Arial"/>
                <w:b/>
                <w:bCs/>
                <w:color w:val="003366"/>
              </w:rPr>
            </w:pPr>
          </w:p>
        </w:tc>
        <w:tc>
          <w:tcPr>
            <w:tcW w:w="297" w:type="dxa"/>
            <w:tcBorders>
              <w:top w:val="nil"/>
              <w:left w:val="nil"/>
              <w:bottom w:val="nil"/>
              <w:right w:val="nil"/>
            </w:tcBorders>
            <w:shd w:val="clear" w:color="auto" w:fill="auto"/>
            <w:noWrap/>
            <w:vAlign w:val="center"/>
            <w:hideMark/>
          </w:tcPr>
          <w:p w14:paraId="0956DD7E" w14:textId="77777777" w:rsidR="00D73107" w:rsidRPr="00860869" w:rsidRDefault="00D73107" w:rsidP="00134A2F">
            <w:pPr>
              <w:jc w:val="center"/>
              <w:rPr>
                <w:rFonts w:ascii="Arial" w:hAnsi="Arial" w:cs="Arial"/>
                <w:b/>
                <w:bCs/>
                <w:color w:val="003366"/>
              </w:rPr>
            </w:pPr>
          </w:p>
        </w:tc>
        <w:tc>
          <w:tcPr>
            <w:tcW w:w="9272" w:type="dxa"/>
            <w:gridSpan w:val="31"/>
            <w:tcBorders>
              <w:top w:val="nil"/>
              <w:left w:val="nil"/>
              <w:bottom w:val="nil"/>
              <w:right w:val="nil"/>
            </w:tcBorders>
            <w:shd w:val="clear" w:color="auto" w:fill="auto"/>
            <w:noWrap/>
            <w:vAlign w:val="center"/>
            <w:hideMark/>
          </w:tcPr>
          <w:p w14:paraId="647BF387" w14:textId="77777777" w:rsidR="00D73107" w:rsidRPr="00860869" w:rsidRDefault="00D73107" w:rsidP="00134A2F">
            <w:pPr>
              <w:jc w:val="center"/>
              <w:rPr>
                <w:rFonts w:ascii="Arial" w:hAnsi="Arial" w:cs="Arial"/>
                <w:b/>
                <w:bCs/>
                <w:color w:val="003366"/>
              </w:rPr>
            </w:pPr>
            <w:r w:rsidRPr="00860869">
              <w:rPr>
                <w:rFonts w:ascii="Arial" w:hAnsi="Arial" w:cs="Arial"/>
                <w:b/>
                <w:bCs/>
                <w:color w:val="003366"/>
              </w:rPr>
              <w:t>PLAN DAVANJA KONCESIJA ZA 202</w:t>
            </w:r>
            <w:r>
              <w:rPr>
                <w:rFonts w:ascii="Arial" w:hAnsi="Arial" w:cs="Arial"/>
                <w:b/>
                <w:bCs/>
                <w:color w:val="003366"/>
              </w:rPr>
              <w:t>2</w:t>
            </w:r>
            <w:r w:rsidRPr="00860869">
              <w:rPr>
                <w:rFonts w:ascii="Arial" w:hAnsi="Arial" w:cs="Arial"/>
                <w:b/>
                <w:bCs/>
                <w:color w:val="003366"/>
              </w:rPr>
              <w:t>. GODINU</w:t>
            </w:r>
          </w:p>
        </w:tc>
        <w:tc>
          <w:tcPr>
            <w:tcW w:w="2279" w:type="dxa"/>
            <w:gridSpan w:val="8"/>
            <w:tcBorders>
              <w:top w:val="nil"/>
              <w:left w:val="nil"/>
              <w:bottom w:val="nil"/>
              <w:right w:val="nil"/>
            </w:tcBorders>
            <w:shd w:val="clear" w:color="auto" w:fill="auto"/>
            <w:noWrap/>
            <w:hideMark/>
          </w:tcPr>
          <w:p w14:paraId="023A6A33" w14:textId="77777777" w:rsidR="00D73107" w:rsidRPr="00860869" w:rsidRDefault="00D73107" w:rsidP="00134A2F">
            <w:pPr>
              <w:jc w:val="right"/>
              <w:rPr>
                <w:rFonts w:ascii="Arial" w:hAnsi="Arial" w:cs="Arial"/>
                <w:b/>
                <w:bCs/>
                <w:color w:val="003366"/>
              </w:rPr>
            </w:pPr>
          </w:p>
        </w:tc>
      </w:tr>
      <w:tr w:rsidR="00D73107" w:rsidRPr="00860869" w14:paraId="424F84BF" w14:textId="77777777" w:rsidTr="00134A2F">
        <w:trPr>
          <w:trHeight w:val="360"/>
        </w:trPr>
        <w:tc>
          <w:tcPr>
            <w:tcW w:w="14127" w:type="dxa"/>
            <w:gridSpan w:val="47"/>
            <w:tcBorders>
              <w:top w:val="nil"/>
              <w:left w:val="single" w:sz="4" w:space="0" w:color="CCCCFF"/>
              <w:bottom w:val="nil"/>
              <w:right w:val="nil"/>
            </w:tcBorders>
            <w:shd w:val="clear" w:color="000000" w:fill="C0C0C0"/>
            <w:noWrap/>
            <w:vAlign w:val="center"/>
            <w:hideMark/>
          </w:tcPr>
          <w:p w14:paraId="69A38C70"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Vrsta</w:t>
            </w:r>
            <w:proofErr w:type="spellEnd"/>
            <w:r w:rsidRPr="00860869">
              <w:rPr>
                <w:rFonts w:ascii="Arial" w:hAnsi="Arial" w:cs="Arial"/>
                <w:b/>
                <w:bCs/>
                <w:color w:val="003366"/>
              </w:rPr>
              <w:t xml:space="preserve"> plana</w:t>
            </w:r>
          </w:p>
        </w:tc>
      </w:tr>
      <w:tr w:rsidR="00D73107" w:rsidRPr="00860869" w14:paraId="5A46AC86" w14:textId="77777777" w:rsidTr="00134A2F">
        <w:trPr>
          <w:trHeight w:val="120"/>
        </w:trPr>
        <w:tc>
          <w:tcPr>
            <w:tcW w:w="382" w:type="dxa"/>
            <w:tcBorders>
              <w:top w:val="nil"/>
              <w:left w:val="nil"/>
              <w:bottom w:val="nil"/>
              <w:right w:val="nil"/>
            </w:tcBorders>
            <w:shd w:val="clear" w:color="auto" w:fill="auto"/>
            <w:noWrap/>
            <w:vAlign w:val="bottom"/>
            <w:hideMark/>
          </w:tcPr>
          <w:p w14:paraId="7FA467FA"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6135E4CB"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6B972D10" w14:textId="77777777" w:rsidR="00D73107" w:rsidRPr="00860869" w:rsidRDefault="00D73107" w:rsidP="00134A2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21A8BF8B" w14:textId="77777777" w:rsidR="00D73107" w:rsidRPr="00860869" w:rsidRDefault="00D73107" w:rsidP="00134A2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61C8ED5E" w14:textId="77777777" w:rsidR="00D73107" w:rsidRPr="00860869" w:rsidRDefault="00D73107" w:rsidP="00134A2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74471FFD" w14:textId="77777777" w:rsidR="00D73107" w:rsidRPr="00860869" w:rsidRDefault="00D73107" w:rsidP="00134A2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67A31BE0" w14:textId="77777777" w:rsidR="00D73107" w:rsidRPr="00860869" w:rsidRDefault="00D73107" w:rsidP="00134A2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77716106"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3A41EA9"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A39206B"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C9D9FB5"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2604BFBE"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1F3C9F76" w14:textId="77777777" w:rsidR="00D73107" w:rsidRPr="00860869" w:rsidRDefault="00D73107" w:rsidP="00134A2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73BE379F"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6368D315"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4776C470" w14:textId="77777777" w:rsidR="00D73107" w:rsidRPr="00860869" w:rsidRDefault="00D73107" w:rsidP="00134A2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325AE789"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4714D5B"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9B18D0C"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B7D0243"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5CCBCAC"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A6F07BE" w14:textId="77777777" w:rsidR="00D73107" w:rsidRPr="00860869" w:rsidRDefault="00D73107" w:rsidP="00134A2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10890E7E"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4FDC506"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67C5B6F"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BCC8CAA"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13D1957"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00218AB"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B790779"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D20A55F"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874EAE2"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8638A84" w14:textId="77777777" w:rsidR="00D73107" w:rsidRPr="00860869" w:rsidRDefault="00D73107" w:rsidP="00134A2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6DC59615"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501BA34E"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4F54D4F5"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47A8AE2"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C2EA557"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489DF02"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483D38DA"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6FBAD6F6"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6DD59E6A"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72B3CDF"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0CB144D"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9D686EB"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602C103"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2B34930"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30B79A6" w14:textId="77777777" w:rsidR="00D73107" w:rsidRPr="00860869" w:rsidRDefault="00D73107" w:rsidP="00134A2F">
            <w:pPr>
              <w:rPr>
                <w:rFonts w:ascii="Arial" w:hAnsi="Arial" w:cs="Arial"/>
                <w:b/>
                <w:bCs/>
                <w:color w:val="003366"/>
              </w:rPr>
            </w:pPr>
          </w:p>
        </w:tc>
      </w:tr>
      <w:tr w:rsidR="00D73107" w:rsidRPr="00860869" w14:paraId="3FBFDB9B" w14:textId="77777777" w:rsidTr="00134A2F">
        <w:trPr>
          <w:trHeight w:val="360"/>
        </w:trPr>
        <w:tc>
          <w:tcPr>
            <w:tcW w:w="382" w:type="dxa"/>
            <w:tcBorders>
              <w:top w:val="nil"/>
              <w:left w:val="nil"/>
              <w:bottom w:val="nil"/>
              <w:right w:val="nil"/>
            </w:tcBorders>
            <w:shd w:val="clear" w:color="auto" w:fill="auto"/>
            <w:noWrap/>
            <w:vAlign w:val="bottom"/>
            <w:hideMark/>
          </w:tcPr>
          <w:p w14:paraId="64556BA4" w14:textId="77777777" w:rsidR="00D73107" w:rsidRPr="00860869" w:rsidRDefault="00D73107" w:rsidP="00134A2F">
            <w:pPr>
              <w:rPr>
                <w:rFonts w:ascii="Arial" w:hAnsi="Arial" w:cs="Arial"/>
                <w:b/>
                <w:bCs/>
                <w:color w:val="003366"/>
              </w:rPr>
            </w:pPr>
            <w:r w:rsidRPr="00860869">
              <w:rPr>
                <w:rFonts w:ascii="Arial" w:hAnsi="Arial" w:cs="Arial"/>
                <w:b/>
                <w:bCs/>
                <w:color w:val="003366"/>
              </w:rPr>
              <w:t>1.</w:t>
            </w:r>
          </w:p>
        </w:tc>
        <w:tc>
          <w:tcPr>
            <w:tcW w:w="2682" w:type="dxa"/>
            <w:gridSpan w:val="9"/>
            <w:tcBorders>
              <w:top w:val="nil"/>
              <w:left w:val="nil"/>
              <w:bottom w:val="nil"/>
              <w:right w:val="nil"/>
            </w:tcBorders>
            <w:shd w:val="clear" w:color="auto" w:fill="auto"/>
            <w:noWrap/>
            <w:vAlign w:val="bottom"/>
            <w:hideMark/>
          </w:tcPr>
          <w:p w14:paraId="3C0F600D"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Godišnji</w:t>
            </w:r>
            <w:proofErr w:type="spellEnd"/>
            <w:r w:rsidRPr="00860869">
              <w:rPr>
                <w:rFonts w:ascii="Arial" w:hAnsi="Arial" w:cs="Arial"/>
                <w:b/>
                <w:bCs/>
                <w:color w:val="003366"/>
              </w:rPr>
              <w:t xml:space="preserve"> plan za </w:t>
            </w:r>
            <w:proofErr w:type="spellStart"/>
            <w:r w:rsidRPr="00860869">
              <w:rPr>
                <w:rFonts w:ascii="Arial" w:hAnsi="Arial" w:cs="Arial"/>
                <w:b/>
                <w:bCs/>
                <w:color w:val="003366"/>
              </w:rPr>
              <w:t>godinu</w:t>
            </w:r>
            <w:proofErr w:type="spellEnd"/>
            <w:r w:rsidRPr="00860869">
              <w:rPr>
                <w:rFonts w:ascii="Arial" w:hAnsi="Arial" w:cs="Arial"/>
                <w:b/>
                <w:bCs/>
                <w:color w:val="003366"/>
              </w:rPr>
              <w:t xml:space="preserve"> </w:t>
            </w:r>
          </w:p>
        </w:tc>
        <w:tc>
          <w:tcPr>
            <w:tcW w:w="244" w:type="dxa"/>
            <w:tcBorders>
              <w:top w:val="nil"/>
              <w:left w:val="nil"/>
              <w:bottom w:val="nil"/>
              <w:right w:val="nil"/>
            </w:tcBorders>
            <w:shd w:val="clear" w:color="auto" w:fill="auto"/>
            <w:noWrap/>
            <w:vAlign w:val="bottom"/>
            <w:hideMark/>
          </w:tcPr>
          <w:p w14:paraId="34E494A9" w14:textId="77777777" w:rsidR="00D73107" w:rsidRPr="00860869" w:rsidRDefault="00D73107" w:rsidP="00134A2F">
            <w:pPr>
              <w:rPr>
                <w:rFonts w:ascii="Arial" w:hAnsi="Arial" w:cs="Arial"/>
                <w:b/>
                <w:bCs/>
                <w:color w:val="003366"/>
              </w:rPr>
            </w:pPr>
          </w:p>
        </w:tc>
        <w:tc>
          <w:tcPr>
            <w:tcW w:w="1209" w:type="dxa"/>
            <w:gridSpan w:val="4"/>
            <w:tcBorders>
              <w:top w:val="nil"/>
              <w:left w:val="single" w:sz="4" w:space="0" w:color="003366"/>
              <w:bottom w:val="single" w:sz="4" w:space="0" w:color="003366"/>
              <w:right w:val="single" w:sz="4" w:space="0" w:color="003366"/>
            </w:tcBorders>
            <w:shd w:val="pct25" w:color="CCCCFF" w:fill="auto"/>
            <w:vAlign w:val="center"/>
            <w:hideMark/>
          </w:tcPr>
          <w:p w14:paraId="4027EB3D" w14:textId="77777777" w:rsidR="00D73107" w:rsidRPr="00860869" w:rsidRDefault="00D73107" w:rsidP="00134A2F">
            <w:pPr>
              <w:jc w:val="center"/>
              <w:rPr>
                <w:rFonts w:ascii="Arial" w:hAnsi="Arial" w:cs="Arial"/>
                <w:b/>
                <w:bCs/>
                <w:color w:val="003366"/>
              </w:rPr>
            </w:pPr>
            <w:r w:rsidRPr="00860869">
              <w:rPr>
                <w:rFonts w:ascii="Arial" w:hAnsi="Arial" w:cs="Arial"/>
                <w:b/>
                <w:bCs/>
                <w:color w:val="003366"/>
              </w:rPr>
              <w:t>202</w:t>
            </w:r>
            <w:r>
              <w:rPr>
                <w:rFonts w:ascii="Arial" w:hAnsi="Arial" w:cs="Arial"/>
                <w:b/>
                <w:bCs/>
                <w:color w:val="003366"/>
              </w:rPr>
              <w:t>2</w:t>
            </w:r>
            <w:r w:rsidRPr="00860869">
              <w:rPr>
                <w:rFonts w:ascii="Arial" w:hAnsi="Arial" w:cs="Arial"/>
                <w:b/>
                <w:bCs/>
                <w:color w:val="003366"/>
              </w:rPr>
              <w:t>.</w:t>
            </w:r>
          </w:p>
        </w:tc>
        <w:tc>
          <w:tcPr>
            <w:tcW w:w="229" w:type="dxa"/>
            <w:tcBorders>
              <w:top w:val="nil"/>
              <w:left w:val="nil"/>
              <w:bottom w:val="nil"/>
              <w:right w:val="nil"/>
            </w:tcBorders>
            <w:shd w:val="clear" w:color="auto" w:fill="auto"/>
            <w:noWrap/>
            <w:vAlign w:val="bottom"/>
            <w:hideMark/>
          </w:tcPr>
          <w:p w14:paraId="567866D0" w14:textId="77777777" w:rsidR="00D73107" w:rsidRPr="00860869" w:rsidRDefault="00D73107" w:rsidP="00134A2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640D29BA"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806C18C"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63C1729"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A51710A"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16A4AC0"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5C2717B" w14:textId="77777777" w:rsidR="00D73107" w:rsidRPr="00860869" w:rsidRDefault="00D73107" w:rsidP="00134A2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7F884B54"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ABED8F1"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695601A"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B94BB62"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3E574D7"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4C05EEE"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306AFFF"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29A93D1"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F258C06"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E798684" w14:textId="77777777" w:rsidR="00D73107" w:rsidRPr="00860869" w:rsidRDefault="00D73107" w:rsidP="00134A2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072A429C"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7B4A072D"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62024581"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C313EF5"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848EF5B"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113524D"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5D48F816"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536252F6"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7E158D0B"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BD0CB7F"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41B7B37"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D52A9AD"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7440A46"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84ACA4A"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83F4ED3" w14:textId="77777777" w:rsidR="00D73107" w:rsidRPr="00860869" w:rsidRDefault="00D73107" w:rsidP="00134A2F">
            <w:pPr>
              <w:rPr>
                <w:rFonts w:ascii="Arial" w:hAnsi="Arial" w:cs="Arial"/>
                <w:b/>
                <w:bCs/>
                <w:color w:val="003366"/>
              </w:rPr>
            </w:pPr>
          </w:p>
        </w:tc>
      </w:tr>
      <w:tr w:rsidR="00D73107" w:rsidRPr="00860869" w14:paraId="28B01C2A" w14:textId="77777777" w:rsidTr="00134A2F">
        <w:trPr>
          <w:trHeight w:val="120"/>
        </w:trPr>
        <w:tc>
          <w:tcPr>
            <w:tcW w:w="382" w:type="dxa"/>
            <w:tcBorders>
              <w:top w:val="nil"/>
              <w:left w:val="nil"/>
              <w:bottom w:val="nil"/>
              <w:right w:val="nil"/>
            </w:tcBorders>
            <w:shd w:val="clear" w:color="auto" w:fill="auto"/>
            <w:noWrap/>
            <w:vAlign w:val="bottom"/>
            <w:hideMark/>
          </w:tcPr>
          <w:p w14:paraId="3E5892D0"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670516AB"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4943878C" w14:textId="77777777" w:rsidR="00D73107" w:rsidRPr="00860869" w:rsidRDefault="00D73107" w:rsidP="00134A2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3EB3CF24" w14:textId="77777777" w:rsidR="00D73107" w:rsidRPr="00860869" w:rsidRDefault="00D73107" w:rsidP="00134A2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131E6449" w14:textId="77777777" w:rsidR="00D73107" w:rsidRPr="00860869" w:rsidRDefault="00D73107" w:rsidP="00134A2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0FF9ED95" w14:textId="77777777" w:rsidR="00D73107" w:rsidRPr="00860869" w:rsidRDefault="00D73107" w:rsidP="00134A2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021C354A" w14:textId="77777777" w:rsidR="00D73107" w:rsidRPr="00860869" w:rsidRDefault="00D73107" w:rsidP="00134A2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0F35084A"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08BBF67"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C3A8599"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3C23F462"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4A63229D"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5833BC72" w14:textId="77777777" w:rsidR="00D73107" w:rsidRPr="00860869" w:rsidRDefault="00D73107" w:rsidP="00134A2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53D15255"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20505674"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4511763C" w14:textId="77777777" w:rsidR="00D73107" w:rsidRPr="00860869" w:rsidRDefault="00D73107" w:rsidP="00134A2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49F1AA52"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71FF36A"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FCA0B5C"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522D12C"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3BF2521"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70039E7" w14:textId="77777777" w:rsidR="00D73107" w:rsidRPr="00860869" w:rsidRDefault="00D73107" w:rsidP="00134A2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5EBA47BB"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B5EB1AB"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AD2B3B4"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044DE47"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D101432"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4CE3AA2A"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503EB97"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271F3FF"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8AA45F1"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74A1340" w14:textId="77777777" w:rsidR="00D73107" w:rsidRPr="00860869" w:rsidRDefault="00D73107" w:rsidP="00134A2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6FD1833F"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53A4F19C"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79D5D2E6"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B08AA9B"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685C943"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586D7B8"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610E9984"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08243778"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7070BA40"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FA62A47"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4B0B78B"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A7E097D"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03EF0E1"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9ABB3DD"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B20141B" w14:textId="77777777" w:rsidR="00D73107" w:rsidRPr="00860869" w:rsidRDefault="00D73107" w:rsidP="00134A2F">
            <w:pPr>
              <w:rPr>
                <w:rFonts w:ascii="Arial" w:hAnsi="Arial" w:cs="Arial"/>
                <w:b/>
                <w:bCs/>
                <w:color w:val="003366"/>
              </w:rPr>
            </w:pPr>
          </w:p>
        </w:tc>
      </w:tr>
      <w:tr w:rsidR="00D73107" w:rsidRPr="00860869" w14:paraId="2790AACE" w14:textId="77777777" w:rsidTr="00134A2F">
        <w:trPr>
          <w:trHeight w:val="360"/>
        </w:trPr>
        <w:tc>
          <w:tcPr>
            <w:tcW w:w="382" w:type="dxa"/>
            <w:tcBorders>
              <w:top w:val="nil"/>
              <w:left w:val="nil"/>
              <w:bottom w:val="nil"/>
              <w:right w:val="nil"/>
            </w:tcBorders>
            <w:shd w:val="clear" w:color="auto" w:fill="auto"/>
            <w:noWrap/>
            <w:vAlign w:val="bottom"/>
            <w:hideMark/>
          </w:tcPr>
          <w:p w14:paraId="07352E42" w14:textId="77777777" w:rsidR="00D73107" w:rsidRPr="00860869" w:rsidRDefault="00D73107" w:rsidP="00134A2F">
            <w:pPr>
              <w:rPr>
                <w:rFonts w:ascii="Arial" w:hAnsi="Arial" w:cs="Arial"/>
                <w:b/>
                <w:bCs/>
                <w:color w:val="003366"/>
              </w:rPr>
            </w:pPr>
            <w:r w:rsidRPr="00860869">
              <w:rPr>
                <w:rFonts w:ascii="Arial" w:hAnsi="Arial" w:cs="Arial"/>
                <w:b/>
                <w:bCs/>
                <w:color w:val="003366"/>
              </w:rPr>
              <w:t>2.</w:t>
            </w:r>
          </w:p>
        </w:tc>
        <w:tc>
          <w:tcPr>
            <w:tcW w:w="4364" w:type="dxa"/>
            <w:gridSpan w:val="15"/>
            <w:tcBorders>
              <w:top w:val="nil"/>
              <w:left w:val="nil"/>
              <w:bottom w:val="nil"/>
              <w:right w:val="nil"/>
            </w:tcBorders>
            <w:shd w:val="clear" w:color="auto" w:fill="auto"/>
            <w:noWrap/>
            <w:vAlign w:val="bottom"/>
            <w:hideMark/>
          </w:tcPr>
          <w:p w14:paraId="1E3C59E5"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Srednjoročni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trogodišnji</w:t>
            </w:r>
            <w:proofErr w:type="spellEnd"/>
            <w:r w:rsidRPr="00860869">
              <w:rPr>
                <w:rFonts w:ascii="Arial" w:hAnsi="Arial" w:cs="Arial"/>
                <w:b/>
                <w:bCs/>
                <w:color w:val="003366"/>
              </w:rPr>
              <w:t xml:space="preserve">) plan za </w:t>
            </w:r>
            <w:proofErr w:type="spellStart"/>
            <w:r w:rsidRPr="00860869">
              <w:rPr>
                <w:rFonts w:ascii="Arial" w:hAnsi="Arial" w:cs="Arial"/>
                <w:b/>
                <w:bCs/>
                <w:color w:val="003366"/>
              </w:rPr>
              <w:t>razdoblje</w:t>
            </w:r>
            <w:proofErr w:type="spellEnd"/>
            <w:r w:rsidRPr="00860869">
              <w:rPr>
                <w:rFonts w:ascii="Arial" w:hAnsi="Arial" w:cs="Arial"/>
                <w:b/>
                <w:bCs/>
                <w:color w:val="003366"/>
              </w:rPr>
              <w:t xml:space="preserve"> </w:t>
            </w:r>
          </w:p>
        </w:tc>
        <w:tc>
          <w:tcPr>
            <w:tcW w:w="9381" w:type="dxa"/>
            <w:gridSpan w:val="31"/>
            <w:tcBorders>
              <w:top w:val="nil"/>
              <w:left w:val="single" w:sz="4" w:space="0" w:color="003366"/>
              <w:bottom w:val="single" w:sz="4" w:space="0" w:color="003366"/>
              <w:right w:val="single" w:sz="4" w:space="0" w:color="003366"/>
            </w:tcBorders>
            <w:shd w:val="pct25" w:color="CCCCFF" w:fill="auto"/>
            <w:vAlign w:val="center"/>
            <w:hideMark/>
          </w:tcPr>
          <w:p w14:paraId="0C515759" w14:textId="77777777" w:rsidR="00D73107" w:rsidRPr="00860869" w:rsidRDefault="00D73107" w:rsidP="00134A2F">
            <w:pPr>
              <w:rPr>
                <w:rFonts w:ascii="Arial" w:hAnsi="Arial" w:cs="Arial"/>
                <w:b/>
                <w:bCs/>
                <w:color w:val="003366"/>
              </w:rPr>
            </w:pPr>
            <w:r w:rsidRPr="00860869">
              <w:rPr>
                <w:rFonts w:ascii="Arial" w:hAnsi="Arial" w:cs="Arial"/>
                <w:b/>
                <w:bCs/>
                <w:color w:val="003366"/>
              </w:rPr>
              <w:t>2020. do 2022.godine</w:t>
            </w:r>
          </w:p>
        </w:tc>
      </w:tr>
      <w:tr w:rsidR="00D73107" w:rsidRPr="00860869" w14:paraId="767D1F88" w14:textId="77777777" w:rsidTr="00134A2F">
        <w:trPr>
          <w:trHeight w:val="180"/>
        </w:trPr>
        <w:tc>
          <w:tcPr>
            <w:tcW w:w="382" w:type="dxa"/>
            <w:tcBorders>
              <w:top w:val="nil"/>
              <w:left w:val="nil"/>
              <w:bottom w:val="nil"/>
              <w:right w:val="nil"/>
            </w:tcBorders>
            <w:shd w:val="clear" w:color="auto" w:fill="auto"/>
            <w:noWrap/>
            <w:vAlign w:val="bottom"/>
            <w:hideMark/>
          </w:tcPr>
          <w:p w14:paraId="73F56086"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2784DDA8"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2F383BF1" w14:textId="77777777" w:rsidR="00D73107" w:rsidRPr="00860869" w:rsidRDefault="00D73107" w:rsidP="00134A2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1B605216" w14:textId="77777777" w:rsidR="00D73107" w:rsidRPr="00860869" w:rsidRDefault="00D73107" w:rsidP="00134A2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5939DF0C" w14:textId="77777777" w:rsidR="00D73107" w:rsidRPr="00860869" w:rsidRDefault="00D73107" w:rsidP="00134A2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1C2EAD06" w14:textId="77777777" w:rsidR="00D73107" w:rsidRPr="00860869" w:rsidRDefault="00D73107" w:rsidP="00134A2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45B0749B" w14:textId="77777777" w:rsidR="00D73107" w:rsidRPr="00860869" w:rsidRDefault="00D73107" w:rsidP="00134A2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1D762558"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8835BF0"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426ADE27"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18D96173"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667C461A"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489A3EAB" w14:textId="77777777" w:rsidR="00D73107" w:rsidRPr="00860869" w:rsidRDefault="00D73107" w:rsidP="00134A2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6062FD30"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5097F6D3"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0E4D511" w14:textId="77777777" w:rsidR="00D73107" w:rsidRPr="00860869" w:rsidRDefault="00D73107" w:rsidP="00134A2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15CED3E8"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AA41FF5"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56AC814"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C8A8B72"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A1468A2"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BFEEEFC" w14:textId="77777777" w:rsidR="00D73107" w:rsidRPr="00860869" w:rsidRDefault="00D73107" w:rsidP="00134A2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5E23151C"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2EDABAB"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2DF6016"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E762932"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6176804"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AFE16E1"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0C07CC6"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37F72E7"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B67B986"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5450698" w14:textId="77777777" w:rsidR="00D73107" w:rsidRPr="00860869" w:rsidRDefault="00D73107" w:rsidP="00134A2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741AE8E8"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4765F781"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2DD4E702"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BAEF4B8"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1EF0B23"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A8B24D1"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37103D5E"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050F1804"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2F191544"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05193F0"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4A54DE9"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4AA9087"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E775D51"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443B0D6"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3E3D55D" w14:textId="77777777" w:rsidR="00D73107" w:rsidRPr="00860869" w:rsidRDefault="00D73107" w:rsidP="00134A2F">
            <w:pPr>
              <w:rPr>
                <w:rFonts w:ascii="Arial" w:hAnsi="Arial" w:cs="Arial"/>
                <w:b/>
                <w:bCs/>
                <w:color w:val="003366"/>
              </w:rPr>
            </w:pPr>
          </w:p>
        </w:tc>
      </w:tr>
      <w:tr w:rsidR="00D73107" w:rsidRPr="00860869" w14:paraId="733DECD4" w14:textId="77777777" w:rsidTr="00134A2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392FA0F0"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Davatelj</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r w:rsidRPr="00860869">
              <w:rPr>
                <w:rFonts w:ascii="Arial" w:hAnsi="Arial" w:cs="Arial"/>
                <w:b/>
                <w:bCs/>
                <w:color w:val="003366"/>
              </w:rPr>
              <w:t xml:space="preserve"> </w:t>
            </w:r>
          </w:p>
        </w:tc>
      </w:tr>
      <w:tr w:rsidR="00D73107" w:rsidRPr="00860869" w14:paraId="6B4FCA98" w14:textId="77777777" w:rsidTr="00134A2F">
        <w:trPr>
          <w:trHeight w:val="120"/>
        </w:trPr>
        <w:tc>
          <w:tcPr>
            <w:tcW w:w="382" w:type="dxa"/>
            <w:tcBorders>
              <w:top w:val="nil"/>
              <w:left w:val="nil"/>
              <w:bottom w:val="nil"/>
              <w:right w:val="nil"/>
            </w:tcBorders>
            <w:shd w:val="clear" w:color="auto" w:fill="auto"/>
            <w:noWrap/>
            <w:vAlign w:val="center"/>
            <w:hideMark/>
          </w:tcPr>
          <w:p w14:paraId="29B37275"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643ACCA4"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3EC99D20"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579D9D87"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54B13A21"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center"/>
            <w:hideMark/>
          </w:tcPr>
          <w:p w14:paraId="2E0FE805"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3344CE1A"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71A37D74"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2810CC52"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277B1EF6"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95F8D8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1C606F5"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4505A957"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053E3B43"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F7425D9"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65DCCB9F"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627C9223"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FFF40D3"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E66BF02"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26BAA032"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60A06A4A"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51A87B5"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65D4D0AA"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056068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F44B9FC"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A9FF60D"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5AF3428"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D70976E"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36E39F0"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6B1AA5D"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8E1AD7E"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4C99058"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13B34415"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5F479160"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57A0EF1C"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401D9D7"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60EF0AF"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63452C6"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005850AC"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571B88AF"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5657963D"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92B8344"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557B121"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0330857"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0D3EB24"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CF08F61"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3B96B22" w14:textId="77777777" w:rsidR="00D73107" w:rsidRPr="00860869" w:rsidRDefault="00D73107" w:rsidP="00134A2F">
            <w:pPr>
              <w:rPr>
                <w:rFonts w:ascii="Arial" w:hAnsi="Arial" w:cs="Arial"/>
                <w:b/>
                <w:bCs/>
                <w:color w:val="003366"/>
              </w:rPr>
            </w:pPr>
          </w:p>
        </w:tc>
      </w:tr>
      <w:tr w:rsidR="00D73107" w:rsidRPr="00860869" w14:paraId="458E79E2" w14:textId="77777777" w:rsidTr="00134A2F">
        <w:trPr>
          <w:trHeight w:val="360"/>
        </w:trPr>
        <w:tc>
          <w:tcPr>
            <w:tcW w:w="382" w:type="dxa"/>
            <w:tcBorders>
              <w:top w:val="nil"/>
              <w:left w:val="nil"/>
              <w:bottom w:val="nil"/>
              <w:right w:val="nil"/>
            </w:tcBorders>
            <w:shd w:val="clear" w:color="auto" w:fill="auto"/>
            <w:noWrap/>
            <w:vAlign w:val="bottom"/>
            <w:hideMark/>
          </w:tcPr>
          <w:p w14:paraId="6F1C21DA" w14:textId="77777777" w:rsidR="00D73107" w:rsidRPr="00860869" w:rsidRDefault="00D73107" w:rsidP="00134A2F">
            <w:pPr>
              <w:rPr>
                <w:rFonts w:ascii="Arial" w:hAnsi="Arial" w:cs="Arial"/>
                <w:b/>
                <w:bCs/>
                <w:color w:val="003366"/>
              </w:rPr>
            </w:pPr>
            <w:r w:rsidRPr="00860869">
              <w:rPr>
                <w:rFonts w:ascii="Arial" w:hAnsi="Arial" w:cs="Arial"/>
                <w:b/>
                <w:bCs/>
                <w:color w:val="003366"/>
              </w:rPr>
              <w:t>1.</w:t>
            </w:r>
          </w:p>
        </w:tc>
        <w:tc>
          <w:tcPr>
            <w:tcW w:w="738" w:type="dxa"/>
            <w:gridSpan w:val="2"/>
            <w:tcBorders>
              <w:top w:val="nil"/>
              <w:left w:val="nil"/>
              <w:bottom w:val="nil"/>
              <w:right w:val="nil"/>
            </w:tcBorders>
            <w:shd w:val="clear" w:color="auto" w:fill="auto"/>
            <w:noWrap/>
            <w:vAlign w:val="bottom"/>
            <w:hideMark/>
          </w:tcPr>
          <w:p w14:paraId="254B931F"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Naziv</w:t>
            </w:r>
            <w:proofErr w:type="spellEnd"/>
            <w:r w:rsidRPr="00860869">
              <w:rPr>
                <w:rFonts w:ascii="Arial" w:hAnsi="Arial" w:cs="Arial"/>
                <w:b/>
                <w:bCs/>
                <w:color w:val="003366"/>
              </w:rPr>
              <w:t xml:space="preserve"> </w:t>
            </w:r>
          </w:p>
        </w:tc>
        <w:tc>
          <w:tcPr>
            <w:tcW w:w="13007" w:type="dxa"/>
            <w:gridSpan w:val="44"/>
            <w:tcBorders>
              <w:top w:val="nil"/>
              <w:left w:val="single" w:sz="4" w:space="0" w:color="003366"/>
              <w:bottom w:val="single" w:sz="4" w:space="0" w:color="003366"/>
              <w:right w:val="single" w:sz="4" w:space="0" w:color="003366"/>
            </w:tcBorders>
            <w:shd w:val="pct25" w:color="CCCCFF" w:fill="auto"/>
            <w:vAlign w:val="center"/>
            <w:hideMark/>
          </w:tcPr>
          <w:p w14:paraId="5F57C787" w14:textId="77777777" w:rsidR="00D73107" w:rsidRPr="00860869" w:rsidRDefault="00D73107" w:rsidP="00134A2F">
            <w:pPr>
              <w:rPr>
                <w:rFonts w:ascii="Arial" w:hAnsi="Arial" w:cs="Arial"/>
                <w:b/>
                <w:bCs/>
                <w:color w:val="003366"/>
              </w:rPr>
            </w:pPr>
            <w:r w:rsidRPr="00860869">
              <w:rPr>
                <w:rFonts w:ascii="Arial" w:hAnsi="Arial" w:cs="Arial"/>
                <w:b/>
                <w:bCs/>
                <w:color w:val="003366"/>
              </w:rPr>
              <w:t>OPĆINA BRTONIGLA – VERTENEGLIO</w:t>
            </w:r>
          </w:p>
        </w:tc>
      </w:tr>
      <w:tr w:rsidR="00D73107" w:rsidRPr="00860869" w14:paraId="2A7444D6" w14:textId="77777777" w:rsidTr="00134A2F">
        <w:trPr>
          <w:trHeight w:val="120"/>
        </w:trPr>
        <w:tc>
          <w:tcPr>
            <w:tcW w:w="382" w:type="dxa"/>
            <w:tcBorders>
              <w:top w:val="nil"/>
              <w:left w:val="nil"/>
              <w:bottom w:val="nil"/>
              <w:right w:val="nil"/>
            </w:tcBorders>
            <w:shd w:val="clear" w:color="auto" w:fill="auto"/>
            <w:noWrap/>
            <w:vAlign w:val="center"/>
            <w:hideMark/>
          </w:tcPr>
          <w:p w14:paraId="05E6A5E7"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7C773760"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04946161"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4B687152"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00D041A4"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center"/>
            <w:hideMark/>
          </w:tcPr>
          <w:p w14:paraId="5072E4CD"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62C07D77"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0D9A203D"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6CD38E1D"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0AFFD318"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1351EA35"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4892A65B"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D04C641"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7B36733E"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2F0043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CDF7598"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23AF358B"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13A5C993"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A32C918"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69597C80"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290A3216"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07304BF0"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62DDF6C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850F9C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58BE837"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3586F67"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2B6B210"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5D9DC2A"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1E0149F"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C83D7AD"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8F5DF5D"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B86D29E"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2E4ADD74"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091E6DE8"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6F6B0AAF"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885DE9F"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2BA6E20"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51F9EEA"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29202FF4"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52DC7F47"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700BA640"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09F5CED4"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60C4BF2"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0CA4DD8"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C192386"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B748D2B"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1587B05" w14:textId="77777777" w:rsidR="00D73107" w:rsidRPr="00860869" w:rsidRDefault="00D73107" w:rsidP="00134A2F">
            <w:pPr>
              <w:rPr>
                <w:rFonts w:ascii="Arial" w:hAnsi="Arial" w:cs="Arial"/>
                <w:b/>
                <w:bCs/>
                <w:color w:val="003366"/>
              </w:rPr>
            </w:pPr>
          </w:p>
        </w:tc>
      </w:tr>
      <w:tr w:rsidR="00D73107" w:rsidRPr="00860869" w14:paraId="665C58C6" w14:textId="77777777" w:rsidTr="00134A2F">
        <w:trPr>
          <w:trHeight w:val="360"/>
        </w:trPr>
        <w:tc>
          <w:tcPr>
            <w:tcW w:w="382" w:type="dxa"/>
            <w:tcBorders>
              <w:top w:val="nil"/>
              <w:left w:val="nil"/>
              <w:bottom w:val="nil"/>
              <w:right w:val="nil"/>
            </w:tcBorders>
            <w:shd w:val="clear" w:color="auto" w:fill="auto"/>
            <w:noWrap/>
            <w:vAlign w:val="bottom"/>
            <w:hideMark/>
          </w:tcPr>
          <w:p w14:paraId="49818D4C" w14:textId="77777777" w:rsidR="00D73107" w:rsidRPr="00860869" w:rsidRDefault="00D73107" w:rsidP="00134A2F">
            <w:pPr>
              <w:rPr>
                <w:rFonts w:ascii="Arial" w:hAnsi="Arial" w:cs="Arial"/>
                <w:b/>
                <w:bCs/>
                <w:color w:val="003366"/>
              </w:rPr>
            </w:pPr>
            <w:r w:rsidRPr="00860869">
              <w:rPr>
                <w:rFonts w:ascii="Arial" w:hAnsi="Arial" w:cs="Arial"/>
                <w:b/>
                <w:bCs/>
                <w:color w:val="003366"/>
              </w:rPr>
              <w:t>2.</w:t>
            </w:r>
          </w:p>
        </w:tc>
        <w:tc>
          <w:tcPr>
            <w:tcW w:w="1018" w:type="dxa"/>
            <w:gridSpan w:val="3"/>
            <w:tcBorders>
              <w:top w:val="nil"/>
              <w:left w:val="nil"/>
              <w:bottom w:val="nil"/>
              <w:right w:val="nil"/>
            </w:tcBorders>
            <w:shd w:val="clear" w:color="auto" w:fill="auto"/>
            <w:noWrap/>
            <w:vAlign w:val="bottom"/>
            <w:hideMark/>
          </w:tcPr>
          <w:p w14:paraId="0A16885C"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Adresa</w:t>
            </w:r>
            <w:proofErr w:type="spellEnd"/>
          </w:p>
        </w:tc>
        <w:tc>
          <w:tcPr>
            <w:tcW w:w="282" w:type="dxa"/>
            <w:tcBorders>
              <w:top w:val="nil"/>
              <w:left w:val="nil"/>
              <w:bottom w:val="nil"/>
              <w:right w:val="nil"/>
            </w:tcBorders>
            <w:shd w:val="clear" w:color="auto" w:fill="auto"/>
            <w:noWrap/>
            <w:vAlign w:val="center"/>
            <w:hideMark/>
          </w:tcPr>
          <w:p w14:paraId="1D79EC8B" w14:textId="77777777" w:rsidR="00D73107" w:rsidRPr="00860869" w:rsidRDefault="00D73107" w:rsidP="00134A2F">
            <w:pPr>
              <w:rPr>
                <w:rFonts w:ascii="Arial" w:hAnsi="Arial" w:cs="Arial"/>
                <w:color w:val="003366"/>
              </w:rPr>
            </w:pPr>
          </w:p>
        </w:tc>
        <w:tc>
          <w:tcPr>
            <w:tcW w:w="1626" w:type="dxa"/>
            <w:gridSpan w:val="6"/>
            <w:tcBorders>
              <w:top w:val="nil"/>
              <w:left w:val="nil"/>
              <w:bottom w:val="nil"/>
              <w:right w:val="single" w:sz="4" w:space="0" w:color="003366"/>
            </w:tcBorders>
            <w:shd w:val="clear" w:color="auto" w:fill="auto"/>
            <w:noWrap/>
            <w:vAlign w:val="bottom"/>
            <w:hideMark/>
          </w:tcPr>
          <w:p w14:paraId="69745008" w14:textId="77777777" w:rsidR="00D73107" w:rsidRPr="00860869" w:rsidRDefault="00D73107" w:rsidP="00134A2F">
            <w:pPr>
              <w:jc w:val="right"/>
              <w:rPr>
                <w:rFonts w:ascii="Arial" w:hAnsi="Arial" w:cs="Arial"/>
                <w:color w:val="003366"/>
                <w:sz w:val="18"/>
                <w:szCs w:val="18"/>
              </w:rPr>
            </w:pPr>
            <w:proofErr w:type="spellStart"/>
            <w:r w:rsidRPr="00860869">
              <w:rPr>
                <w:rFonts w:ascii="Arial" w:hAnsi="Arial" w:cs="Arial"/>
                <w:color w:val="003366"/>
                <w:sz w:val="18"/>
                <w:szCs w:val="18"/>
              </w:rPr>
              <w:t>ulica</w:t>
            </w:r>
            <w:proofErr w:type="spellEnd"/>
            <w:r w:rsidRPr="00860869">
              <w:rPr>
                <w:rFonts w:ascii="Arial" w:hAnsi="Arial" w:cs="Arial"/>
                <w:color w:val="003366"/>
                <w:sz w:val="18"/>
                <w:szCs w:val="18"/>
              </w:rPr>
              <w:t xml:space="preserve"> i </w:t>
            </w:r>
            <w:proofErr w:type="spellStart"/>
            <w:r w:rsidRPr="00860869">
              <w:rPr>
                <w:rFonts w:ascii="Arial" w:hAnsi="Arial" w:cs="Arial"/>
                <w:color w:val="003366"/>
                <w:sz w:val="18"/>
                <w:szCs w:val="18"/>
              </w:rPr>
              <w:t>kućni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broj</w:t>
            </w:r>
            <w:proofErr w:type="spellEnd"/>
          </w:p>
        </w:tc>
        <w:tc>
          <w:tcPr>
            <w:tcW w:w="10819" w:type="dxa"/>
            <w:gridSpan w:val="36"/>
            <w:tcBorders>
              <w:top w:val="nil"/>
              <w:left w:val="nil"/>
              <w:bottom w:val="single" w:sz="4" w:space="0" w:color="003366"/>
              <w:right w:val="single" w:sz="4" w:space="0" w:color="003366"/>
            </w:tcBorders>
            <w:shd w:val="pct25" w:color="CCCCFF" w:fill="auto"/>
            <w:vAlign w:val="center"/>
            <w:hideMark/>
          </w:tcPr>
          <w:p w14:paraId="2E2F444F" w14:textId="77777777" w:rsidR="00D73107" w:rsidRPr="00860869" w:rsidRDefault="00D73107" w:rsidP="00134A2F">
            <w:pPr>
              <w:rPr>
                <w:rFonts w:ascii="Arial" w:hAnsi="Arial" w:cs="Arial"/>
                <w:color w:val="003366"/>
              </w:rPr>
            </w:pPr>
            <w:proofErr w:type="spellStart"/>
            <w:r w:rsidRPr="00860869">
              <w:rPr>
                <w:rFonts w:ascii="Arial" w:hAnsi="Arial" w:cs="Arial"/>
                <w:color w:val="003366"/>
              </w:rPr>
              <w:t>Trg</w:t>
            </w:r>
            <w:proofErr w:type="spellEnd"/>
            <w:r w:rsidRPr="00860869">
              <w:rPr>
                <w:rFonts w:ascii="Arial" w:hAnsi="Arial" w:cs="Arial"/>
                <w:color w:val="003366"/>
              </w:rPr>
              <w:t xml:space="preserve"> </w:t>
            </w:r>
            <w:proofErr w:type="spellStart"/>
            <w:r w:rsidRPr="00860869">
              <w:rPr>
                <w:rFonts w:ascii="Arial" w:hAnsi="Arial" w:cs="Arial"/>
                <w:color w:val="003366"/>
              </w:rPr>
              <w:t>Sv</w:t>
            </w:r>
            <w:proofErr w:type="spellEnd"/>
            <w:r w:rsidRPr="00860869">
              <w:rPr>
                <w:rFonts w:ascii="Arial" w:hAnsi="Arial" w:cs="Arial"/>
                <w:color w:val="003366"/>
              </w:rPr>
              <w:t xml:space="preserve">. </w:t>
            </w:r>
            <w:proofErr w:type="spellStart"/>
            <w:r w:rsidRPr="00860869">
              <w:rPr>
                <w:rFonts w:ascii="Arial" w:hAnsi="Arial" w:cs="Arial"/>
                <w:color w:val="003366"/>
              </w:rPr>
              <w:t>Zenona</w:t>
            </w:r>
            <w:proofErr w:type="spellEnd"/>
            <w:r w:rsidRPr="00860869">
              <w:rPr>
                <w:rFonts w:ascii="Arial" w:hAnsi="Arial" w:cs="Arial"/>
                <w:color w:val="003366"/>
              </w:rPr>
              <w:t xml:space="preserve"> 1</w:t>
            </w:r>
          </w:p>
        </w:tc>
      </w:tr>
      <w:tr w:rsidR="00D73107" w:rsidRPr="00860869" w14:paraId="774F0857" w14:textId="77777777" w:rsidTr="00134A2F">
        <w:trPr>
          <w:trHeight w:val="120"/>
        </w:trPr>
        <w:tc>
          <w:tcPr>
            <w:tcW w:w="382" w:type="dxa"/>
            <w:tcBorders>
              <w:top w:val="nil"/>
              <w:left w:val="nil"/>
              <w:bottom w:val="nil"/>
              <w:right w:val="nil"/>
            </w:tcBorders>
            <w:shd w:val="clear" w:color="auto" w:fill="auto"/>
            <w:noWrap/>
            <w:vAlign w:val="center"/>
            <w:hideMark/>
          </w:tcPr>
          <w:p w14:paraId="7FC6881B"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7E606E63"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5477D276" w14:textId="77777777" w:rsidR="00D73107" w:rsidRPr="00860869" w:rsidRDefault="00D73107" w:rsidP="00134A2F">
            <w:pPr>
              <w:rPr>
                <w:rFonts w:ascii="Arial" w:hAnsi="Arial" w:cs="Arial"/>
                <w:b/>
                <w:bCs/>
                <w:color w:val="003366"/>
              </w:rPr>
            </w:pPr>
          </w:p>
        </w:tc>
        <w:tc>
          <w:tcPr>
            <w:tcW w:w="280" w:type="dxa"/>
            <w:tcBorders>
              <w:top w:val="nil"/>
              <w:left w:val="nil"/>
              <w:bottom w:val="nil"/>
              <w:right w:val="nil"/>
            </w:tcBorders>
            <w:shd w:val="clear" w:color="auto" w:fill="auto"/>
            <w:noWrap/>
            <w:vAlign w:val="center"/>
            <w:hideMark/>
          </w:tcPr>
          <w:p w14:paraId="13D1D482" w14:textId="77777777" w:rsidR="00D73107" w:rsidRPr="00860869" w:rsidRDefault="00D73107" w:rsidP="00134A2F">
            <w:pPr>
              <w:rPr>
                <w:rFonts w:ascii="Arial" w:hAnsi="Arial" w:cs="Arial"/>
                <w:b/>
                <w:bCs/>
                <w:color w:val="003366"/>
              </w:rPr>
            </w:pPr>
          </w:p>
        </w:tc>
        <w:tc>
          <w:tcPr>
            <w:tcW w:w="282" w:type="dxa"/>
            <w:tcBorders>
              <w:top w:val="nil"/>
              <w:left w:val="nil"/>
              <w:bottom w:val="nil"/>
              <w:right w:val="nil"/>
            </w:tcBorders>
            <w:shd w:val="clear" w:color="auto" w:fill="auto"/>
            <w:noWrap/>
            <w:vAlign w:val="center"/>
            <w:hideMark/>
          </w:tcPr>
          <w:p w14:paraId="73D23852"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62C78B5C"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1C3A4614"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029F3833"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13BA238"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57CAFFD5"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21C575C8"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F44469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6955970D"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1390B966"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2253235"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803DEEA"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278B91AC"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0604515"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847090C"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8330A11"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9161FFE"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20D629BE"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530C2907"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48EC491"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417AC0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B2FF2C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9814210"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ED03920"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52C6E3F"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48E36C3"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ED7A271"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17FAD74"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5A2E2444"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37321879"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17E1B6A5"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928A5DE"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7700BE4"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085064A"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6A4F2444"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792F274E"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2103DD0A"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C438C4B"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669F3E9"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9BF033E"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FEC33F2"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3919D43"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44ADEB7" w14:textId="77777777" w:rsidR="00D73107" w:rsidRPr="00860869" w:rsidRDefault="00D73107" w:rsidP="00134A2F">
            <w:pPr>
              <w:rPr>
                <w:rFonts w:ascii="Arial" w:hAnsi="Arial" w:cs="Arial"/>
                <w:b/>
                <w:bCs/>
                <w:color w:val="003366"/>
              </w:rPr>
            </w:pPr>
          </w:p>
        </w:tc>
      </w:tr>
      <w:tr w:rsidR="00D73107" w:rsidRPr="00860869" w14:paraId="2640C90B" w14:textId="77777777" w:rsidTr="00134A2F">
        <w:trPr>
          <w:trHeight w:val="360"/>
        </w:trPr>
        <w:tc>
          <w:tcPr>
            <w:tcW w:w="382" w:type="dxa"/>
            <w:tcBorders>
              <w:top w:val="nil"/>
              <w:left w:val="nil"/>
              <w:bottom w:val="nil"/>
              <w:right w:val="nil"/>
            </w:tcBorders>
            <w:shd w:val="clear" w:color="auto" w:fill="auto"/>
            <w:noWrap/>
            <w:vAlign w:val="center"/>
            <w:hideMark/>
          </w:tcPr>
          <w:p w14:paraId="2DFFE72B"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4D54364F"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32B45ECC"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4CA599BE"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0807DB81" w14:textId="77777777" w:rsidR="00D73107" w:rsidRPr="00860869" w:rsidRDefault="00D73107" w:rsidP="00134A2F">
            <w:pPr>
              <w:rPr>
                <w:rFonts w:ascii="Arial" w:hAnsi="Arial" w:cs="Arial"/>
                <w:color w:val="003366"/>
              </w:rPr>
            </w:pPr>
          </w:p>
        </w:tc>
        <w:tc>
          <w:tcPr>
            <w:tcW w:w="1626" w:type="dxa"/>
            <w:gridSpan w:val="6"/>
            <w:tcBorders>
              <w:top w:val="nil"/>
              <w:left w:val="nil"/>
              <w:bottom w:val="nil"/>
              <w:right w:val="single" w:sz="4" w:space="0" w:color="003366"/>
            </w:tcBorders>
            <w:shd w:val="clear" w:color="auto" w:fill="auto"/>
            <w:noWrap/>
            <w:vAlign w:val="bottom"/>
            <w:hideMark/>
          </w:tcPr>
          <w:p w14:paraId="307C904C" w14:textId="77777777" w:rsidR="00D73107" w:rsidRPr="00860869" w:rsidRDefault="00D73107" w:rsidP="00134A2F">
            <w:pPr>
              <w:jc w:val="right"/>
              <w:rPr>
                <w:rFonts w:ascii="Arial" w:hAnsi="Arial" w:cs="Arial"/>
                <w:color w:val="003366"/>
              </w:rPr>
            </w:pPr>
            <w:proofErr w:type="spellStart"/>
            <w:r w:rsidRPr="00860869">
              <w:rPr>
                <w:rFonts w:ascii="Arial" w:hAnsi="Arial" w:cs="Arial"/>
                <w:color w:val="003366"/>
              </w:rPr>
              <w:t>broj</w:t>
            </w:r>
            <w:proofErr w:type="spellEnd"/>
            <w:r w:rsidRPr="00860869">
              <w:rPr>
                <w:rFonts w:ascii="Arial" w:hAnsi="Arial" w:cs="Arial"/>
                <w:color w:val="003366"/>
              </w:rPr>
              <w:t xml:space="preserve"> </w:t>
            </w:r>
            <w:proofErr w:type="spellStart"/>
            <w:r w:rsidRPr="00860869">
              <w:rPr>
                <w:rFonts w:ascii="Arial" w:hAnsi="Arial" w:cs="Arial"/>
                <w:color w:val="003366"/>
              </w:rPr>
              <w:t>pošte</w:t>
            </w:r>
            <w:proofErr w:type="spellEnd"/>
            <w:r w:rsidRPr="00860869">
              <w:rPr>
                <w:rFonts w:ascii="Arial" w:hAnsi="Arial" w:cs="Arial"/>
                <w:color w:val="003366"/>
              </w:rPr>
              <w:t xml:space="preserve"> i </w:t>
            </w:r>
            <w:proofErr w:type="spellStart"/>
            <w:r w:rsidRPr="00860869">
              <w:rPr>
                <w:rFonts w:ascii="Arial" w:hAnsi="Arial" w:cs="Arial"/>
                <w:color w:val="003366"/>
              </w:rPr>
              <w:t>mjesto</w:t>
            </w:r>
            <w:proofErr w:type="spellEnd"/>
          </w:p>
        </w:tc>
        <w:tc>
          <w:tcPr>
            <w:tcW w:w="1438" w:type="dxa"/>
            <w:gridSpan w:val="5"/>
            <w:tcBorders>
              <w:top w:val="nil"/>
              <w:left w:val="nil"/>
              <w:bottom w:val="single" w:sz="4" w:space="0" w:color="003366"/>
              <w:right w:val="single" w:sz="4" w:space="0" w:color="003366"/>
            </w:tcBorders>
            <w:shd w:val="pct25" w:color="CCCCFF" w:fill="auto"/>
            <w:vAlign w:val="center"/>
            <w:hideMark/>
          </w:tcPr>
          <w:p w14:paraId="35B8826F" w14:textId="77777777" w:rsidR="00D73107" w:rsidRPr="00860869" w:rsidRDefault="00D73107" w:rsidP="00134A2F">
            <w:pPr>
              <w:jc w:val="center"/>
              <w:rPr>
                <w:rFonts w:ascii="Arial" w:hAnsi="Arial" w:cs="Arial"/>
                <w:b/>
                <w:bCs/>
                <w:color w:val="003366"/>
              </w:rPr>
            </w:pPr>
            <w:r w:rsidRPr="00860869">
              <w:rPr>
                <w:rFonts w:ascii="Arial" w:hAnsi="Arial" w:cs="Arial"/>
                <w:b/>
                <w:bCs/>
                <w:color w:val="003366"/>
              </w:rPr>
              <w:t>52474</w:t>
            </w:r>
          </w:p>
        </w:tc>
        <w:tc>
          <w:tcPr>
            <w:tcW w:w="514" w:type="dxa"/>
            <w:tcBorders>
              <w:top w:val="nil"/>
              <w:left w:val="nil"/>
              <w:bottom w:val="nil"/>
              <w:right w:val="single" w:sz="4" w:space="0" w:color="003366"/>
            </w:tcBorders>
            <w:shd w:val="clear" w:color="auto" w:fill="auto"/>
            <w:noWrap/>
            <w:vAlign w:val="bottom"/>
            <w:hideMark/>
          </w:tcPr>
          <w:p w14:paraId="0270B977" w14:textId="77777777" w:rsidR="00D73107" w:rsidRPr="00860869" w:rsidRDefault="00D73107" w:rsidP="00134A2F">
            <w:pPr>
              <w:rPr>
                <w:rFonts w:ascii="Arial" w:hAnsi="Arial" w:cs="Arial"/>
                <w:b/>
                <w:bCs/>
                <w:color w:val="003366"/>
              </w:rPr>
            </w:pPr>
            <w:r w:rsidRPr="00860869">
              <w:rPr>
                <w:rFonts w:ascii="Arial" w:hAnsi="Arial" w:cs="Arial"/>
                <w:b/>
                <w:bCs/>
                <w:color w:val="003366"/>
              </w:rPr>
              <w:t> </w:t>
            </w:r>
          </w:p>
        </w:tc>
        <w:tc>
          <w:tcPr>
            <w:tcW w:w="8867" w:type="dxa"/>
            <w:gridSpan w:val="30"/>
            <w:tcBorders>
              <w:top w:val="nil"/>
              <w:left w:val="nil"/>
              <w:bottom w:val="single" w:sz="4" w:space="0" w:color="003366"/>
              <w:right w:val="single" w:sz="4" w:space="0" w:color="003366"/>
            </w:tcBorders>
            <w:shd w:val="pct25" w:color="CCCCFF" w:fill="auto"/>
            <w:vAlign w:val="center"/>
            <w:hideMark/>
          </w:tcPr>
          <w:p w14:paraId="3987B53D" w14:textId="77777777" w:rsidR="00D73107" w:rsidRPr="00860869" w:rsidRDefault="00D73107" w:rsidP="00134A2F">
            <w:pPr>
              <w:rPr>
                <w:rFonts w:ascii="Arial" w:hAnsi="Arial" w:cs="Arial"/>
                <w:b/>
                <w:bCs/>
                <w:color w:val="003366"/>
              </w:rPr>
            </w:pPr>
            <w:r w:rsidRPr="00860869">
              <w:rPr>
                <w:rFonts w:ascii="Arial" w:hAnsi="Arial" w:cs="Arial"/>
                <w:b/>
                <w:bCs/>
                <w:color w:val="003366"/>
              </w:rPr>
              <w:t>BRTONIGLA - VERTENEGLIO</w:t>
            </w:r>
          </w:p>
        </w:tc>
      </w:tr>
      <w:tr w:rsidR="00D73107" w:rsidRPr="00860869" w14:paraId="4DA70405" w14:textId="77777777" w:rsidTr="00134A2F">
        <w:trPr>
          <w:trHeight w:val="120"/>
        </w:trPr>
        <w:tc>
          <w:tcPr>
            <w:tcW w:w="382" w:type="dxa"/>
            <w:tcBorders>
              <w:top w:val="nil"/>
              <w:left w:val="nil"/>
              <w:bottom w:val="nil"/>
              <w:right w:val="nil"/>
            </w:tcBorders>
            <w:shd w:val="clear" w:color="auto" w:fill="auto"/>
            <w:noWrap/>
            <w:vAlign w:val="center"/>
            <w:hideMark/>
          </w:tcPr>
          <w:p w14:paraId="1E6D7A59"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center"/>
            <w:hideMark/>
          </w:tcPr>
          <w:p w14:paraId="68FB6984"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center"/>
            <w:hideMark/>
          </w:tcPr>
          <w:p w14:paraId="100BEE35"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center"/>
            <w:hideMark/>
          </w:tcPr>
          <w:p w14:paraId="34BE2765"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center"/>
            <w:hideMark/>
          </w:tcPr>
          <w:p w14:paraId="7DFA13BF"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center"/>
            <w:hideMark/>
          </w:tcPr>
          <w:p w14:paraId="7DD48037"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5C47CBAB"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495D4B8B"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1B27E6F8"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64D478E8"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462F3AB1"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1CEB6D0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0EC3298C"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701D9E92"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3B594884"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6B3FC4FF"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08754AB3"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16BF6369"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47557754"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4CFB698"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1F9CC055"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5B8B51EC"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0AD2AACC"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EEF0257"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239A038"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7C44B4D"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089A357"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3B4BF65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C35D76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896268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3519A4E"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C998D2F"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39CA1EAA"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1A072A64"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1FF1EE82"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F57C333"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4E84A6E"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E7C1BB3"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5A3F95A4"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545C98D5"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7F5FFE90"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0B5DCB1"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BE027DF"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1669158"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6E2B636"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274F5E8"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C0A9947" w14:textId="77777777" w:rsidR="00D73107" w:rsidRPr="00860869" w:rsidRDefault="00D73107" w:rsidP="00134A2F">
            <w:pPr>
              <w:rPr>
                <w:rFonts w:ascii="Arial" w:hAnsi="Arial" w:cs="Arial"/>
                <w:b/>
                <w:bCs/>
                <w:color w:val="003366"/>
              </w:rPr>
            </w:pPr>
          </w:p>
        </w:tc>
      </w:tr>
      <w:tr w:rsidR="00D73107" w:rsidRPr="00860869" w14:paraId="3FD14424" w14:textId="77777777" w:rsidTr="00134A2F">
        <w:trPr>
          <w:trHeight w:val="360"/>
        </w:trPr>
        <w:tc>
          <w:tcPr>
            <w:tcW w:w="382" w:type="dxa"/>
            <w:tcBorders>
              <w:top w:val="nil"/>
              <w:left w:val="nil"/>
              <w:bottom w:val="nil"/>
              <w:right w:val="nil"/>
            </w:tcBorders>
            <w:shd w:val="clear" w:color="auto" w:fill="auto"/>
            <w:noWrap/>
            <w:vAlign w:val="bottom"/>
            <w:hideMark/>
          </w:tcPr>
          <w:p w14:paraId="1B521BBF" w14:textId="77777777" w:rsidR="00D73107" w:rsidRPr="00860869" w:rsidRDefault="00D73107" w:rsidP="00134A2F">
            <w:pPr>
              <w:rPr>
                <w:rFonts w:ascii="Arial" w:hAnsi="Arial" w:cs="Arial"/>
                <w:b/>
                <w:bCs/>
                <w:color w:val="003366"/>
              </w:rPr>
            </w:pPr>
            <w:r w:rsidRPr="00860869">
              <w:rPr>
                <w:rFonts w:ascii="Arial" w:hAnsi="Arial" w:cs="Arial"/>
                <w:b/>
                <w:bCs/>
                <w:color w:val="003366"/>
              </w:rPr>
              <w:t>3.</w:t>
            </w:r>
          </w:p>
        </w:tc>
        <w:tc>
          <w:tcPr>
            <w:tcW w:w="1300" w:type="dxa"/>
            <w:gridSpan w:val="4"/>
            <w:tcBorders>
              <w:top w:val="nil"/>
              <w:left w:val="nil"/>
              <w:bottom w:val="nil"/>
              <w:right w:val="nil"/>
            </w:tcBorders>
            <w:shd w:val="clear" w:color="auto" w:fill="auto"/>
            <w:noWrap/>
            <w:vAlign w:val="bottom"/>
            <w:hideMark/>
          </w:tcPr>
          <w:p w14:paraId="37FF1F64"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Matični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broj</w:t>
            </w:r>
            <w:proofErr w:type="spellEnd"/>
          </w:p>
        </w:tc>
        <w:tc>
          <w:tcPr>
            <w:tcW w:w="299" w:type="dxa"/>
            <w:tcBorders>
              <w:top w:val="nil"/>
              <w:left w:val="nil"/>
              <w:bottom w:val="nil"/>
              <w:right w:val="nil"/>
            </w:tcBorders>
            <w:shd w:val="clear" w:color="auto" w:fill="auto"/>
            <w:noWrap/>
            <w:vAlign w:val="center"/>
            <w:hideMark/>
          </w:tcPr>
          <w:p w14:paraId="51641139"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center"/>
            <w:hideMark/>
          </w:tcPr>
          <w:p w14:paraId="06F5A601"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center"/>
            <w:hideMark/>
          </w:tcPr>
          <w:p w14:paraId="18EE363A" w14:textId="77777777" w:rsidR="00D73107" w:rsidRPr="00860869" w:rsidRDefault="00D73107" w:rsidP="00134A2F">
            <w:pPr>
              <w:rPr>
                <w:rFonts w:ascii="Arial" w:hAnsi="Arial" w:cs="Arial"/>
                <w:color w:val="003366"/>
              </w:rPr>
            </w:pPr>
          </w:p>
        </w:tc>
        <w:tc>
          <w:tcPr>
            <w:tcW w:w="2170" w:type="dxa"/>
            <w:gridSpan w:val="8"/>
            <w:tcBorders>
              <w:top w:val="nil"/>
              <w:left w:val="single" w:sz="4" w:space="0" w:color="003366"/>
              <w:bottom w:val="single" w:sz="4" w:space="0" w:color="003366"/>
              <w:right w:val="single" w:sz="4" w:space="0" w:color="003366"/>
            </w:tcBorders>
            <w:shd w:val="pct25" w:color="CCCCFF" w:fill="auto"/>
            <w:vAlign w:val="center"/>
            <w:hideMark/>
          </w:tcPr>
          <w:p w14:paraId="05A31BF3" w14:textId="77777777" w:rsidR="00D73107" w:rsidRPr="00860869" w:rsidRDefault="00D73107" w:rsidP="00134A2F">
            <w:pPr>
              <w:jc w:val="center"/>
              <w:rPr>
                <w:rFonts w:ascii="Arial" w:hAnsi="Arial" w:cs="Arial"/>
                <w:color w:val="003366"/>
              </w:rPr>
            </w:pPr>
            <w:r w:rsidRPr="00860869">
              <w:rPr>
                <w:rFonts w:ascii="Arial" w:hAnsi="Arial" w:cs="Arial"/>
                <w:color w:val="003366"/>
              </w:rPr>
              <w:t>2575922</w:t>
            </w:r>
          </w:p>
        </w:tc>
        <w:tc>
          <w:tcPr>
            <w:tcW w:w="514" w:type="dxa"/>
            <w:tcBorders>
              <w:top w:val="nil"/>
              <w:left w:val="nil"/>
              <w:bottom w:val="nil"/>
              <w:right w:val="nil"/>
            </w:tcBorders>
            <w:shd w:val="clear" w:color="auto" w:fill="auto"/>
            <w:noWrap/>
            <w:vAlign w:val="bottom"/>
            <w:hideMark/>
          </w:tcPr>
          <w:p w14:paraId="5D73FAB0" w14:textId="77777777" w:rsidR="00D73107" w:rsidRPr="00860869" w:rsidRDefault="00D73107" w:rsidP="00134A2F">
            <w:pPr>
              <w:rPr>
                <w:rFonts w:ascii="Arial" w:hAnsi="Arial" w:cs="Arial"/>
                <w:b/>
                <w:bCs/>
                <w:color w:val="003366"/>
              </w:rPr>
            </w:pPr>
            <w:r w:rsidRPr="00860869">
              <w:rPr>
                <w:rFonts w:ascii="Arial" w:hAnsi="Arial" w:cs="Arial"/>
                <w:b/>
                <w:bCs/>
                <w:color w:val="003366"/>
              </w:rPr>
              <w:t> </w:t>
            </w:r>
          </w:p>
        </w:tc>
        <w:tc>
          <w:tcPr>
            <w:tcW w:w="226" w:type="dxa"/>
            <w:tcBorders>
              <w:top w:val="nil"/>
              <w:left w:val="nil"/>
              <w:bottom w:val="nil"/>
              <w:right w:val="nil"/>
            </w:tcBorders>
            <w:shd w:val="clear" w:color="auto" w:fill="auto"/>
            <w:noWrap/>
            <w:vAlign w:val="bottom"/>
            <w:hideMark/>
          </w:tcPr>
          <w:p w14:paraId="456521BB"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3CBDD12"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EECE915"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1B6B9E5"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A067C48" w14:textId="77777777" w:rsidR="00D73107" w:rsidRPr="00860869" w:rsidRDefault="00D73107" w:rsidP="00134A2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35DA93D3" w14:textId="77777777" w:rsidR="00D73107" w:rsidRPr="00860869" w:rsidRDefault="00D73107" w:rsidP="00134A2F">
            <w:pPr>
              <w:rPr>
                <w:rFonts w:ascii="Arial" w:hAnsi="Arial" w:cs="Arial"/>
                <w:b/>
                <w:bCs/>
                <w:color w:val="003366"/>
              </w:rPr>
            </w:pPr>
            <w:r w:rsidRPr="00860869">
              <w:rPr>
                <w:rFonts w:ascii="Arial" w:hAnsi="Arial" w:cs="Arial"/>
                <w:b/>
                <w:bCs/>
                <w:color w:val="003366"/>
              </w:rPr>
              <w:t>4.</w:t>
            </w:r>
          </w:p>
        </w:tc>
        <w:tc>
          <w:tcPr>
            <w:tcW w:w="3330" w:type="dxa"/>
            <w:gridSpan w:val="12"/>
            <w:tcBorders>
              <w:top w:val="nil"/>
              <w:left w:val="nil"/>
              <w:bottom w:val="nil"/>
              <w:right w:val="nil"/>
            </w:tcBorders>
            <w:shd w:val="clear" w:color="auto" w:fill="auto"/>
            <w:noWrap/>
            <w:vAlign w:val="bottom"/>
            <w:hideMark/>
          </w:tcPr>
          <w:p w14:paraId="1D65CBF0"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Osobni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identifikacijski</w:t>
            </w:r>
            <w:proofErr w:type="spellEnd"/>
            <w:r w:rsidRPr="00860869">
              <w:rPr>
                <w:rFonts w:ascii="Arial" w:hAnsi="Arial" w:cs="Arial"/>
                <w:b/>
                <w:bCs/>
                <w:color w:val="003366"/>
              </w:rPr>
              <w:t xml:space="preserve"> </w:t>
            </w:r>
            <w:proofErr w:type="spellStart"/>
            <w:r w:rsidRPr="00860869">
              <w:rPr>
                <w:rFonts w:ascii="Arial" w:hAnsi="Arial" w:cs="Arial"/>
                <w:b/>
                <w:bCs/>
                <w:color w:val="003366"/>
              </w:rPr>
              <w:t>broj</w:t>
            </w:r>
            <w:proofErr w:type="spellEnd"/>
            <w:r w:rsidRPr="00860869">
              <w:rPr>
                <w:rFonts w:ascii="Arial" w:hAnsi="Arial" w:cs="Arial"/>
                <w:b/>
                <w:bCs/>
                <w:color w:val="003366"/>
              </w:rPr>
              <w:t xml:space="preserve"> (OIB) </w:t>
            </w:r>
          </w:p>
        </w:tc>
        <w:tc>
          <w:tcPr>
            <w:tcW w:w="226" w:type="dxa"/>
            <w:tcBorders>
              <w:top w:val="nil"/>
              <w:left w:val="nil"/>
              <w:bottom w:val="nil"/>
              <w:right w:val="nil"/>
            </w:tcBorders>
            <w:shd w:val="clear" w:color="auto" w:fill="auto"/>
            <w:noWrap/>
            <w:vAlign w:val="center"/>
            <w:hideMark/>
          </w:tcPr>
          <w:p w14:paraId="654D7833" w14:textId="77777777" w:rsidR="00D73107" w:rsidRPr="00860869" w:rsidRDefault="00D73107" w:rsidP="00134A2F">
            <w:pPr>
              <w:rPr>
                <w:rFonts w:ascii="Arial" w:hAnsi="Arial" w:cs="Arial"/>
                <w:color w:val="003366"/>
              </w:rPr>
            </w:pPr>
          </w:p>
        </w:tc>
        <w:tc>
          <w:tcPr>
            <w:tcW w:w="3026" w:type="dxa"/>
            <w:gridSpan w:val="11"/>
            <w:tcBorders>
              <w:top w:val="nil"/>
              <w:left w:val="single" w:sz="4" w:space="0" w:color="003366"/>
              <w:bottom w:val="single" w:sz="4" w:space="0" w:color="003366"/>
              <w:right w:val="single" w:sz="4" w:space="0" w:color="003366"/>
            </w:tcBorders>
            <w:shd w:val="pct25" w:color="CCCCFF" w:fill="auto"/>
            <w:vAlign w:val="center"/>
            <w:hideMark/>
          </w:tcPr>
          <w:p w14:paraId="68091757" w14:textId="77777777" w:rsidR="00D73107" w:rsidRPr="00860869" w:rsidRDefault="00D73107" w:rsidP="00134A2F">
            <w:pPr>
              <w:jc w:val="center"/>
              <w:rPr>
                <w:rFonts w:ascii="Arial" w:hAnsi="Arial" w:cs="Arial"/>
                <w:color w:val="003366"/>
              </w:rPr>
            </w:pPr>
            <w:r w:rsidRPr="00860869">
              <w:rPr>
                <w:rFonts w:ascii="Arial" w:hAnsi="Arial" w:cs="Arial"/>
                <w:color w:val="003366"/>
              </w:rPr>
              <w:t>81025770849</w:t>
            </w:r>
          </w:p>
        </w:tc>
      </w:tr>
      <w:tr w:rsidR="00D73107" w:rsidRPr="00860869" w14:paraId="5ECCC4A9" w14:textId="77777777" w:rsidTr="00134A2F">
        <w:trPr>
          <w:trHeight w:val="240"/>
        </w:trPr>
        <w:tc>
          <w:tcPr>
            <w:tcW w:w="382" w:type="dxa"/>
            <w:tcBorders>
              <w:top w:val="nil"/>
              <w:left w:val="nil"/>
              <w:bottom w:val="nil"/>
              <w:right w:val="nil"/>
            </w:tcBorders>
            <w:shd w:val="clear" w:color="auto" w:fill="auto"/>
            <w:noWrap/>
            <w:vAlign w:val="bottom"/>
            <w:hideMark/>
          </w:tcPr>
          <w:p w14:paraId="5A2FE342"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7A2E2E12"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58AA533C" w14:textId="77777777" w:rsidR="00D73107" w:rsidRPr="00860869" w:rsidRDefault="00D73107" w:rsidP="00134A2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194817D1" w14:textId="77777777" w:rsidR="00D73107" w:rsidRPr="00860869" w:rsidRDefault="00D73107" w:rsidP="00134A2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7DC6596E" w14:textId="77777777" w:rsidR="00D73107" w:rsidRPr="00860869" w:rsidRDefault="00D73107" w:rsidP="00134A2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3D61CD1E" w14:textId="77777777" w:rsidR="00D73107" w:rsidRPr="00860869" w:rsidRDefault="00D73107" w:rsidP="00134A2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6C06D0FC" w14:textId="77777777" w:rsidR="00D73107" w:rsidRPr="00860869" w:rsidRDefault="00D73107" w:rsidP="00134A2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5C8C52A0"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E4AA05D"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5FF6DA43"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1C202B50"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192A4FEA"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07489229" w14:textId="77777777" w:rsidR="00D73107" w:rsidRPr="00860869" w:rsidRDefault="00D73107" w:rsidP="00134A2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061BF3AF"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9602A4E"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943F934" w14:textId="77777777" w:rsidR="00D73107" w:rsidRPr="00860869" w:rsidRDefault="00D73107" w:rsidP="00134A2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3FBC3E4C"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3AEAD92"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F458A36"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39D42118"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A0669A4"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030F7CD8" w14:textId="77777777" w:rsidR="00D73107" w:rsidRPr="00860869" w:rsidRDefault="00D73107" w:rsidP="00134A2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043509CB"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1C56162"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C358C4A"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D53B718"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0FA41734"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51AD8C5"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1FABDDC"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5B524E8D"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F9C68CF"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2E6DDB7D" w14:textId="77777777" w:rsidR="00D73107" w:rsidRPr="00860869" w:rsidRDefault="00D73107" w:rsidP="00134A2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478A21DA"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19418110"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010106A0"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F67EA5D"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7096BB23"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19632C0"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5A25C9BD"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76B93744"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3A8A2337"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075C407"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0EE3296"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6D176980"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36373881"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F7F8101"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598502E4" w14:textId="77777777" w:rsidR="00D73107" w:rsidRPr="00860869" w:rsidRDefault="00D73107" w:rsidP="00134A2F">
            <w:pPr>
              <w:rPr>
                <w:rFonts w:ascii="Arial" w:hAnsi="Arial" w:cs="Arial"/>
                <w:b/>
                <w:bCs/>
                <w:color w:val="003366"/>
              </w:rPr>
            </w:pPr>
          </w:p>
        </w:tc>
      </w:tr>
      <w:tr w:rsidR="00D73107" w:rsidRPr="00860869" w14:paraId="7BF09763" w14:textId="77777777" w:rsidTr="00134A2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70A16D72"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Tablica</w:t>
            </w:r>
            <w:proofErr w:type="spellEnd"/>
            <w:r w:rsidRPr="00860869">
              <w:rPr>
                <w:rFonts w:ascii="Arial" w:hAnsi="Arial" w:cs="Arial"/>
                <w:b/>
                <w:bCs/>
                <w:color w:val="003366"/>
              </w:rPr>
              <w:t xml:space="preserve"> 1: Plan </w:t>
            </w:r>
            <w:proofErr w:type="spellStart"/>
            <w:r w:rsidRPr="00860869">
              <w:rPr>
                <w:rFonts w:ascii="Arial" w:hAnsi="Arial" w:cs="Arial"/>
                <w:b/>
                <w:bCs/>
                <w:color w:val="003366"/>
              </w:rPr>
              <w:t>davanja</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koncesija</w:t>
            </w:r>
            <w:proofErr w:type="spellEnd"/>
            <w:r w:rsidRPr="00860869">
              <w:rPr>
                <w:rFonts w:ascii="Arial" w:hAnsi="Arial" w:cs="Arial"/>
                <w:b/>
                <w:bCs/>
                <w:color w:val="003366"/>
              </w:rPr>
              <w:t xml:space="preserve">: </w:t>
            </w:r>
            <w:proofErr w:type="spellStart"/>
            <w:r w:rsidRPr="00860869">
              <w:rPr>
                <w:rFonts w:ascii="Arial" w:hAnsi="Arial" w:cs="Arial"/>
                <w:b/>
                <w:bCs/>
                <w:color w:val="003366"/>
              </w:rPr>
              <w:t>godišnji</w:t>
            </w:r>
            <w:proofErr w:type="spellEnd"/>
            <w:r w:rsidRPr="00860869">
              <w:rPr>
                <w:rFonts w:ascii="Arial" w:hAnsi="Arial" w:cs="Arial"/>
                <w:b/>
                <w:bCs/>
                <w:color w:val="003366"/>
              </w:rPr>
              <w:t xml:space="preserve"> / </w:t>
            </w:r>
            <w:proofErr w:type="spellStart"/>
            <w:r w:rsidRPr="00860869">
              <w:rPr>
                <w:rFonts w:ascii="Arial" w:hAnsi="Arial" w:cs="Arial"/>
                <w:b/>
                <w:bCs/>
                <w:color w:val="003366"/>
              </w:rPr>
              <w:t>srednjoročni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navesti</w:t>
            </w:r>
            <w:proofErr w:type="spellEnd"/>
            <w:r w:rsidRPr="00860869">
              <w:rPr>
                <w:rFonts w:ascii="Arial" w:hAnsi="Arial" w:cs="Arial"/>
                <w:b/>
                <w:bCs/>
                <w:color w:val="003366"/>
              </w:rPr>
              <w:t xml:space="preserve"> </w:t>
            </w:r>
            <w:proofErr w:type="spellStart"/>
            <w:r w:rsidRPr="00860869">
              <w:rPr>
                <w:rFonts w:ascii="Arial" w:hAnsi="Arial" w:cs="Arial"/>
                <w:b/>
                <w:bCs/>
                <w:color w:val="003366"/>
              </w:rPr>
              <w:t>vrstu</w:t>
            </w:r>
            <w:proofErr w:type="spellEnd"/>
            <w:r w:rsidRPr="00860869">
              <w:rPr>
                <w:rFonts w:ascii="Arial" w:hAnsi="Arial" w:cs="Arial"/>
                <w:b/>
                <w:bCs/>
                <w:color w:val="003366"/>
              </w:rPr>
              <w:t xml:space="preserve"> plana u </w:t>
            </w:r>
            <w:proofErr w:type="spellStart"/>
            <w:r w:rsidRPr="00860869">
              <w:rPr>
                <w:rFonts w:ascii="Arial" w:hAnsi="Arial" w:cs="Arial"/>
                <w:b/>
                <w:bCs/>
                <w:color w:val="003366"/>
              </w:rPr>
              <w:t>tablici</w:t>
            </w:r>
            <w:proofErr w:type="spellEnd"/>
            <w:r w:rsidRPr="00860869">
              <w:rPr>
                <w:rFonts w:ascii="Arial" w:hAnsi="Arial" w:cs="Arial"/>
                <w:b/>
                <w:bCs/>
                <w:color w:val="003366"/>
              </w:rPr>
              <w:t>)</w:t>
            </w:r>
          </w:p>
        </w:tc>
      </w:tr>
      <w:tr w:rsidR="00D73107" w:rsidRPr="00860869" w14:paraId="786ABE90" w14:textId="77777777" w:rsidTr="00134A2F">
        <w:trPr>
          <w:trHeight w:val="120"/>
        </w:trPr>
        <w:tc>
          <w:tcPr>
            <w:tcW w:w="382" w:type="dxa"/>
            <w:tcBorders>
              <w:top w:val="nil"/>
              <w:left w:val="nil"/>
              <w:bottom w:val="nil"/>
              <w:right w:val="nil"/>
            </w:tcBorders>
            <w:shd w:val="clear" w:color="auto" w:fill="auto"/>
            <w:noWrap/>
            <w:vAlign w:val="bottom"/>
            <w:hideMark/>
          </w:tcPr>
          <w:p w14:paraId="57EC9D3C"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2B58F2C5"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0E663F98" w14:textId="77777777" w:rsidR="00D73107" w:rsidRPr="00860869" w:rsidRDefault="00D73107" w:rsidP="00134A2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03A25D66" w14:textId="77777777" w:rsidR="00D73107" w:rsidRPr="00860869" w:rsidRDefault="00D73107" w:rsidP="00134A2F">
            <w:pP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06E5C7DB" w14:textId="77777777" w:rsidR="00D73107" w:rsidRPr="00860869" w:rsidRDefault="00D73107" w:rsidP="00134A2F">
            <w:pP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3830E012" w14:textId="77777777" w:rsidR="00D73107" w:rsidRPr="00860869" w:rsidRDefault="00D73107" w:rsidP="00134A2F">
            <w:pP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4610DF44" w14:textId="77777777" w:rsidR="00D73107" w:rsidRPr="00860869" w:rsidRDefault="00D73107" w:rsidP="00134A2F">
            <w:pP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10520D8C"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36DE5F2B"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0BF5CE04" w14:textId="77777777" w:rsidR="00D73107" w:rsidRPr="00860869" w:rsidRDefault="00D73107" w:rsidP="00134A2F">
            <w:pP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6FED1750"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5A44A2D"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3ABE92C4" w14:textId="77777777" w:rsidR="00D73107" w:rsidRPr="00860869" w:rsidRDefault="00D73107" w:rsidP="00134A2F">
            <w:pPr>
              <w:rPr>
                <w:rFonts w:ascii="Arial" w:hAnsi="Arial" w:cs="Arial"/>
                <w:b/>
                <w:bCs/>
                <w:color w:val="003366"/>
              </w:rPr>
            </w:pPr>
          </w:p>
        </w:tc>
        <w:tc>
          <w:tcPr>
            <w:tcW w:w="522" w:type="dxa"/>
            <w:tcBorders>
              <w:top w:val="nil"/>
              <w:left w:val="nil"/>
              <w:bottom w:val="nil"/>
              <w:right w:val="nil"/>
            </w:tcBorders>
            <w:shd w:val="clear" w:color="auto" w:fill="auto"/>
            <w:noWrap/>
            <w:vAlign w:val="bottom"/>
            <w:hideMark/>
          </w:tcPr>
          <w:p w14:paraId="3C112AC4"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79A27891" w14:textId="77777777" w:rsidR="00D73107" w:rsidRPr="00860869" w:rsidRDefault="00D73107" w:rsidP="00134A2F">
            <w:pPr>
              <w:rPr>
                <w:rFonts w:ascii="Arial" w:hAnsi="Arial" w:cs="Arial"/>
                <w:b/>
                <w:bCs/>
                <w:color w:val="003366"/>
              </w:rPr>
            </w:pPr>
          </w:p>
        </w:tc>
        <w:tc>
          <w:tcPr>
            <w:tcW w:w="229" w:type="dxa"/>
            <w:tcBorders>
              <w:top w:val="nil"/>
              <w:left w:val="nil"/>
              <w:bottom w:val="nil"/>
              <w:right w:val="nil"/>
            </w:tcBorders>
            <w:shd w:val="clear" w:color="auto" w:fill="auto"/>
            <w:noWrap/>
            <w:vAlign w:val="bottom"/>
            <w:hideMark/>
          </w:tcPr>
          <w:p w14:paraId="68F84AEF" w14:textId="77777777" w:rsidR="00D73107" w:rsidRPr="00860869" w:rsidRDefault="00D73107" w:rsidP="00134A2F">
            <w:pPr>
              <w:rPr>
                <w:rFonts w:ascii="Arial" w:hAnsi="Arial" w:cs="Arial"/>
                <w:b/>
                <w:bCs/>
                <w:color w:val="003366"/>
              </w:rPr>
            </w:pPr>
          </w:p>
        </w:tc>
        <w:tc>
          <w:tcPr>
            <w:tcW w:w="514" w:type="dxa"/>
            <w:tcBorders>
              <w:top w:val="nil"/>
              <w:left w:val="nil"/>
              <w:bottom w:val="nil"/>
              <w:right w:val="nil"/>
            </w:tcBorders>
            <w:shd w:val="clear" w:color="auto" w:fill="auto"/>
            <w:noWrap/>
            <w:vAlign w:val="bottom"/>
            <w:hideMark/>
          </w:tcPr>
          <w:p w14:paraId="185FA132"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7B7C3FF"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FE6D664"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5BBA27A"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A550E97"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5C1DA2C0" w14:textId="77777777" w:rsidR="00D73107" w:rsidRPr="00860869" w:rsidRDefault="00D73107" w:rsidP="00134A2F">
            <w:pPr>
              <w:rPr>
                <w:rFonts w:ascii="Arial" w:hAnsi="Arial" w:cs="Arial"/>
                <w:b/>
                <w:bCs/>
                <w:color w:val="003366"/>
              </w:rPr>
            </w:pPr>
          </w:p>
        </w:tc>
        <w:tc>
          <w:tcPr>
            <w:tcW w:w="1155" w:type="dxa"/>
            <w:tcBorders>
              <w:top w:val="nil"/>
              <w:left w:val="nil"/>
              <w:bottom w:val="nil"/>
              <w:right w:val="nil"/>
            </w:tcBorders>
            <w:shd w:val="clear" w:color="auto" w:fill="auto"/>
            <w:noWrap/>
            <w:vAlign w:val="bottom"/>
            <w:hideMark/>
          </w:tcPr>
          <w:p w14:paraId="77F98F2A"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BF64248"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159A017"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65F8DB1"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6ACB722D"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19E80F01"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6944724"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17A2F9B"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37812D25" w14:textId="77777777" w:rsidR="00D73107" w:rsidRPr="00860869" w:rsidRDefault="00D73107" w:rsidP="00134A2F">
            <w:pPr>
              <w:rPr>
                <w:rFonts w:ascii="Arial" w:hAnsi="Arial" w:cs="Arial"/>
                <w:b/>
                <w:bCs/>
                <w:color w:val="003366"/>
              </w:rPr>
            </w:pPr>
          </w:p>
        </w:tc>
        <w:tc>
          <w:tcPr>
            <w:tcW w:w="257" w:type="dxa"/>
            <w:tcBorders>
              <w:top w:val="nil"/>
              <w:left w:val="nil"/>
              <w:bottom w:val="nil"/>
              <w:right w:val="nil"/>
            </w:tcBorders>
            <w:shd w:val="clear" w:color="auto" w:fill="auto"/>
            <w:noWrap/>
            <w:vAlign w:val="bottom"/>
            <w:hideMark/>
          </w:tcPr>
          <w:p w14:paraId="71ADA421" w14:textId="77777777" w:rsidR="00D73107" w:rsidRPr="00860869" w:rsidRDefault="00D73107" w:rsidP="00134A2F">
            <w:pPr>
              <w:rPr>
                <w:rFonts w:ascii="Arial" w:hAnsi="Arial" w:cs="Arial"/>
                <w:b/>
                <w:bCs/>
                <w:color w:val="003366"/>
              </w:rPr>
            </w:pPr>
          </w:p>
        </w:tc>
        <w:tc>
          <w:tcPr>
            <w:tcW w:w="344" w:type="dxa"/>
            <w:tcBorders>
              <w:top w:val="nil"/>
              <w:left w:val="nil"/>
              <w:bottom w:val="nil"/>
              <w:right w:val="nil"/>
            </w:tcBorders>
            <w:shd w:val="clear" w:color="auto" w:fill="auto"/>
            <w:noWrap/>
            <w:vAlign w:val="bottom"/>
            <w:hideMark/>
          </w:tcPr>
          <w:p w14:paraId="2D7E6EF7" w14:textId="77777777" w:rsidR="00D73107" w:rsidRPr="00860869" w:rsidRDefault="00D73107" w:rsidP="00134A2F">
            <w:pPr>
              <w:rPr>
                <w:rFonts w:ascii="Arial" w:hAnsi="Arial" w:cs="Arial"/>
                <w:b/>
                <w:bCs/>
                <w:color w:val="003366"/>
              </w:rPr>
            </w:pPr>
          </w:p>
        </w:tc>
        <w:tc>
          <w:tcPr>
            <w:tcW w:w="338" w:type="dxa"/>
            <w:tcBorders>
              <w:top w:val="nil"/>
              <w:left w:val="nil"/>
              <w:bottom w:val="nil"/>
              <w:right w:val="nil"/>
            </w:tcBorders>
            <w:shd w:val="clear" w:color="auto" w:fill="auto"/>
            <w:noWrap/>
            <w:vAlign w:val="bottom"/>
            <w:hideMark/>
          </w:tcPr>
          <w:p w14:paraId="6673BFA3" w14:textId="77777777" w:rsidR="00D73107" w:rsidRPr="00860869" w:rsidRDefault="00D73107" w:rsidP="00134A2F">
            <w:pPr>
              <w:rPr>
                <w:rFonts w:ascii="Arial" w:hAnsi="Arial" w:cs="Arial"/>
                <w:b/>
                <w:bCs/>
                <w:color w:val="003366"/>
              </w:rPr>
            </w:pPr>
          </w:p>
        </w:tc>
        <w:tc>
          <w:tcPr>
            <w:tcW w:w="335" w:type="dxa"/>
            <w:tcBorders>
              <w:top w:val="nil"/>
              <w:left w:val="nil"/>
              <w:bottom w:val="nil"/>
              <w:right w:val="nil"/>
            </w:tcBorders>
            <w:shd w:val="clear" w:color="auto" w:fill="auto"/>
            <w:noWrap/>
            <w:vAlign w:val="bottom"/>
            <w:hideMark/>
          </w:tcPr>
          <w:p w14:paraId="018BBC1E"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8BC6D97"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1FC51785" w14:textId="77777777" w:rsidR="00D73107" w:rsidRPr="00860869" w:rsidRDefault="00D73107" w:rsidP="00134A2F">
            <w:pP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67240A34" w14:textId="77777777" w:rsidR="00D73107" w:rsidRPr="00860869" w:rsidRDefault="00D73107" w:rsidP="00134A2F">
            <w:pPr>
              <w:rPr>
                <w:rFonts w:ascii="Arial" w:hAnsi="Arial" w:cs="Arial"/>
                <w:b/>
                <w:bCs/>
                <w:color w:val="003366"/>
              </w:rPr>
            </w:pPr>
          </w:p>
        </w:tc>
        <w:tc>
          <w:tcPr>
            <w:tcW w:w="295" w:type="dxa"/>
            <w:tcBorders>
              <w:top w:val="nil"/>
              <w:left w:val="nil"/>
              <w:bottom w:val="nil"/>
              <w:right w:val="nil"/>
            </w:tcBorders>
            <w:shd w:val="clear" w:color="auto" w:fill="auto"/>
            <w:noWrap/>
            <w:vAlign w:val="bottom"/>
            <w:hideMark/>
          </w:tcPr>
          <w:p w14:paraId="6CA85244" w14:textId="77777777" w:rsidR="00D73107" w:rsidRPr="00860869" w:rsidRDefault="00D73107" w:rsidP="00134A2F">
            <w:pPr>
              <w:rPr>
                <w:rFonts w:ascii="Arial" w:hAnsi="Arial" w:cs="Arial"/>
                <w:b/>
                <w:bCs/>
                <w:color w:val="003366"/>
              </w:rPr>
            </w:pPr>
          </w:p>
        </w:tc>
        <w:tc>
          <w:tcPr>
            <w:tcW w:w="311" w:type="dxa"/>
            <w:tcBorders>
              <w:top w:val="nil"/>
              <w:left w:val="nil"/>
              <w:bottom w:val="nil"/>
              <w:right w:val="nil"/>
            </w:tcBorders>
            <w:shd w:val="clear" w:color="auto" w:fill="auto"/>
            <w:noWrap/>
            <w:vAlign w:val="bottom"/>
            <w:hideMark/>
          </w:tcPr>
          <w:p w14:paraId="1068F1B1" w14:textId="77777777" w:rsidR="00D73107" w:rsidRPr="00860869" w:rsidRDefault="00D73107" w:rsidP="00134A2F">
            <w:pPr>
              <w:rPr>
                <w:rFonts w:ascii="Arial" w:hAnsi="Arial" w:cs="Arial"/>
                <w:b/>
                <w:bCs/>
                <w:color w:val="003366"/>
              </w:rPr>
            </w:pPr>
          </w:p>
        </w:tc>
        <w:tc>
          <w:tcPr>
            <w:tcW w:w="540" w:type="dxa"/>
            <w:tcBorders>
              <w:top w:val="nil"/>
              <w:left w:val="nil"/>
              <w:bottom w:val="nil"/>
              <w:right w:val="nil"/>
            </w:tcBorders>
            <w:shd w:val="clear" w:color="auto" w:fill="auto"/>
            <w:noWrap/>
            <w:vAlign w:val="bottom"/>
            <w:hideMark/>
          </w:tcPr>
          <w:p w14:paraId="250CD7DD"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78C1F47A"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3CCD931"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4B503CB"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4F5F582A"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17C61FCC" w14:textId="77777777" w:rsidR="00D73107" w:rsidRPr="00860869" w:rsidRDefault="00D73107" w:rsidP="00134A2F">
            <w:pPr>
              <w:rPr>
                <w:rFonts w:ascii="Arial" w:hAnsi="Arial" w:cs="Arial"/>
                <w:b/>
                <w:bCs/>
                <w:color w:val="003366"/>
              </w:rPr>
            </w:pPr>
          </w:p>
        </w:tc>
        <w:tc>
          <w:tcPr>
            <w:tcW w:w="238" w:type="dxa"/>
            <w:tcBorders>
              <w:top w:val="nil"/>
              <w:left w:val="nil"/>
              <w:bottom w:val="nil"/>
              <w:right w:val="nil"/>
            </w:tcBorders>
            <w:shd w:val="clear" w:color="auto" w:fill="auto"/>
            <w:noWrap/>
            <w:vAlign w:val="bottom"/>
            <w:hideMark/>
          </w:tcPr>
          <w:p w14:paraId="26BE951A" w14:textId="77777777" w:rsidR="00D73107" w:rsidRPr="00860869" w:rsidRDefault="00D73107" w:rsidP="00134A2F">
            <w:pPr>
              <w:rPr>
                <w:rFonts w:ascii="Arial" w:hAnsi="Arial" w:cs="Arial"/>
                <w:b/>
                <w:bCs/>
                <w:color w:val="003366"/>
              </w:rPr>
            </w:pPr>
          </w:p>
        </w:tc>
      </w:tr>
      <w:tr w:rsidR="00D73107" w:rsidRPr="00860869" w14:paraId="19DD2300" w14:textId="77777777" w:rsidTr="00134A2F">
        <w:trPr>
          <w:trHeight w:val="615"/>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321D9C64"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R.br</w:t>
            </w:r>
            <w:proofErr w:type="spellEnd"/>
            <w:r w:rsidRPr="00860869">
              <w:rPr>
                <w:rFonts w:ascii="Arial" w:hAnsi="Arial" w:cs="Arial"/>
                <w:b/>
                <w:bCs/>
                <w:color w:val="003366"/>
              </w:rPr>
              <w:t>.</w:t>
            </w:r>
          </w:p>
        </w:tc>
        <w:tc>
          <w:tcPr>
            <w:tcW w:w="2557"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35056865"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Vrsta</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p>
        </w:tc>
        <w:tc>
          <w:tcPr>
            <w:tcW w:w="2630"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2B82A9C8" w14:textId="77777777" w:rsidR="00D73107" w:rsidRPr="00D73107" w:rsidRDefault="00D73107" w:rsidP="00134A2F">
            <w:pPr>
              <w:jc w:val="center"/>
              <w:rPr>
                <w:rFonts w:ascii="Arial" w:hAnsi="Arial" w:cs="Arial"/>
                <w:b/>
                <w:bCs/>
                <w:color w:val="003366"/>
                <w:lang w:val="it-IT"/>
              </w:rPr>
            </w:pPr>
            <w:proofErr w:type="spellStart"/>
            <w:r w:rsidRPr="00D73107">
              <w:rPr>
                <w:rFonts w:ascii="Arial" w:hAnsi="Arial" w:cs="Arial"/>
                <w:b/>
                <w:bCs/>
                <w:color w:val="003366"/>
                <w:lang w:val="it-IT"/>
              </w:rPr>
              <w:t>Zakonska</w:t>
            </w:r>
            <w:proofErr w:type="spellEnd"/>
            <w:r w:rsidRPr="00D73107">
              <w:rPr>
                <w:rFonts w:ascii="Arial" w:hAnsi="Arial" w:cs="Arial"/>
                <w:b/>
                <w:bCs/>
                <w:color w:val="003366"/>
                <w:lang w:val="it-IT"/>
              </w:rPr>
              <w:t xml:space="preserve"> </w:t>
            </w:r>
            <w:proofErr w:type="spellStart"/>
            <w:r w:rsidRPr="00D73107">
              <w:rPr>
                <w:rFonts w:ascii="Arial" w:hAnsi="Arial" w:cs="Arial"/>
                <w:b/>
                <w:bCs/>
                <w:color w:val="003366"/>
                <w:lang w:val="it-IT"/>
              </w:rPr>
              <w:t>osnova</w:t>
            </w:r>
            <w:proofErr w:type="spellEnd"/>
            <w:r w:rsidRPr="00D73107">
              <w:rPr>
                <w:rFonts w:ascii="Arial" w:hAnsi="Arial" w:cs="Arial"/>
                <w:b/>
                <w:bCs/>
                <w:color w:val="003366"/>
                <w:lang w:val="it-IT"/>
              </w:rPr>
              <w:t xml:space="preserve"> za </w:t>
            </w:r>
            <w:proofErr w:type="spellStart"/>
            <w:r w:rsidRPr="00D73107">
              <w:rPr>
                <w:rFonts w:ascii="Arial" w:hAnsi="Arial" w:cs="Arial"/>
                <w:b/>
                <w:bCs/>
                <w:color w:val="003366"/>
                <w:lang w:val="it-IT"/>
              </w:rPr>
              <w:t>davanje</w:t>
            </w:r>
            <w:proofErr w:type="spellEnd"/>
            <w:r w:rsidRPr="00D73107">
              <w:rPr>
                <w:rFonts w:ascii="Arial" w:hAnsi="Arial" w:cs="Arial"/>
                <w:b/>
                <w:bCs/>
                <w:color w:val="003366"/>
                <w:lang w:val="it-IT"/>
              </w:rPr>
              <w:t xml:space="preserve"> </w:t>
            </w:r>
            <w:proofErr w:type="spellStart"/>
            <w:r w:rsidRPr="00D73107">
              <w:rPr>
                <w:rFonts w:ascii="Arial" w:hAnsi="Arial" w:cs="Arial"/>
                <w:b/>
                <w:bCs/>
                <w:color w:val="003366"/>
                <w:lang w:val="it-IT"/>
              </w:rPr>
              <w:t>koncesije</w:t>
            </w:r>
            <w:proofErr w:type="spellEnd"/>
            <w:r w:rsidRPr="00D73107">
              <w:rPr>
                <w:rFonts w:ascii="Arial" w:hAnsi="Arial" w:cs="Arial"/>
                <w:b/>
                <w:bCs/>
                <w:color w:val="003366"/>
                <w:lang w:val="it-IT"/>
              </w:rPr>
              <w:t xml:space="preserve"> </w:t>
            </w:r>
          </w:p>
        </w:tc>
        <w:tc>
          <w:tcPr>
            <w:tcW w:w="3149"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4EB8353F"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Gospodarski</w:t>
            </w:r>
            <w:proofErr w:type="spellEnd"/>
            <w:r w:rsidRPr="00860869">
              <w:rPr>
                <w:rFonts w:ascii="Arial" w:hAnsi="Arial" w:cs="Arial"/>
                <w:b/>
                <w:bCs/>
                <w:color w:val="003366"/>
              </w:rPr>
              <w:t xml:space="preserve"> </w:t>
            </w:r>
            <w:proofErr w:type="spellStart"/>
            <w:r w:rsidRPr="00860869">
              <w:rPr>
                <w:rFonts w:ascii="Arial" w:hAnsi="Arial" w:cs="Arial"/>
                <w:b/>
                <w:bCs/>
                <w:color w:val="003366"/>
              </w:rPr>
              <w:t>razvojni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planovi</w:t>
            </w:r>
            <w:proofErr w:type="spellEnd"/>
            <w:r w:rsidRPr="00860869">
              <w:rPr>
                <w:rFonts w:ascii="Arial" w:hAnsi="Arial" w:cs="Arial"/>
                <w:b/>
                <w:bCs/>
                <w:color w:val="003366"/>
              </w:rPr>
              <w:t xml:space="preserve"> </w:t>
            </w:r>
            <w:proofErr w:type="spellStart"/>
            <w:r w:rsidRPr="00860869">
              <w:rPr>
                <w:rFonts w:ascii="Arial" w:hAnsi="Arial" w:cs="Arial"/>
                <w:b/>
                <w:bCs/>
                <w:color w:val="003366"/>
              </w:rPr>
              <w:t>sektora</w:t>
            </w:r>
            <w:proofErr w:type="spellEnd"/>
          </w:p>
        </w:tc>
        <w:tc>
          <w:tcPr>
            <w:tcW w:w="246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0BDF98B1" w14:textId="77777777" w:rsidR="00D73107" w:rsidRPr="00D73107" w:rsidRDefault="00D73107" w:rsidP="00134A2F">
            <w:pPr>
              <w:jc w:val="center"/>
              <w:rPr>
                <w:rFonts w:ascii="Arial" w:hAnsi="Arial" w:cs="Arial"/>
                <w:b/>
                <w:bCs/>
                <w:color w:val="003366"/>
                <w:lang w:val="it-IT"/>
              </w:rPr>
            </w:pPr>
            <w:proofErr w:type="spellStart"/>
            <w:r w:rsidRPr="00D73107">
              <w:rPr>
                <w:rFonts w:ascii="Arial" w:hAnsi="Arial" w:cs="Arial"/>
                <w:b/>
                <w:bCs/>
                <w:color w:val="003366"/>
                <w:lang w:val="it-IT"/>
              </w:rPr>
              <w:t>Vrijeme</w:t>
            </w:r>
            <w:proofErr w:type="spellEnd"/>
            <w:r w:rsidRPr="00D73107">
              <w:rPr>
                <w:rFonts w:ascii="Arial" w:hAnsi="Arial" w:cs="Arial"/>
                <w:b/>
                <w:bCs/>
                <w:color w:val="003366"/>
                <w:lang w:val="it-IT"/>
              </w:rPr>
              <w:t xml:space="preserve"> </w:t>
            </w:r>
            <w:proofErr w:type="spellStart"/>
            <w:r w:rsidRPr="00D73107">
              <w:rPr>
                <w:rFonts w:ascii="Arial" w:hAnsi="Arial" w:cs="Arial"/>
                <w:b/>
                <w:bCs/>
                <w:color w:val="003366"/>
                <w:lang w:val="it-IT"/>
              </w:rPr>
              <w:t>davanja</w:t>
            </w:r>
            <w:proofErr w:type="spellEnd"/>
            <w:r w:rsidRPr="00D73107">
              <w:rPr>
                <w:rFonts w:ascii="Arial" w:hAnsi="Arial" w:cs="Arial"/>
                <w:b/>
                <w:bCs/>
                <w:color w:val="003366"/>
                <w:lang w:val="it-IT"/>
              </w:rPr>
              <w:t xml:space="preserve"> </w:t>
            </w:r>
            <w:proofErr w:type="spellStart"/>
            <w:r w:rsidRPr="00D73107">
              <w:rPr>
                <w:rFonts w:ascii="Arial" w:hAnsi="Arial" w:cs="Arial"/>
                <w:b/>
                <w:bCs/>
                <w:color w:val="003366"/>
                <w:lang w:val="it-IT"/>
              </w:rPr>
              <w:t>koncesije</w:t>
            </w:r>
            <w:proofErr w:type="spellEnd"/>
            <w:r w:rsidRPr="00D73107">
              <w:rPr>
                <w:rFonts w:ascii="Arial" w:hAnsi="Arial" w:cs="Arial"/>
                <w:b/>
                <w:bCs/>
                <w:color w:val="003366"/>
                <w:lang w:val="it-IT"/>
              </w:rPr>
              <w:t xml:space="preserve"> i </w:t>
            </w:r>
            <w:proofErr w:type="spellStart"/>
            <w:r w:rsidRPr="00D73107">
              <w:rPr>
                <w:rFonts w:ascii="Arial" w:hAnsi="Arial" w:cs="Arial"/>
                <w:b/>
                <w:bCs/>
                <w:color w:val="003366"/>
                <w:lang w:val="it-IT"/>
              </w:rPr>
              <w:t>trajanje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1BF179DF"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Ostale</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napomene</w:t>
            </w:r>
            <w:proofErr w:type="spellEnd"/>
          </w:p>
        </w:tc>
      </w:tr>
      <w:tr w:rsidR="00D73107" w:rsidRPr="00860869" w14:paraId="65B4292C" w14:textId="77777777" w:rsidTr="00134A2F">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53947950" w14:textId="77777777" w:rsidR="00D73107" w:rsidRPr="00860869" w:rsidRDefault="00D73107" w:rsidP="00134A2F">
            <w:pPr>
              <w:jc w:val="center"/>
              <w:rPr>
                <w:rFonts w:ascii="Arial" w:hAnsi="Arial" w:cs="Arial"/>
                <w:color w:val="003366"/>
              </w:rPr>
            </w:pPr>
            <w:r w:rsidRPr="00860869">
              <w:rPr>
                <w:rFonts w:ascii="Arial" w:hAnsi="Arial" w:cs="Arial"/>
                <w:color w:val="003366"/>
              </w:rPr>
              <w:t>0</w:t>
            </w:r>
          </w:p>
        </w:tc>
        <w:tc>
          <w:tcPr>
            <w:tcW w:w="2557"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01FEC264" w14:textId="77777777" w:rsidR="00D73107" w:rsidRPr="00860869" w:rsidRDefault="00D73107" w:rsidP="00134A2F">
            <w:pPr>
              <w:jc w:val="center"/>
              <w:rPr>
                <w:rFonts w:ascii="Arial" w:hAnsi="Arial" w:cs="Arial"/>
                <w:color w:val="003366"/>
              </w:rPr>
            </w:pPr>
            <w:r w:rsidRPr="00860869">
              <w:rPr>
                <w:rFonts w:ascii="Arial" w:hAnsi="Arial" w:cs="Arial"/>
                <w:color w:val="003366"/>
              </w:rPr>
              <w:t>1</w:t>
            </w:r>
          </w:p>
        </w:tc>
        <w:tc>
          <w:tcPr>
            <w:tcW w:w="2630"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5741F04" w14:textId="77777777" w:rsidR="00D73107" w:rsidRPr="00860869" w:rsidRDefault="00D73107" w:rsidP="00134A2F">
            <w:pPr>
              <w:jc w:val="center"/>
              <w:rPr>
                <w:rFonts w:ascii="Arial" w:hAnsi="Arial" w:cs="Arial"/>
                <w:color w:val="003366"/>
              </w:rPr>
            </w:pPr>
            <w:r w:rsidRPr="00860869">
              <w:rPr>
                <w:rFonts w:ascii="Arial" w:hAnsi="Arial" w:cs="Arial"/>
                <w:color w:val="003366"/>
              </w:rPr>
              <w:t>2</w:t>
            </w:r>
          </w:p>
        </w:tc>
        <w:tc>
          <w:tcPr>
            <w:tcW w:w="3149"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72D6A821" w14:textId="77777777" w:rsidR="00D73107" w:rsidRPr="00860869" w:rsidRDefault="00D73107" w:rsidP="00134A2F">
            <w:pPr>
              <w:jc w:val="center"/>
              <w:rPr>
                <w:rFonts w:ascii="Arial" w:hAnsi="Arial" w:cs="Arial"/>
                <w:color w:val="003366"/>
              </w:rPr>
            </w:pPr>
            <w:r w:rsidRPr="00860869">
              <w:rPr>
                <w:rFonts w:ascii="Arial" w:hAnsi="Arial" w:cs="Arial"/>
                <w:color w:val="003366"/>
              </w:rPr>
              <w:t>3</w:t>
            </w:r>
          </w:p>
        </w:tc>
        <w:tc>
          <w:tcPr>
            <w:tcW w:w="246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FFCFC5D" w14:textId="77777777" w:rsidR="00D73107" w:rsidRPr="00860869" w:rsidRDefault="00D73107" w:rsidP="00134A2F">
            <w:pPr>
              <w:jc w:val="center"/>
              <w:rPr>
                <w:rFonts w:ascii="Arial" w:hAnsi="Arial" w:cs="Arial"/>
                <w:color w:val="003366"/>
              </w:rPr>
            </w:pPr>
            <w:r w:rsidRPr="00860869">
              <w:rPr>
                <w:rFonts w:ascii="Arial" w:hAnsi="Arial" w:cs="Arial"/>
                <w:color w:val="003366"/>
              </w:rPr>
              <w:t>4</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176A57BA" w14:textId="77777777" w:rsidR="00D73107" w:rsidRPr="00860869" w:rsidRDefault="00D73107" w:rsidP="00134A2F">
            <w:pPr>
              <w:jc w:val="center"/>
              <w:rPr>
                <w:rFonts w:ascii="Arial" w:hAnsi="Arial" w:cs="Arial"/>
                <w:color w:val="003366"/>
              </w:rPr>
            </w:pPr>
            <w:r w:rsidRPr="00860869">
              <w:rPr>
                <w:rFonts w:ascii="Arial" w:hAnsi="Arial" w:cs="Arial"/>
                <w:color w:val="003366"/>
              </w:rPr>
              <w:t>5</w:t>
            </w:r>
          </w:p>
        </w:tc>
      </w:tr>
      <w:tr w:rsidR="00D73107" w:rsidRPr="00860869" w14:paraId="2EF2C064" w14:textId="77777777" w:rsidTr="00134A2F">
        <w:trPr>
          <w:trHeight w:val="990"/>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4B9C7C70" w14:textId="77777777" w:rsidR="00D73107" w:rsidRPr="00860869" w:rsidRDefault="00D73107" w:rsidP="00134A2F">
            <w:pPr>
              <w:jc w:val="center"/>
              <w:rPr>
                <w:rFonts w:ascii="Arial" w:hAnsi="Arial" w:cs="Arial"/>
                <w:color w:val="003366"/>
              </w:rPr>
            </w:pPr>
            <w:r w:rsidRPr="00860869">
              <w:rPr>
                <w:rFonts w:ascii="Arial" w:hAnsi="Arial" w:cs="Arial"/>
                <w:color w:val="003366"/>
              </w:rPr>
              <w:lastRenderedPageBreak/>
              <w:t>1.</w:t>
            </w:r>
          </w:p>
        </w:tc>
        <w:tc>
          <w:tcPr>
            <w:tcW w:w="2557" w:type="dxa"/>
            <w:gridSpan w:val="9"/>
            <w:tcBorders>
              <w:top w:val="single" w:sz="4" w:space="0" w:color="003366"/>
              <w:left w:val="nil"/>
              <w:bottom w:val="single" w:sz="4" w:space="0" w:color="003366"/>
              <w:right w:val="single" w:sz="4" w:space="0" w:color="003366"/>
            </w:tcBorders>
            <w:shd w:val="pct25" w:color="CCCCFF" w:fill="auto"/>
            <w:vAlign w:val="center"/>
            <w:hideMark/>
          </w:tcPr>
          <w:p w14:paraId="4D5EAD67" w14:textId="77777777" w:rsidR="00D73107" w:rsidRPr="00860869" w:rsidRDefault="00D73107" w:rsidP="00134A2F">
            <w:pPr>
              <w:jc w:val="center"/>
              <w:rPr>
                <w:rFonts w:ascii="Arial" w:hAnsi="Arial" w:cs="Arial"/>
                <w:color w:val="003366"/>
                <w:sz w:val="18"/>
                <w:szCs w:val="18"/>
              </w:rPr>
            </w:pPr>
            <w:proofErr w:type="spellStart"/>
            <w:r w:rsidRPr="00860869">
              <w:rPr>
                <w:rFonts w:ascii="Arial" w:hAnsi="Arial" w:cs="Arial"/>
                <w:color w:val="003366"/>
                <w:sz w:val="16"/>
                <w:szCs w:val="16"/>
              </w:rPr>
              <w:t>Komunalne</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djelatnosti</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obavljanja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dimnjačarskih</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poslova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na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području</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Općine</w:t>
            </w:r>
            <w:proofErr w:type="spellEnd"/>
            <w:r w:rsidRPr="00860869">
              <w:rPr>
                <w:rFonts w:ascii="Arial" w:hAnsi="Arial" w:cs="Arial"/>
                <w:color w:val="003366"/>
                <w:sz w:val="16"/>
                <w:szCs w:val="16"/>
              </w:rPr>
              <w:t xml:space="preserve"> Brtonigla - </w:t>
            </w:r>
            <w:proofErr w:type="spellStart"/>
            <w:r w:rsidRPr="00860869">
              <w:rPr>
                <w:rFonts w:ascii="Arial" w:hAnsi="Arial" w:cs="Arial"/>
                <w:color w:val="003366"/>
                <w:sz w:val="16"/>
                <w:szCs w:val="16"/>
              </w:rPr>
              <w:t>Verteneglo</w:t>
            </w:r>
            <w:proofErr w:type="spellEnd"/>
          </w:p>
        </w:tc>
        <w:tc>
          <w:tcPr>
            <w:tcW w:w="2630" w:type="dxa"/>
            <w:gridSpan w:val="9"/>
            <w:tcBorders>
              <w:top w:val="single" w:sz="4" w:space="0" w:color="003366"/>
              <w:left w:val="nil"/>
              <w:bottom w:val="single" w:sz="4" w:space="0" w:color="003366"/>
              <w:right w:val="single" w:sz="4" w:space="0" w:color="003366"/>
            </w:tcBorders>
            <w:shd w:val="pct25" w:color="CCCCFF" w:fill="auto"/>
            <w:vAlign w:val="center"/>
            <w:hideMark/>
          </w:tcPr>
          <w:p w14:paraId="442F24A8" w14:textId="77777777" w:rsidR="00D73107" w:rsidRPr="00D73107" w:rsidRDefault="00D73107" w:rsidP="00134A2F">
            <w:pPr>
              <w:jc w:val="center"/>
              <w:rPr>
                <w:rFonts w:ascii="Arial" w:hAnsi="Arial" w:cs="Arial"/>
                <w:color w:val="003366"/>
                <w:lang w:val="it-IT"/>
              </w:rPr>
            </w:pPr>
            <w:proofErr w:type="spellStart"/>
            <w:r w:rsidRPr="00D73107">
              <w:rPr>
                <w:rFonts w:ascii="Arial" w:hAnsi="Arial" w:cs="Arial"/>
                <w:color w:val="215868" w:themeColor="accent5" w:themeShade="80"/>
                <w:lang w:val="it-IT"/>
              </w:rPr>
              <w:t>Čl</w:t>
            </w:r>
            <w:proofErr w:type="spellEnd"/>
            <w:r w:rsidRPr="00D73107">
              <w:rPr>
                <w:rFonts w:ascii="Arial" w:hAnsi="Arial" w:cs="Arial"/>
                <w:color w:val="215868" w:themeColor="accent5" w:themeShade="80"/>
                <w:lang w:val="it-IT"/>
              </w:rPr>
              <w:t xml:space="preserve">. 8 toč.14. </w:t>
            </w:r>
            <w:proofErr w:type="spellStart"/>
            <w:r w:rsidRPr="00D73107">
              <w:rPr>
                <w:rFonts w:ascii="Arial" w:hAnsi="Arial" w:cs="Arial"/>
                <w:color w:val="215868" w:themeColor="accent5" w:themeShade="80"/>
                <w:lang w:val="it-IT"/>
              </w:rPr>
              <w:t>Zakona</w:t>
            </w:r>
            <w:proofErr w:type="spellEnd"/>
            <w:r w:rsidRPr="00D73107">
              <w:rPr>
                <w:rFonts w:ascii="Arial" w:hAnsi="Arial" w:cs="Arial"/>
                <w:color w:val="215868" w:themeColor="accent5" w:themeShade="80"/>
                <w:lang w:val="it-IT"/>
              </w:rPr>
              <w:t xml:space="preserve"> o </w:t>
            </w:r>
            <w:proofErr w:type="spellStart"/>
            <w:r w:rsidRPr="00D73107">
              <w:rPr>
                <w:rFonts w:ascii="Arial" w:hAnsi="Arial" w:cs="Arial"/>
                <w:color w:val="215868" w:themeColor="accent5" w:themeShade="80"/>
                <w:lang w:val="it-IT"/>
              </w:rPr>
              <w:t>koncesijama</w:t>
            </w:r>
            <w:proofErr w:type="spellEnd"/>
            <w:r w:rsidRPr="00D73107">
              <w:rPr>
                <w:rFonts w:ascii="Arial" w:hAnsi="Arial" w:cs="Arial"/>
                <w:color w:val="215868" w:themeColor="accent5" w:themeShade="80"/>
                <w:lang w:val="it-IT"/>
              </w:rPr>
              <w:t xml:space="preserve"> </w:t>
            </w:r>
            <w:r w:rsidRPr="00D73107">
              <w:rPr>
                <w:rFonts w:ascii="Arial" w:eastAsia="Calibri" w:hAnsi="Arial" w:cs="Arial"/>
                <w:color w:val="215868" w:themeColor="accent5" w:themeShade="80"/>
                <w:lang w:val="it-IT" w:eastAsia="en-US"/>
              </w:rPr>
              <w:t>(„</w:t>
            </w:r>
            <w:proofErr w:type="spellStart"/>
            <w:r w:rsidRPr="00D73107">
              <w:rPr>
                <w:rFonts w:ascii="Arial" w:eastAsia="Calibri" w:hAnsi="Arial" w:cs="Arial"/>
                <w:color w:val="215868" w:themeColor="accent5" w:themeShade="80"/>
                <w:lang w:val="it-IT" w:eastAsia="en-US"/>
              </w:rPr>
              <w:t>Narodne</w:t>
            </w:r>
            <w:proofErr w:type="spellEnd"/>
            <w:r w:rsidRPr="00D73107">
              <w:rPr>
                <w:rFonts w:ascii="Arial" w:eastAsia="Calibri" w:hAnsi="Arial" w:cs="Arial"/>
                <w:color w:val="215868" w:themeColor="accent5" w:themeShade="80"/>
                <w:lang w:val="it-IT" w:eastAsia="en-US"/>
              </w:rPr>
              <w:t xml:space="preserve"> </w:t>
            </w:r>
            <w:proofErr w:type="spellStart"/>
            <w:proofErr w:type="gramStart"/>
            <w:r w:rsidRPr="00D73107">
              <w:rPr>
                <w:rFonts w:ascii="Arial" w:eastAsia="Calibri" w:hAnsi="Arial" w:cs="Arial"/>
                <w:color w:val="215868" w:themeColor="accent5" w:themeShade="80"/>
                <w:lang w:val="it-IT" w:eastAsia="en-US"/>
              </w:rPr>
              <w:t>novine</w:t>
            </w:r>
            <w:proofErr w:type="spellEnd"/>
            <w:r w:rsidRPr="00D73107">
              <w:rPr>
                <w:rFonts w:ascii="Arial" w:eastAsia="Calibri" w:hAnsi="Arial" w:cs="Arial"/>
                <w:color w:val="215868" w:themeColor="accent5" w:themeShade="80"/>
                <w:lang w:val="it-IT" w:eastAsia="en-US"/>
              </w:rPr>
              <w:t xml:space="preserve">“ </w:t>
            </w:r>
            <w:proofErr w:type="spellStart"/>
            <w:r w:rsidRPr="00D73107">
              <w:rPr>
                <w:rFonts w:ascii="Arial" w:eastAsia="Calibri" w:hAnsi="Arial" w:cs="Arial"/>
                <w:color w:val="215868" w:themeColor="accent5" w:themeShade="80"/>
                <w:lang w:val="it-IT" w:eastAsia="en-US"/>
              </w:rPr>
              <w:t>broj</w:t>
            </w:r>
            <w:proofErr w:type="spellEnd"/>
            <w:proofErr w:type="gramEnd"/>
            <w:r w:rsidRPr="00D73107">
              <w:rPr>
                <w:rFonts w:ascii="Arial" w:eastAsia="Calibri" w:hAnsi="Arial" w:cs="Arial"/>
                <w:color w:val="215868" w:themeColor="accent5" w:themeShade="80"/>
                <w:lang w:val="it-IT" w:eastAsia="en-US"/>
              </w:rPr>
              <w:t xml:space="preserve"> 69/17</w:t>
            </w:r>
            <w:r w:rsidRPr="00D73107">
              <w:rPr>
                <w:rFonts w:ascii="Arial" w:hAnsi="Arial" w:cs="Arial"/>
                <w:color w:val="215868" w:themeColor="accent5" w:themeShade="80"/>
                <w:lang w:val="it-IT"/>
              </w:rPr>
              <w:t xml:space="preserve"> i 107/20</w:t>
            </w:r>
            <w:r w:rsidRPr="00D73107">
              <w:rPr>
                <w:rFonts w:ascii="Arial" w:eastAsia="Calibri" w:hAnsi="Arial" w:cs="Arial"/>
                <w:color w:val="215868" w:themeColor="accent5" w:themeShade="80"/>
                <w:lang w:val="it-IT" w:eastAsia="en-US"/>
              </w:rPr>
              <w:t>)</w:t>
            </w:r>
            <w:r w:rsidRPr="00D73107">
              <w:rPr>
                <w:rFonts w:ascii="Arial" w:hAnsi="Arial" w:cs="Arial"/>
                <w:color w:val="215868" w:themeColor="accent5" w:themeShade="80"/>
                <w:lang w:val="it-IT"/>
              </w:rPr>
              <w:t xml:space="preserve"> , </w:t>
            </w:r>
            <w:proofErr w:type="spellStart"/>
            <w:r w:rsidRPr="00D73107">
              <w:rPr>
                <w:rFonts w:ascii="Arial" w:hAnsi="Arial" w:cs="Arial"/>
                <w:color w:val="215868" w:themeColor="accent5" w:themeShade="80"/>
                <w:lang w:val="it-IT"/>
              </w:rPr>
              <w:t>čl</w:t>
            </w:r>
            <w:proofErr w:type="spellEnd"/>
            <w:r w:rsidRPr="00D73107">
              <w:rPr>
                <w:rFonts w:ascii="Arial" w:hAnsi="Arial" w:cs="Arial"/>
                <w:color w:val="215868" w:themeColor="accent5" w:themeShade="80"/>
                <w:lang w:val="it-IT"/>
              </w:rPr>
              <w:t xml:space="preserve">. 44. </w:t>
            </w:r>
            <w:proofErr w:type="spellStart"/>
            <w:r w:rsidRPr="00D73107">
              <w:rPr>
                <w:rFonts w:ascii="Arial" w:hAnsi="Arial" w:cs="Arial"/>
                <w:color w:val="215868" w:themeColor="accent5" w:themeShade="80"/>
                <w:lang w:val="it-IT"/>
              </w:rPr>
              <w:t>Zakona</w:t>
            </w:r>
            <w:proofErr w:type="spellEnd"/>
            <w:r w:rsidRPr="00D73107">
              <w:rPr>
                <w:rFonts w:ascii="Arial" w:hAnsi="Arial" w:cs="Arial"/>
                <w:color w:val="215868" w:themeColor="accent5" w:themeShade="80"/>
                <w:lang w:val="it-IT"/>
              </w:rPr>
              <w:t xml:space="preserve"> o </w:t>
            </w:r>
            <w:proofErr w:type="spellStart"/>
            <w:r w:rsidRPr="00D73107">
              <w:rPr>
                <w:rFonts w:ascii="Arial" w:hAnsi="Arial" w:cs="Arial"/>
                <w:color w:val="215868" w:themeColor="accent5" w:themeShade="80"/>
                <w:lang w:val="it-IT"/>
              </w:rPr>
              <w:t>komunalnom</w:t>
            </w:r>
            <w:proofErr w:type="spellEnd"/>
            <w:r w:rsidRPr="00D73107">
              <w:rPr>
                <w:rFonts w:ascii="Arial" w:hAnsi="Arial" w:cs="Arial"/>
                <w:color w:val="215868" w:themeColor="accent5" w:themeShade="80"/>
                <w:lang w:val="it-IT"/>
              </w:rPr>
              <w:t xml:space="preserve"> </w:t>
            </w:r>
            <w:proofErr w:type="spellStart"/>
            <w:r w:rsidRPr="00D73107">
              <w:rPr>
                <w:rFonts w:ascii="Arial" w:hAnsi="Arial" w:cs="Arial"/>
                <w:color w:val="215868" w:themeColor="accent5" w:themeShade="80"/>
                <w:lang w:val="it-IT"/>
              </w:rPr>
              <w:t>gospodarstvu</w:t>
            </w:r>
            <w:proofErr w:type="spellEnd"/>
            <w:r w:rsidRPr="00D73107">
              <w:rPr>
                <w:rFonts w:ascii="Arial" w:hAnsi="Arial" w:cs="Arial"/>
                <w:color w:val="215868" w:themeColor="accent5" w:themeShade="80"/>
                <w:lang w:val="it-IT"/>
              </w:rPr>
              <w:t xml:space="preserve"> </w:t>
            </w:r>
            <w:r w:rsidRPr="00D73107">
              <w:rPr>
                <w:rFonts w:ascii="Arial" w:eastAsia="Calibri" w:hAnsi="Arial" w:cs="Arial"/>
                <w:color w:val="215868" w:themeColor="accent5" w:themeShade="80"/>
                <w:lang w:val="it-IT" w:eastAsia="en-US"/>
              </w:rPr>
              <w:t>(“</w:t>
            </w:r>
            <w:proofErr w:type="spellStart"/>
            <w:r w:rsidRPr="00D73107">
              <w:rPr>
                <w:rFonts w:ascii="Arial" w:eastAsia="Calibri" w:hAnsi="Arial" w:cs="Arial"/>
                <w:color w:val="215868" w:themeColor="accent5" w:themeShade="80"/>
                <w:lang w:val="it-IT" w:eastAsia="en-US"/>
              </w:rPr>
              <w:t>Narodne</w:t>
            </w:r>
            <w:proofErr w:type="spellEnd"/>
            <w:r w:rsidRPr="00D73107">
              <w:rPr>
                <w:rFonts w:ascii="Arial" w:eastAsia="Calibri" w:hAnsi="Arial" w:cs="Arial"/>
                <w:color w:val="215868" w:themeColor="accent5" w:themeShade="80"/>
                <w:lang w:val="it-IT" w:eastAsia="en-US"/>
              </w:rPr>
              <w:t xml:space="preserve"> </w:t>
            </w:r>
            <w:proofErr w:type="spellStart"/>
            <w:r w:rsidRPr="00D73107">
              <w:rPr>
                <w:rFonts w:ascii="Arial" w:eastAsia="Calibri" w:hAnsi="Arial" w:cs="Arial"/>
                <w:color w:val="215868" w:themeColor="accent5" w:themeShade="80"/>
                <w:lang w:val="it-IT" w:eastAsia="en-US"/>
              </w:rPr>
              <w:t>novine</w:t>
            </w:r>
            <w:proofErr w:type="spellEnd"/>
            <w:r w:rsidRPr="00D73107">
              <w:rPr>
                <w:rFonts w:ascii="Arial" w:eastAsia="Calibri" w:hAnsi="Arial" w:cs="Arial"/>
                <w:color w:val="215868" w:themeColor="accent5" w:themeShade="80"/>
                <w:lang w:val="it-IT" w:eastAsia="en-US"/>
              </w:rPr>
              <w:t xml:space="preserve">”, </w:t>
            </w:r>
            <w:proofErr w:type="spellStart"/>
            <w:r w:rsidRPr="00D73107">
              <w:rPr>
                <w:rFonts w:ascii="Arial" w:eastAsia="Calibri" w:hAnsi="Arial" w:cs="Arial"/>
                <w:color w:val="215868" w:themeColor="accent5" w:themeShade="80"/>
                <w:lang w:val="it-IT" w:eastAsia="en-US"/>
              </w:rPr>
              <w:t>broj</w:t>
            </w:r>
            <w:proofErr w:type="spellEnd"/>
            <w:r w:rsidRPr="00D73107">
              <w:rPr>
                <w:rFonts w:ascii="Arial" w:eastAsia="Calibri" w:hAnsi="Arial" w:cs="Arial"/>
                <w:color w:val="215868" w:themeColor="accent5" w:themeShade="80"/>
                <w:lang w:val="it-IT" w:eastAsia="en-US"/>
              </w:rPr>
              <w:t xml:space="preserve"> 68/18</w:t>
            </w:r>
            <w:r w:rsidRPr="00D73107">
              <w:rPr>
                <w:rFonts w:ascii="Arial" w:hAnsi="Arial" w:cs="Arial"/>
                <w:color w:val="215868" w:themeColor="accent5" w:themeShade="80"/>
                <w:lang w:val="it-IT"/>
              </w:rPr>
              <w:t xml:space="preserve">, </w:t>
            </w:r>
            <w:r w:rsidRPr="00D73107">
              <w:rPr>
                <w:rFonts w:ascii="Arial" w:eastAsia="Calibri" w:hAnsi="Arial" w:cs="Arial"/>
                <w:color w:val="215868" w:themeColor="accent5" w:themeShade="80"/>
                <w:lang w:val="it-IT" w:eastAsia="en-US"/>
              </w:rPr>
              <w:t>110/18</w:t>
            </w:r>
            <w:r w:rsidRPr="00D73107">
              <w:rPr>
                <w:rFonts w:ascii="Arial" w:hAnsi="Arial" w:cs="Arial"/>
                <w:color w:val="215868" w:themeColor="accent5" w:themeShade="80"/>
                <w:lang w:val="it-IT"/>
              </w:rPr>
              <w:t xml:space="preserve"> i 32/20</w:t>
            </w:r>
            <w:r w:rsidRPr="00D73107">
              <w:rPr>
                <w:rFonts w:ascii="Arial" w:eastAsia="Calibri" w:hAnsi="Arial" w:cs="Arial"/>
                <w:color w:val="215868" w:themeColor="accent5" w:themeShade="80"/>
                <w:lang w:val="it-IT" w:eastAsia="en-US"/>
              </w:rPr>
              <w:t xml:space="preserve">), </w:t>
            </w:r>
            <w:proofErr w:type="gramStart"/>
            <w:r w:rsidRPr="00D73107">
              <w:rPr>
                <w:rFonts w:ascii="Arial" w:eastAsia="Calibri" w:hAnsi="Arial" w:cs="Arial"/>
                <w:color w:val="215868" w:themeColor="accent5" w:themeShade="80"/>
                <w:lang w:val="it-IT" w:eastAsia="en-US"/>
              </w:rPr>
              <w:t>od</w:t>
            </w:r>
            <w:proofErr w:type="gramEnd"/>
            <w:r w:rsidRPr="00D73107">
              <w:rPr>
                <w:rFonts w:ascii="Arial" w:hAnsi="Arial" w:cs="Arial"/>
                <w:color w:val="215868" w:themeColor="accent5" w:themeShade="80"/>
                <w:lang w:val="it-IT"/>
              </w:rPr>
              <w:t xml:space="preserve">    </w:t>
            </w:r>
            <w:proofErr w:type="spellStart"/>
            <w:r w:rsidRPr="00D73107">
              <w:rPr>
                <w:rFonts w:ascii="Arial" w:hAnsi="Arial" w:cs="Arial"/>
                <w:color w:val="215868" w:themeColor="accent5" w:themeShade="80"/>
                <w:lang w:val="it-IT"/>
              </w:rPr>
              <w:t>čl</w:t>
            </w:r>
            <w:proofErr w:type="spellEnd"/>
            <w:r w:rsidRPr="00D73107">
              <w:rPr>
                <w:rFonts w:ascii="Arial" w:hAnsi="Arial" w:cs="Arial"/>
                <w:color w:val="215868" w:themeColor="accent5" w:themeShade="80"/>
                <w:lang w:val="it-IT"/>
              </w:rPr>
              <w:t xml:space="preserve">. 10. do 13. </w:t>
            </w:r>
            <w:proofErr w:type="spellStart"/>
            <w:r w:rsidRPr="00D73107">
              <w:rPr>
                <w:rFonts w:ascii="Arial" w:eastAsia="Calibri" w:hAnsi="Arial" w:cs="Arial"/>
                <w:color w:val="215868" w:themeColor="accent5" w:themeShade="80"/>
                <w:lang w:val="it-IT" w:eastAsia="en-US"/>
              </w:rPr>
              <w:t>Odluke</w:t>
            </w:r>
            <w:proofErr w:type="spellEnd"/>
            <w:r w:rsidRPr="00D73107">
              <w:rPr>
                <w:rFonts w:ascii="Arial" w:eastAsia="Calibri" w:hAnsi="Arial" w:cs="Arial"/>
                <w:color w:val="215868" w:themeColor="accent5" w:themeShade="80"/>
                <w:lang w:val="it-IT" w:eastAsia="en-US"/>
              </w:rPr>
              <w:t xml:space="preserve"> o </w:t>
            </w:r>
            <w:proofErr w:type="spellStart"/>
            <w:r w:rsidRPr="00D73107">
              <w:rPr>
                <w:rFonts w:ascii="Arial" w:eastAsia="Calibri" w:hAnsi="Arial" w:cs="Arial"/>
                <w:color w:val="215868" w:themeColor="accent5" w:themeShade="80"/>
                <w:lang w:val="it-IT" w:eastAsia="en-US"/>
              </w:rPr>
              <w:t>komunalnim</w:t>
            </w:r>
            <w:proofErr w:type="spellEnd"/>
            <w:r w:rsidRPr="00D73107">
              <w:rPr>
                <w:rFonts w:ascii="Arial" w:eastAsia="Calibri" w:hAnsi="Arial" w:cs="Arial"/>
                <w:color w:val="215868" w:themeColor="accent5" w:themeShade="80"/>
                <w:lang w:val="it-IT" w:eastAsia="en-US"/>
              </w:rPr>
              <w:t xml:space="preserve"> </w:t>
            </w:r>
            <w:proofErr w:type="spellStart"/>
            <w:r w:rsidRPr="00D73107">
              <w:rPr>
                <w:rFonts w:ascii="Arial" w:eastAsia="Calibri" w:hAnsi="Arial" w:cs="Arial"/>
                <w:color w:val="215868" w:themeColor="accent5" w:themeShade="80"/>
                <w:lang w:val="it-IT" w:eastAsia="en-US"/>
              </w:rPr>
              <w:t>djelatnostima</w:t>
            </w:r>
            <w:proofErr w:type="spellEnd"/>
            <w:r w:rsidRPr="00D73107">
              <w:rPr>
                <w:rFonts w:ascii="Arial" w:eastAsia="Calibri" w:hAnsi="Arial" w:cs="Arial"/>
                <w:color w:val="215868" w:themeColor="accent5" w:themeShade="80"/>
                <w:lang w:val="it-IT" w:eastAsia="en-US"/>
              </w:rPr>
              <w:t xml:space="preserve"> </w:t>
            </w:r>
            <w:proofErr w:type="spellStart"/>
            <w:r w:rsidRPr="00D73107">
              <w:rPr>
                <w:rFonts w:ascii="Arial" w:eastAsia="Calibri" w:hAnsi="Arial" w:cs="Arial"/>
                <w:color w:val="215868" w:themeColor="accent5" w:themeShade="80"/>
                <w:lang w:val="it-IT" w:eastAsia="en-US"/>
              </w:rPr>
              <w:t>na</w:t>
            </w:r>
            <w:proofErr w:type="spellEnd"/>
            <w:r w:rsidRPr="00D73107">
              <w:rPr>
                <w:rFonts w:ascii="Arial" w:eastAsia="Calibri" w:hAnsi="Arial" w:cs="Arial"/>
                <w:color w:val="215868" w:themeColor="accent5" w:themeShade="80"/>
                <w:lang w:val="it-IT" w:eastAsia="en-US"/>
              </w:rPr>
              <w:t xml:space="preserve"> </w:t>
            </w:r>
            <w:proofErr w:type="spellStart"/>
            <w:r w:rsidRPr="00D73107">
              <w:rPr>
                <w:rFonts w:ascii="Arial" w:eastAsia="Calibri" w:hAnsi="Arial" w:cs="Arial"/>
                <w:color w:val="215868" w:themeColor="accent5" w:themeShade="80"/>
                <w:lang w:val="it-IT" w:eastAsia="en-US"/>
              </w:rPr>
              <w:t>području</w:t>
            </w:r>
            <w:proofErr w:type="spellEnd"/>
            <w:r w:rsidRPr="00D73107">
              <w:rPr>
                <w:rFonts w:ascii="Arial" w:eastAsia="Calibri" w:hAnsi="Arial" w:cs="Arial"/>
                <w:color w:val="215868" w:themeColor="accent5" w:themeShade="80"/>
                <w:lang w:val="it-IT" w:eastAsia="en-US"/>
              </w:rPr>
              <w:t xml:space="preserve"> </w:t>
            </w:r>
            <w:proofErr w:type="spellStart"/>
            <w:r w:rsidRPr="00D73107">
              <w:rPr>
                <w:rFonts w:ascii="Arial" w:eastAsia="Calibri" w:hAnsi="Arial" w:cs="Arial"/>
                <w:color w:val="215868" w:themeColor="accent5" w:themeShade="80"/>
                <w:lang w:val="it-IT" w:eastAsia="en-US"/>
              </w:rPr>
              <w:t>Općine</w:t>
            </w:r>
            <w:proofErr w:type="spellEnd"/>
            <w:r w:rsidRPr="00D73107">
              <w:rPr>
                <w:rFonts w:ascii="Arial" w:eastAsia="Calibri" w:hAnsi="Arial" w:cs="Arial"/>
                <w:color w:val="215868" w:themeColor="accent5" w:themeShade="80"/>
                <w:lang w:val="it-IT" w:eastAsia="en-US"/>
              </w:rPr>
              <w:t xml:space="preserve"> Brtonigla – Verteneglio (”</w:t>
            </w:r>
            <w:proofErr w:type="spellStart"/>
            <w:r w:rsidRPr="00D73107">
              <w:rPr>
                <w:rFonts w:ascii="Arial" w:eastAsia="Calibri" w:hAnsi="Arial" w:cs="Arial"/>
                <w:color w:val="215868" w:themeColor="accent5" w:themeShade="80"/>
                <w:lang w:val="it-IT" w:eastAsia="en-US"/>
              </w:rPr>
              <w:t>Službene</w:t>
            </w:r>
            <w:proofErr w:type="spellEnd"/>
            <w:r w:rsidRPr="00D73107">
              <w:rPr>
                <w:rFonts w:ascii="Arial" w:eastAsia="Calibri" w:hAnsi="Arial" w:cs="Arial"/>
                <w:color w:val="215868" w:themeColor="accent5" w:themeShade="80"/>
                <w:lang w:val="it-IT" w:eastAsia="en-US"/>
              </w:rPr>
              <w:t xml:space="preserve"> </w:t>
            </w:r>
            <w:proofErr w:type="spellStart"/>
            <w:r w:rsidRPr="00D73107">
              <w:rPr>
                <w:rFonts w:ascii="Arial" w:eastAsia="Calibri" w:hAnsi="Arial" w:cs="Arial"/>
                <w:color w:val="215868" w:themeColor="accent5" w:themeShade="80"/>
                <w:lang w:val="it-IT" w:eastAsia="en-US"/>
              </w:rPr>
              <w:t>novine</w:t>
            </w:r>
            <w:proofErr w:type="spellEnd"/>
            <w:r w:rsidRPr="00D73107">
              <w:rPr>
                <w:rFonts w:ascii="Arial" w:eastAsia="Calibri" w:hAnsi="Arial" w:cs="Arial"/>
                <w:color w:val="215868" w:themeColor="accent5" w:themeShade="80"/>
                <w:lang w:val="it-IT" w:eastAsia="en-US"/>
              </w:rPr>
              <w:t xml:space="preserve"> </w:t>
            </w:r>
            <w:proofErr w:type="spellStart"/>
            <w:r w:rsidRPr="00D73107">
              <w:rPr>
                <w:rFonts w:ascii="Arial" w:eastAsia="Calibri" w:hAnsi="Arial" w:cs="Arial"/>
                <w:color w:val="215868" w:themeColor="accent5" w:themeShade="80"/>
                <w:lang w:val="it-IT" w:eastAsia="en-US"/>
              </w:rPr>
              <w:t>Općine</w:t>
            </w:r>
            <w:proofErr w:type="spellEnd"/>
            <w:r w:rsidRPr="00D73107">
              <w:rPr>
                <w:rFonts w:ascii="Arial" w:eastAsia="Calibri" w:hAnsi="Arial" w:cs="Arial"/>
                <w:color w:val="215868" w:themeColor="accent5" w:themeShade="80"/>
                <w:lang w:val="it-IT" w:eastAsia="en-US"/>
              </w:rPr>
              <w:t xml:space="preserve"> Brtonigla – Verteneglio” </w:t>
            </w:r>
            <w:proofErr w:type="spellStart"/>
            <w:r w:rsidRPr="00D73107">
              <w:rPr>
                <w:rFonts w:ascii="Arial" w:eastAsia="Calibri" w:hAnsi="Arial" w:cs="Arial"/>
                <w:color w:val="215868" w:themeColor="accent5" w:themeShade="80"/>
                <w:lang w:val="it-IT" w:eastAsia="en-US"/>
              </w:rPr>
              <w:t>broj</w:t>
            </w:r>
            <w:proofErr w:type="spellEnd"/>
            <w:r w:rsidRPr="00D73107">
              <w:rPr>
                <w:rFonts w:ascii="Arial" w:eastAsia="Calibri" w:hAnsi="Arial" w:cs="Arial"/>
                <w:color w:val="215868" w:themeColor="accent5" w:themeShade="80"/>
                <w:lang w:val="it-IT" w:eastAsia="en-US"/>
              </w:rPr>
              <w:t xml:space="preserve"> 23/18)</w:t>
            </w:r>
          </w:p>
        </w:tc>
        <w:tc>
          <w:tcPr>
            <w:tcW w:w="3149" w:type="dxa"/>
            <w:gridSpan w:val="9"/>
            <w:tcBorders>
              <w:top w:val="single" w:sz="4" w:space="0" w:color="003366"/>
              <w:left w:val="nil"/>
              <w:bottom w:val="single" w:sz="4" w:space="0" w:color="003366"/>
              <w:right w:val="single" w:sz="4" w:space="0" w:color="003366"/>
            </w:tcBorders>
            <w:shd w:val="pct25" w:color="CCCCFF" w:fill="auto"/>
            <w:vAlign w:val="center"/>
            <w:hideMark/>
          </w:tcPr>
          <w:p w14:paraId="5F9E0B82" w14:textId="77777777" w:rsidR="00D73107" w:rsidRPr="00860869" w:rsidRDefault="00D73107" w:rsidP="00134A2F">
            <w:pPr>
              <w:jc w:val="center"/>
              <w:rPr>
                <w:rFonts w:ascii="Arial" w:hAnsi="Arial" w:cs="Arial"/>
                <w:color w:val="003366"/>
                <w:sz w:val="18"/>
                <w:szCs w:val="18"/>
              </w:rPr>
            </w:pPr>
            <w:r w:rsidRPr="00860869">
              <w:rPr>
                <w:rFonts w:ascii="Arial" w:hAnsi="Arial" w:cs="Arial"/>
                <w:color w:val="003366"/>
                <w:sz w:val="18"/>
                <w:szCs w:val="18"/>
              </w:rPr>
              <w:t>- </w:t>
            </w:r>
          </w:p>
        </w:tc>
        <w:tc>
          <w:tcPr>
            <w:tcW w:w="2466" w:type="dxa"/>
            <w:gridSpan w:val="9"/>
            <w:tcBorders>
              <w:top w:val="single" w:sz="4" w:space="0" w:color="003366"/>
              <w:left w:val="nil"/>
              <w:bottom w:val="single" w:sz="4" w:space="0" w:color="003366"/>
              <w:right w:val="single" w:sz="4" w:space="0" w:color="003366"/>
            </w:tcBorders>
            <w:shd w:val="pct25" w:color="CCCCFF" w:fill="auto"/>
            <w:vAlign w:val="center"/>
            <w:hideMark/>
          </w:tcPr>
          <w:p w14:paraId="4D2C6932" w14:textId="77777777" w:rsidR="00D73107" w:rsidRPr="00860869" w:rsidRDefault="00D73107" w:rsidP="00134A2F">
            <w:pPr>
              <w:jc w:val="center"/>
              <w:rPr>
                <w:rFonts w:ascii="Arial" w:hAnsi="Arial" w:cs="Arial"/>
                <w:color w:val="003366"/>
                <w:sz w:val="18"/>
                <w:szCs w:val="18"/>
              </w:rPr>
            </w:pPr>
            <w:r w:rsidRPr="00860869">
              <w:rPr>
                <w:rFonts w:ascii="Arial" w:hAnsi="Arial" w:cs="Arial"/>
                <w:color w:val="003366"/>
                <w:sz w:val="18"/>
                <w:szCs w:val="18"/>
              </w:rPr>
              <w:t xml:space="preserve">5 </w:t>
            </w:r>
            <w:proofErr w:type="spellStart"/>
            <w:r w:rsidRPr="00860869">
              <w:rPr>
                <w:rFonts w:ascii="Arial" w:hAnsi="Arial" w:cs="Arial"/>
                <w:color w:val="003366"/>
                <w:sz w:val="18"/>
                <w:szCs w:val="18"/>
              </w:rPr>
              <w:t>godina</w:t>
            </w:r>
            <w:proofErr w:type="spellEnd"/>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3BCC7D61" w14:textId="77777777" w:rsidR="00D73107" w:rsidRPr="00860869" w:rsidRDefault="00D73107" w:rsidP="00134A2F">
            <w:pPr>
              <w:jc w:val="center"/>
              <w:rPr>
                <w:rFonts w:ascii="Arial" w:hAnsi="Arial" w:cs="Arial"/>
                <w:color w:val="003366"/>
                <w:sz w:val="18"/>
                <w:szCs w:val="18"/>
              </w:rPr>
            </w:pPr>
            <w:r w:rsidRPr="00860869">
              <w:rPr>
                <w:rFonts w:ascii="Arial" w:hAnsi="Arial" w:cs="Arial"/>
                <w:color w:val="003366"/>
                <w:sz w:val="18"/>
                <w:szCs w:val="18"/>
              </w:rPr>
              <w:t>-</w:t>
            </w:r>
          </w:p>
        </w:tc>
      </w:tr>
      <w:tr w:rsidR="00D73107" w:rsidRPr="00860869" w14:paraId="672505A2" w14:textId="77777777" w:rsidTr="00134A2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31CB811D"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Tablica</w:t>
            </w:r>
            <w:proofErr w:type="spellEnd"/>
            <w:r w:rsidRPr="00860869">
              <w:rPr>
                <w:rFonts w:ascii="Arial" w:hAnsi="Arial" w:cs="Arial"/>
                <w:b/>
                <w:bCs/>
                <w:color w:val="003366"/>
              </w:rPr>
              <w:t xml:space="preserve"> 2: </w:t>
            </w:r>
            <w:proofErr w:type="spellStart"/>
            <w:r w:rsidRPr="00860869">
              <w:rPr>
                <w:rFonts w:ascii="Arial" w:hAnsi="Arial" w:cs="Arial"/>
                <w:b/>
                <w:bCs/>
                <w:color w:val="003366"/>
              </w:rPr>
              <w:t>Procijenjeni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očekivani</w:t>
            </w:r>
            <w:proofErr w:type="spellEnd"/>
            <w:r w:rsidRPr="00860869">
              <w:rPr>
                <w:rFonts w:ascii="Arial" w:hAnsi="Arial" w:cs="Arial"/>
                <w:b/>
                <w:bCs/>
                <w:color w:val="003366"/>
              </w:rPr>
              <w:t xml:space="preserve"> </w:t>
            </w:r>
            <w:proofErr w:type="spellStart"/>
            <w:r w:rsidRPr="00860869">
              <w:rPr>
                <w:rFonts w:ascii="Arial" w:hAnsi="Arial" w:cs="Arial"/>
                <w:b/>
                <w:bCs/>
                <w:color w:val="003366"/>
              </w:rPr>
              <w:t>ekonomski</w:t>
            </w:r>
            <w:proofErr w:type="spellEnd"/>
            <w:r w:rsidRPr="00860869">
              <w:rPr>
                <w:rFonts w:ascii="Arial" w:hAnsi="Arial" w:cs="Arial"/>
                <w:b/>
                <w:bCs/>
                <w:color w:val="003366"/>
              </w:rPr>
              <w:t xml:space="preserve"> </w:t>
            </w:r>
            <w:proofErr w:type="spellStart"/>
            <w:r w:rsidRPr="00860869">
              <w:rPr>
                <w:rFonts w:ascii="Arial" w:hAnsi="Arial" w:cs="Arial"/>
                <w:b/>
                <w:bCs/>
                <w:color w:val="003366"/>
              </w:rPr>
              <w:t>učinci</w:t>
            </w:r>
            <w:proofErr w:type="spellEnd"/>
            <w:r w:rsidRPr="00860869">
              <w:rPr>
                <w:rFonts w:ascii="Arial" w:hAnsi="Arial" w:cs="Arial"/>
                <w:b/>
                <w:bCs/>
                <w:color w:val="003366"/>
              </w:rPr>
              <w:t xml:space="preserve"> (</w:t>
            </w:r>
            <w:proofErr w:type="spellStart"/>
            <w:r w:rsidRPr="00860869">
              <w:rPr>
                <w:rFonts w:ascii="Arial" w:hAnsi="Arial" w:cs="Arial"/>
                <w:b/>
                <w:bCs/>
                <w:color w:val="003366"/>
              </w:rPr>
              <w:t>prema</w:t>
            </w:r>
            <w:proofErr w:type="spellEnd"/>
            <w:r w:rsidRPr="00860869">
              <w:rPr>
                <w:rFonts w:ascii="Arial" w:hAnsi="Arial" w:cs="Arial"/>
                <w:b/>
                <w:bCs/>
                <w:color w:val="003366"/>
              </w:rPr>
              <w:t xml:space="preserve"> </w:t>
            </w:r>
            <w:proofErr w:type="spellStart"/>
            <w:r w:rsidRPr="00860869">
              <w:rPr>
                <w:rFonts w:ascii="Arial" w:hAnsi="Arial" w:cs="Arial"/>
                <w:b/>
                <w:bCs/>
                <w:color w:val="003366"/>
              </w:rPr>
              <w:t>preliminarnim</w:t>
            </w:r>
            <w:proofErr w:type="spellEnd"/>
            <w:r w:rsidRPr="00860869">
              <w:rPr>
                <w:rFonts w:ascii="Arial" w:hAnsi="Arial" w:cs="Arial"/>
                <w:b/>
                <w:bCs/>
                <w:color w:val="003366"/>
              </w:rPr>
              <w:t xml:space="preserve"> </w:t>
            </w:r>
            <w:proofErr w:type="spellStart"/>
            <w:r w:rsidRPr="00860869">
              <w:rPr>
                <w:rFonts w:ascii="Arial" w:hAnsi="Arial" w:cs="Arial"/>
                <w:b/>
                <w:bCs/>
                <w:color w:val="003366"/>
              </w:rPr>
              <w:t>podacima</w:t>
            </w:r>
            <w:proofErr w:type="spellEnd"/>
            <w:r w:rsidRPr="00860869">
              <w:rPr>
                <w:rFonts w:ascii="Arial" w:hAnsi="Arial" w:cs="Arial"/>
                <w:b/>
                <w:bCs/>
                <w:color w:val="003366"/>
              </w:rPr>
              <w:t xml:space="preserve">, </w:t>
            </w:r>
            <w:proofErr w:type="spellStart"/>
            <w:r w:rsidRPr="00860869">
              <w:rPr>
                <w:rFonts w:ascii="Arial" w:hAnsi="Arial" w:cs="Arial"/>
                <w:b/>
                <w:bCs/>
                <w:color w:val="003366"/>
              </w:rPr>
              <w:t>izraženo</w:t>
            </w:r>
            <w:proofErr w:type="spellEnd"/>
            <w:r w:rsidRPr="00860869">
              <w:rPr>
                <w:rFonts w:ascii="Arial" w:hAnsi="Arial" w:cs="Arial"/>
                <w:b/>
                <w:bCs/>
                <w:color w:val="003366"/>
              </w:rPr>
              <w:t xml:space="preserve"> u </w:t>
            </w:r>
            <w:proofErr w:type="spellStart"/>
            <w:r w:rsidRPr="00860869">
              <w:rPr>
                <w:rFonts w:ascii="Arial" w:hAnsi="Arial" w:cs="Arial"/>
                <w:b/>
                <w:bCs/>
                <w:color w:val="003366"/>
              </w:rPr>
              <w:t>kunama</w:t>
            </w:r>
            <w:proofErr w:type="spellEnd"/>
            <w:r w:rsidRPr="00860869">
              <w:rPr>
                <w:rFonts w:ascii="Arial" w:hAnsi="Arial" w:cs="Arial"/>
                <w:b/>
                <w:bCs/>
                <w:color w:val="003366"/>
              </w:rPr>
              <w:t xml:space="preserve"> u </w:t>
            </w:r>
            <w:proofErr w:type="spellStart"/>
            <w:r w:rsidRPr="00860869">
              <w:rPr>
                <w:rFonts w:ascii="Arial" w:hAnsi="Arial" w:cs="Arial"/>
                <w:b/>
                <w:bCs/>
                <w:color w:val="003366"/>
              </w:rPr>
              <w:t>skladu</w:t>
            </w:r>
            <w:proofErr w:type="spellEnd"/>
            <w:r w:rsidRPr="00860869">
              <w:rPr>
                <w:rFonts w:ascii="Arial" w:hAnsi="Arial" w:cs="Arial"/>
                <w:b/>
                <w:bCs/>
                <w:color w:val="003366"/>
              </w:rPr>
              <w:t xml:space="preserve"> s </w:t>
            </w:r>
            <w:proofErr w:type="spellStart"/>
            <w:r w:rsidRPr="00860869">
              <w:rPr>
                <w:rFonts w:ascii="Arial" w:hAnsi="Arial" w:cs="Arial"/>
                <w:b/>
                <w:bCs/>
                <w:color w:val="003366"/>
              </w:rPr>
              <w:t>očekivanom</w:t>
            </w:r>
            <w:proofErr w:type="spellEnd"/>
            <w:r w:rsidRPr="00860869">
              <w:rPr>
                <w:rFonts w:ascii="Arial" w:hAnsi="Arial" w:cs="Arial"/>
                <w:b/>
                <w:bCs/>
                <w:color w:val="003366"/>
              </w:rPr>
              <w:t xml:space="preserve"> </w:t>
            </w:r>
            <w:proofErr w:type="spellStart"/>
            <w:r w:rsidRPr="00860869">
              <w:rPr>
                <w:rFonts w:ascii="Arial" w:hAnsi="Arial" w:cs="Arial"/>
                <w:b/>
                <w:bCs/>
                <w:color w:val="003366"/>
              </w:rPr>
              <w:t>vrijednošću</w:t>
            </w:r>
            <w:proofErr w:type="spellEnd"/>
            <w:r w:rsidRPr="00860869">
              <w:rPr>
                <w:rFonts w:ascii="Arial" w:hAnsi="Arial" w:cs="Arial"/>
                <w:b/>
                <w:bCs/>
                <w:color w:val="003366"/>
              </w:rPr>
              <w:t>)</w:t>
            </w:r>
          </w:p>
        </w:tc>
      </w:tr>
      <w:tr w:rsidR="00D73107" w:rsidRPr="00860869" w14:paraId="698773C7" w14:textId="77777777" w:rsidTr="00134A2F">
        <w:trPr>
          <w:trHeight w:val="120"/>
        </w:trPr>
        <w:tc>
          <w:tcPr>
            <w:tcW w:w="382" w:type="dxa"/>
            <w:tcBorders>
              <w:top w:val="nil"/>
              <w:left w:val="nil"/>
              <w:bottom w:val="nil"/>
              <w:right w:val="nil"/>
            </w:tcBorders>
            <w:shd w:val="clear" w:color="auto" w:fill="auto"/>
            <w:noWrap/>
            <w:vAlign w:val="bottom"/>
            <w:hideMark/>
          </w:tcPr>
          <w:p w14:paraId="1255F85D"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0725B977"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4D48CE1D"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7D181E1A"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2147B70B"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5745F48A"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31C34047"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2A85BE15"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7DA00BF"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15B866A"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F4060F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3D55A2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AF10D6C"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7C9CADFD"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1CBC73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1A71A3F"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22A6A760"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E6FC219"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0762A13"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038F171"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3937464"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AE4C8DD"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45FAAA6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C678B9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B62910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F624801"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8712A73"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87660AE"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067EA6D"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D990AB3"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33C4A3A"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AF83457"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5EFCB9F5" w14:textId="77777777" w:rsidR="00D73107" w:rsidRPr="00860869" w:rsidRDefault="00D73107" w:rsidP="00134A2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2076E05F" w14:textId="77777777" w:rsidR="00D73107" w:rsidRPr="00860869" w:rsidRDefault="00D73107" w:rsidP="00134A2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0B8A535D"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4ACC8C3"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39EC09A"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C4F8CAA" w14:textId="77777777" w:rsidR="00D73107" w:rsidRPr="00860869" w:rsidRDefault="00D73107" w:rsidP="00134A2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12D442DB" w14:textId="77777777" w:rsidR="00D73107" w:rsidRPr="00860869" w:rsidRDefault="00D73107" w:rsidP="00134A2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74159104" w14:textId="77777777" w:rsidR="00D73107" w:rsidRPr="00860869" w:rsidRDefault="00D73107" w:rsidP="00134A2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7A692EE6"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03935DA"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DD3AF42"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CF74041"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468F02E"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8D2E423"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D86DADE" w14:textId="77777777" w:rsidR="00D73107" w:rsidRPr="00860869" w:rsidRDefault="00D73107" w:rsidP="00134A2F">
            <w:pPr>
              <w:rPr>
                <w:rFonts w:ascii="Arial" w:hAnsi="Arial" w:cs="Arial"/>
                <w:color w:val="003366"/>
              </w:rPr>
            </w:pPr>
          </w:p>
        </w:tc>
      </w:tr>
      <w:tr w:rsidR="00D73107" w:rsidRPr="00860869" w14:paraId="221CEC46" w14:textId="77777777" w:rsidTr="00134A2F">
        <w:trPr>
          <w:trHeight w:val="615"/>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0C718053"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R.br</w:t>
            </w:r>
            <w:proofErr w:type="spellEnd"/>
            <w:r w:rsidRPr="00860869">
              <w:rPr>
                <w:rFonts w:ascii="Arial" w:hAnsi="Arial" w:cs="Arial"/>
                <w:b/>
                <w:bCs/>
                <w:color w:val="003366"/>
              </w:rPr>
              <w:t>.</w:t>
            </w:r>
          </w:p>
        </w:tc>
        <w:tc>
          <w:tcPr>
            <w:tcW w:w="7565" w:type="dxa"/>
            <w:gridSpan w:val="24"/>
            <w:tcBorders>
              <w:top w:val="single" w:sz="4" w:space="0" w:color="003366"/>
              <w:left w:val="nil"/>
              <w:bottom w:val="single" w:sz="4" w:space="0" w:color="003366"/>
              <w:right w:val="single" w:sz="4" w:space="0" w:color="003366"/>
            </w:tcBorders>
            <w:shd w:val="clear" w:color="000000" w:fill="C0C0C0"/>
            <w:vAlign w:val="center"/>
            <w:hideMark/>
          </w:tcPr>
          <w:p w14:paraId="79549A42"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Opis</w:t>
            </w:r>
            <w:proofErr w:type="spellEnd"/>
            <w:r w:rsidRPr="00860869">
              <w:rPr>
                <w:rFonts w:ascii="Arial" w:hAnsi="Arial" w:cs="Arial"/>
                <w:b/>
                <w:bCs/>
                <w:color w:val="003366"/>
              </w:rPr>
              <w:t xml:space="preserve"> </w:t>
            </w:r>
            <w:proofErr w:type="spellStart"/>
            <w:r w:rsidRPr="00860869">
              <w:rPr>
                <w:rFonts w:ascii="Arial" w:hAnsi="Arial" w:cs="Arial"/>
                <w:b/>
                <w:bCs/>
                <w:color w:val="003366"/>
              </w:rPr>
              <w:t>očekivanih</w:t>
            </w:r>
            <w:proofErr w:type="spellEnd"/>
            <w:r w:rsidRPr="00860869">
              <w:rPr>
                <w:rFonts w:ascii="Arial" w:hAnsi="Arial" w:cs="Arial"/>
                <w:b/>
                <w:bCs/>
                <w:color w:val="003366"/>
              </w:rPr>
              <w:t xml:space="preserve"> </w:t>
            </w:r>
            <w:proofErr w:type="spellStart"/>
            <w:r w:rsidRPr="00860869">
              <w:rPr>
                <w:rFonts w:ascii="Arial" w:hAnsi="Arial" w:cs="Arial"/>
                <w:b/>
                <w:bCs/>
                <w:color w:val="003366"/>
              </w:rPr>
              <w:t>ekonomskih</w:t>
            </w:r>
            <w:proofErr w:type="spellEnd"/>
            <w:r w:rsidRPr="00860869">
              <w:rPr>
                <w:rFonts w:ascii="Arial" w:hAnsi="Arial" w:cs="Arial"/>
                <w:b/>
                <w:bCs/>
                <w:color w:val="003366"/>
              </w:rPr>
              <w:t xml:space="preserve"> </w:t>
            </w:r>
            <w:proofErr w:type="spellStart"/>
            <w:r w:rsidRPr="00860869">
              <w:rPr>
                <w:rFonts w:ascii="Arial" w:hAnsi="Arial" w:cs="Arial"/>
                <w:b/>
                <w:bCs/>
                <w:color w:val="003366"/>
              </w:rPr>
              <w:t>učinaka</w:t>
            </w:r>
            <w:proofErr w:type="spellEnd"/>
          </w:p>
        </w:tc>
        <w:tc>
          <w:tcPr>
            <w:tcW w:w="3237" w:type="dxa"/>
            <w:gridSpan w:val="12"/>
            <w:tcBorders>
              <w:top w:val="single" w:sz="4" w:space="0" w:color="003366"/>
              <w:left w:val="nil"/>
              <w:bottom w:val="single" w:sz="4" w:space="0" w:color="003366"/>
              <w:right w:val="single" w:sz="4" w:space="0" w:color="003366"/>
            </w:tcBorders>
            <w:shd w:val="clear" w:color="000000" w:fill="C0C0C0"/>
            <w:vAlign w:val="center"/>
            <w:hideMark/>
          </w:tcPr>
          <w:p w14:paraId="3DAED954" w14:textId="77777777" w:rsidR="00D73107" w:rsidRPr="00D73107" w:rsidRDefault="00D73107" w:rsidP="00134A2F">
            <w:pPr>
              <w:jc w:val="center"/>
              <w:rPr>
                <w:rFonts w:ascii="Arial" w:hAnsi="Arial" w:cs="Arial"/>
                <w:b/>
                <w:bCs/>
                <w:color w:val="003366"/>
                <w:lang w:val="it-IT"/>
              </w:rPr>
            </w:pPr>
            <w:proofErr w:type="spellStart"/>
            <w:r w:rsidRPr="00D73107">
              <w:rPr>
                <w:rFonts w:ascii="Arial" w:hAnsi="Arial" w:cs="Arial"/>
                <w:b/>
                <w:bCs/>
                <w:color w:val="003366"/>
                <w:lang w:val="it-IT"/>
              </w:rPr>
              <w:t>Učinci</w:t>
            </w:r>
            <w:proofErr w:type="spellEnd"/>
            <w:r w:rsidRPr="00D73107">
              <w:rPr>
                <w:rFonts w:ascii="Arial" w:hAnsi="Arial" w:cs="Arial"/>
                <w:b/>
                <w:bCs/>
                <w:color w:val="003366"/>
                <w:lang w:val="it-IT"/>
              </w:rPr>
              <w:t xml:space="preserve"> </w:t>
            </w:r>
            <w:proofErr w:type="spellStart"/>
            <w:r w:rsidRPr="00D73107">
              <w:rPr>
                <w:rFonts w:ascii="Arial" w:hAnsi="Arial" w:cs="Arial"/>
                <w:b/>
                <w:bCs/>
                <w:color w:val="003366"/>
                <w:lang w:val="it-IT"/>
              </w:rPr>
              <w:t>na</w:t>
            </w:r>
            <w:proofErr w:type="spellEnd"/>
            <w:r w:rsidRPr="00D73107">
              <w:rPr>
                <w:rFonts w:ascii="Arial" w:hAnsi="Arial" w:cs="Arial"/>
                <w:b/>
                <w:bCs/>
                <w:color w:val="003366"/>
                <w:lang w:val="it-IT"/>
              </w:rPr>
              <w:t xml:space="preserve"> </w:t>
            </w:r>
            <w:proofErr w:type="spellStart"/>
            <w:r w:rsidRPr="00D73107">
              <w:rPr>
                <w:rFonts w:ascii="Arial" w:hAnsi="Arial" w:cs="Arial"/>
                <w:b/>
                <w:bCs/>
                <w:color w:val="003366"/>
                <w:lang w:val="it-IT"/>
              </w:rPr>
              <w:t>proračun</w:t>
            </w:r>
            <w:proofErr w:type="spellEnd"/>
            <w:r w:rsidRPr="00D73107">
              <w:rPr>
                <w:rFonts w:ascii="Arial" w:hAnsi="Arial" w:cs="Arial"/>
                <w:b/>
                <w:bCs/>
                <w:color w:val="003366"/>
                <w:lang w:val="it-IT"/>
              </w:rPr>
              <w:t xml:space="preserve"> </w:t>
            </w:r>
            <w:proofErr w:type="spellStart"/>
            <w:r w:rsidRPr="00D73107">
              <w:rPr>
                <w:rFonts w:ascii="Arial" w:hAnsi="Arial" w:cs="Arial"/>
                <w:b/>
                <w:bCs/>
                <w:color w:val="003366"/>
                <w:lang w:val="it-IT"/>
              </w:rPr>
              <w:t>davatelja</w:t>
            </w:r>
            <w:proofErr w:type="spellEnd"/>
            <w:r w:rsidRPr="00D73107">
              <w:rPr>
                <w:rFonts w:ascii="Arial" w:hAnsi="Arial" w:cs="Arial"/>
                <w:b/>
                <w:bCs/>
                <w:color w:val="003366"/>
                <w:lang w:val="it-IT"/>
              </w:rPr>
              <w:t xml:space="preserve"> </w:t>
            </w:r>
            <w:proofErr w:type="spellStart"/>
            <w:r w:rsidRPr="00D73107">
              <w:rPr>
                <w:rFonts w:ascii="Arial" w:hAnsi="Arial" w:cs="Arial"/>
                <w:b/>
                <w:bCs/>
                <w:color w:val="003366"/>
                <w:lang w:val="it-IT"/>
              </w:rPr>
              <w:t>koncesije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77D42F06"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Ostale</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napomene</w:t>
            </w:r>
            <w:proofErr w:type="spellEnd"/>
          </w:p>
        </w:tc>
      </w:tr>
      <w:tr w:rsidR="00D73107" w:rsidRPr="00860869" w14:paraId="1E07101B" w14:textId="77777777" w:rsidTr="00134A2F">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4AA0ECE8" w14:textId="77777777" w:rsidR="00D73107" w:rsidRPr="00860869" w:rsidRDefault="00D73107" w:rsidP="00134A2F">
            <w:pPr>
              <w:jc w:val="center"/>
              <w:rPr>
                <w:rFonts w:ascii="Arial" w:hAnsi="Arial" w:cs="Arial"/>
                <w:color w:val="003366"/>
              </w:rPr>
            </w:pPr>
            <w:r w:rsidRPr="00860869">
              <w:rPr>
                <w:rFonts w:ascii="Arial" w:hAnsi="Arial" w:cs="Arial"/>
                <w:color w:val="003366"/>
              </w:rPr>
              <w:t>0</w:t>
            </w:r>
          </w:p>
        </w:tc>
        <w:tc>
          <w:tcPr>
            <w:tcW w:w="7565" w:type="dxa"/>
            <w:gridSpan w:val="24"/>
            <w:tcBorders>
              <w:top w:val="single" w:sz="4" w:space="0" w:color="003366"/>
              <w:left w:val="nil"/>
              <w:bottom w:val="single" w:sz="4" w:space="0" w:color="003366"/>
              <w:right w:val="single" w:sz="4" w:space="0" w:color="003366"/>
            </w:tcBorders>
            <w:shd w:val="clear" w:color="auto" w:fill="auto"/>
            <w:noWrap/>
            <w:vAlign w:val="center"/>
            <w:hideMark/>
          </w:tcPr>
          <w:p w14:paraId="1AAD51F5" w14:textId="77777777" w:rsidR="00D73107" w:rsidRPr="00860869" w:rsidRDefault="00D73107" w:rsidP="00134A2F">
            <w:pPr>
              <w:jc w:val="center"/>
              <w:rPr>
                <w:rFonts w:ascii="Arial" w:hAnsi="Arial" w:cs="Arial"/>
                <w:color w:val="003366"/>
              </w:rPr>
            </w:pPr>
            <w:r w:rsidRPr="00860869">
              <w:rPr>
                <w:rFonts w:ascii="Arial" w:hAnsi="Arial" w:cs="Arial"/>
                <w:color w:val="003366"/>
              </w:rPr>
              <w:t>1</w:t>
            </w:r>
          </w:p>
        </w:tc>
        <w:tc>
          <w:tcPr>
            <w:tcW w:w="3237" w:type="dxa"/>
            <w:gridSpan w:val="12"/>
            <w:tcBorders>
              <w:top w:val="single" w:sz="4" w:space="0" w:color="003366"/>
              <w:left w:val="nil"/>
              <w:bottom w:val="single" w:sz="4" w:space="0" w:color="003366"/>
              <w:right w:val="single" w:sz="4" w:space="0" w:color="003366"/>
            </w:tcBorders>
            <w:shd w:val="clear" w:color="auto" w:fill="auto"/>
            <w:noWrap/>
            <w:vAlign w:val="center"/>
            <w:hideMark/>
          </w:tcPr>
          <w:p w14:paraId="062DD709" w14:textId="77777777" w:rsidR="00D73107" w:rsidRPr="00860869" w:rsidRDefault="00D73107" w:rsidP="00134A2F">
            <w:pPr>
              <w:jc w:val="center"/>
              <w:rPr>
                <w:rFonts w:ascii="Arial" w:hAnsi="Arial" w:cs="Arial"/>
                <w:color w:val="003366"/>
              </w:rPr>
            </w:pPr>
            <w:r w:rsidRPr="00860869">
              <w:rPr>
                <w:rFonts w:ascii="Arial" w:hAnsi="Arial" w:cs="Arial"/>
                <w:color w:val="003366"/>
              </w:rPr>
              <w:t>2</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279F1C22" w14:textId="77777777" w:rsidR="00D73107" w:rsidRPr="00860869" w:rsidRDefault="00D73107" w:rsidP="00134A2F">
            <w:pPr>
              <w:jc w:val="center"/>
              <w:rPr>
                <w:rFonts w:ascii="Arial" w:hAnsi="Arial" w:cs="Arial"/>
                <w:color w:val="003366"/>
              </w:rPr>
            </w:pPr>
            <w:r w:rsidRPr="00860869">
              <w:rPr>
                <w:rFonts w:ascii="Arial" w:hAnsi="Arial" w:cs="Arial"/>
                <w:color w:val="003366"/>
              </w:rPr>
              <w:t>3</w:t>
            </w:r>
          </w:p>
        </w:tc>
      </w:tr>
      <w:tr w:rsidR="00D73107" w:rsidRPr="00D73107" w14:paraId="2F53C1F5" w14:textId="77777777" w:rsidTr="00134A2F">
        <w:trPr>
          <w:trHeight w:val="1320"/>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1001A7CA" w14:textId="77777777" w:rsidR="00D73107" w:rsidRPr="00860869" w:rsidRDefault="00D73107" w:rsidP="00134A2F">
            <w:pPr>
              <w:jc w:val="center"/>
              <w:rPr>
                <w:rFonts w:ascii="Arial" w:hAnsi="Arial" w:cs="Arial"/>
                <w:color w:val="003366"/>
              </w:rPr>
            </w:pPr>
            <w:r w:rsidRPr="00860869">
              <w:rPr>
                <w:rFonts w:ascii="Arial" w:hAnsi="Arial" w:cs="Arial"/>
                <w:color w:val="003366"/>
              </w:rPr>
              <w:t>1.</w:t>
            </w:r>
          </w:p>
        </w:tc>
        <w:tc>
          <w:tcPr>
            <w:tcW w:w="7565" w:type="dxa"/>
            <w:gridSpan w:val="24"/>
            <w:tcBorders>
              <w:top w:val="single" w:sz="4" w:space="0" w:color="003366"/>
              <w:left w:val="nil"/>
              <w:bottom w:val="single" w:sz="4" w:space="0" w:color="003366"/>
              <w:right w:val="single" w:sz="4" w:space="0" w:color="003366"/>
            </w:tcBorders>
            <w:shd w:val="pct25" w:color="CCCCFF" w:fill="auto"/>
            <w:hideMark/>
          </w:tcPr>
          <w:p w14:paraId="2A8EAAE7" w14:textId="77777777" w:rsidR="00D73107" w:rsidRPr="00860869" w:rsidRDefault="00D73107" w:rsidP="00134A2F">
            <w:pPr>
              <w:rPr>
                <w:rFonts w:ascii="Arial" w:hAnsi="Arial" w:cs="Arial"/>
                <w:color w:val="003366"/>
              </w:rPr>
            </w:pPr>
            <w:proofErr w:type="spellStart"/>
            <w:r w:rsidRPr="00860869">
              <w:rPr>
                <w:rFonts w:ascii="Arial" w:hAnsi="Arial" w:cs="Arial"/>
                <w:color w:val="003366"/>
              </w:rPr>
              <w:t>Navesti</w:t>
            </w:r>
            <w:proofErr w:type="spellEnd"/>
            <w:r w:rsidRPr="00860869">
              <w:rPr>
                <w:rFonts w:ascii="Arial" w:hAnsi="Arial" w:cs="Arial"/>
                <w:color w:val="003366"/>
              </w:rPr>
              <w:t xml:space="preserve"> </w:t>
            </w:r>
            <w:proofErr w:type="spellStart"/>
            <w:r w:rsidRPr="00860869">
              <w:rPr>
                <w:rFonts w:ascii="Arial" w:hAnsi="Arial" w:cs="Arial"/>
                <w:color w:val="003366"/>
              </w:rPr>
              <w:t>očekivane</w:t>
            </w:r>
            <w:proofErr w:type="spellEnd"/>
            <w:r w:rsidRPr="00860869">
              <w:rPr>
                <w:rFonts w:ascii="Arial" w:hAnsi="Arial" w:cs="Arial"/>
                <w:color w:val="003366"/>
              </w:rPr>
              <w:t xml:space="preserve"> (</w:t>
            </w:r>
            <w:proofErr w:type="spellStart"/>
            <w:r w:rsidRPr="00860869">
              <w:rPr>
                <w:rFonts w:ascii="Arial" w:hAnsi="Arial" w:cs="Arial"/>
                <w:color w:val="003366"/>
              </w:rPr>
              <w:t>procijenjene</w:t>
            </w:r>
            <w:proofErr w:type="spellEnd"/>
            <w:r w:rsidRPr="00860869">
              <w:rPr>
                <w:rFonts w:ascii="Arial" w:hAnsi="Arial" w:cs="Arial"/>
                <w:color w:val="003366"/>
              </w:rPr>
              <w:t xml:space="preserve">) </w:t>
            </w:r>
            <w:proofErr w:type="spellStart"/>
            <w:r w:rsidRPr="00860869">
              <w:rPr>
                <w:rFonts w:ascii="Arial" w:hAnsi="Arial" w:cs="Arial"/>
                <w:color w:val="003366"/>
              </w:rPr>
              <w:t>ekonomske</w:t>
            </w:r>
            <w:proofErr w:type="spellEnd"/>
            <w:r w:rsidRPr="00860869">
              <w:rPr>
                <w:rFonts w:ascii="Arial" w:hAnsi="Arial" w:cs="Arial"/>
                <w:color w:val="003366"/>
              </w:rPr>
              <w:t xml:space="preserve"> </w:t>
            </w:r>
            <w:proofErr w:type="spellStart"/>
            <w:r w:rsidRPr="00860869">
              <w:rPr>
                <w:rFonts w:ascii="Arial" w:hAnsi="Arial" w:cs="Arial"/>
                <w:color w:val="003366"/>
              </w:rPr>
              <w:t>učinke</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r w:rsidRPr="00860869">
              <w:rPr>
                <w:rFonts w:ascii="Arial" w:hAnsi="Arial" w:cs="Arial"/>
                <w:color w:val="003366"/>
              </w:rPr>
              <w:t xml:space="preserve"> </w:t>
            </w:r>
            <w:proofErr w:type="spellStart"/>
            <w:r w:rsidRPr="00860869">
              <w:rPr>
                <w:rFonts w:ascii="Arial" w:hAnsi="Arial" w:cs="Arial"/>
                <w:color w:val="003366"/>
              </w:rPr>
              <w:t>koja</w:t>
            </w:r>
            <w:proofErr w:type="spellEnd"/>
            <w:r w:rsidRPr="00860869">
              <w:rPr>
                <w:rFonts w:ascii="Arial" w:hAnsi="Arial" w:cs="Arial"/>
                <w:color w:val="003366"/>
              </w:rPr>
              <w:t xml:space="preserve"> </w:t>
            </w:r>
            <w:proofErr w:type="spellStart"/>
            <w:r w:rsidRPr="00860869">
              <w:rPr>
                <w:rFonts w:ascii="Arial" w:hAnsi="Arial" w:cs="Arial"/>
                <w:color w:val="003366"/>
              </w:rPr>
              <w:t>će</w:t>
            </w:r>
            <w:proofErr w:type="spellEnd"/>
            <w:r w:rsidRPr="00860869">
              <w:rPr>
                <w:rFonts w:ascii="Arial" w:hAnsi="Arial" w:cs="Arial"/>
                <w:color w:val="003366"/>
              </w:rPr>
              <w:t xml:space="preserve"> se </w:t>
            </w:r>
            <w:proofErr w:type="spellStart"/>
            <w:r w:rsidRPr="00860869">
              <w:rPr>
                <w:rFonts w:ascii="Arial" w:hAnsi="Arial" w:cs="Arial"/>
                <w:color w:val="003366"/>
              </w:rPr>
              <w:t>dati</w:t>
            </w:r>
            <w:proofErr w:type="spellEnd"/>
            <w:r w:rsidRPr="00860869">
              <w:rPr>
                <w:rFonts w:ascii="Arial" w:hAnsi="Arial" w:cs="Arial"/>
                <w:color w:val="003366"/>
              </w:rPr>
              <w:t xml:space="preserve"> (</w:t>
            </w:r>
            <w:proofErr w:type="spellStart"/>
            <w:r w:rsidRPr="00860869">
              <w:rPr>
                <w:rFonts w:ascii="Arial" w:hAnsi="Arial" w:cs="Arial"/>
                <w:color w:val="003366"/>
              </w:rPr>
              <w:t>koristeći</w:t>
            </w:r>
            <w:proofErr w:type="spellEnd"/>
            <w:r w:rsidRPr="00860869">
              <w:rPr>
                <w:rFonts w:ascii="Arial" w:hAnsi="Arial" w:cs="Arial"/>
                <w:color w:val="003366"/>
              </w:rPr>
              <w:t xml:space="preserve"> </w:t>
            </w:r>
            <w:proofErr w:type="spellStart"/>
            <w:r w:rsidRPr="00860869">
              <w:rPr>
                <w:rFonts w:ascii="Arial" w:hAnsi="Arial" w:cs="Arial"/>
                <w:color w:val="003366"/>
              </w:rPr>
              <w:t>sve</w:t>
            </w:r>
            <w:proofErr w:type="spellEnd"/>
            <w:r w:rsidRPr="00860869">
              <w:rPr>
                <w:rFonts w:ascii="Arial" w:hAnsi="Arial" w:cs="Arial"/>
                <w:color w:val="003366"/>
              </w:rPr>
              <w:t xml:space="preserve"> </w:t>
            </w:r>
            <w:proofErr w:type="spellStart"/>
            <w:r w:rsidRPr="00860869">
              <w:rPr>
                <w:rFonts w:ascii="Arial" w:hAnsi="Arial" w:cs="Arial"/>
                <w:color w:val="003366"/>
              </w:rPr>
              <w:t>relevantne</w:t>
            </w:r>
            <w:proofErr w:type="spellEnd"/>
            <w:r w:rsidRPr="00860869">
              <w:rPr>
                <w:rFonts w:ascii="Arial" w:hAnsi="Arial" w:cs="Arial"/>
                <w:color w:val="003366"/>
              </w:rPr>
              <w:t xml:space="preserve"> </w:t>
            </w:r>
            <w:proofErr w:type="spellStart"/>
            <w:r w:rsidRPr="00860869">
              <w:rPr>
                <w:rFonts w:ascii="Arial" w:hAnsi="Arial" w:cs="Arial"/>
                <w:color w:val="003366"/>
              </w:rPr>
              <w:t>podatke</w:t>
            </w:r>
            <w:proofErr w:type="spellEnd"/>
            <w:r w:rsidRPr="00860869">
              <w:rPr>
                <w:rFonts w:ascii="Arial" w:hAnsi="Arial" w:cs="Arial"/>
                <w:color w:val="003366"/>
              </w:rPr>
              <w:t xml:space="preserve">, </w:t>
            </w:r>
            <w:proofErr w:type="spellStart"/>
            <w:r w:rsidRPr="00860869">
              <w:rPr>
                <w:rFonts w:ascii="Arial" w:hAnsi="Arial" w:cs="Arial"/>
                <w:color w:val="003366"/>
              </w:rPr>
              <w:t>utemeljene</w:t>
            </w:r>
            <w:proofErr w:type="spellEnd"/>
            <w:r w:rsidRPr="00860869">
              <w:rPr>
                <w:rFonts w:ascii="Arial" w:hAnsi="Arial" w:cs="Arial"/>
                <w:color w:val="003366"/>
              </w:rPr>
              <w:t xml:space="preserve"> </w:t>
            </w:r>
            <w:proofErr w:type="spellStart"/>
            <w:r w:rsidRPr="00860869">
              <w:rPr>
                <w:rFonts w:ascii="Arial" w:hAnsi="Arial" w:cs="Arial"/>
                <w:color w:val="003366"/>
              </w:rPr>
              <w:t>na</w:t>
            </w:r>
            <w:proofErr w:type="spellEnd"/>
            <w:r w:rsidRPr="00860869">
              <w:rPr>
                <w:rFonts w:ascii="Arial" w:hAnsi="Arial" w:cs="Arial"/>
                <w:color w:val="003366"/>
              </w:rPr>
              <w:t xml:space="preserve"> </w:t>
            </w:r>
            <w:proofErr w:type="spellStart"/>
            <w:r w:rsidRPr="00860869">
              <w:rPr>
                <w:rFonts w:ascii="Arial" w:hAnsi="Arial" w:cs="Arial"/>
                <w:color w:val="003366"/>
              </w:rPr>
              <w:t>izračunima</w:t>
            </w:r>
            <w:proofErr w:type="spellEnd"/>
            <w:r w:rsidRPr="00860869">
              <w:rPr>
                <w:rFonts w:ascii="Arial" w:hAnsi="Arial" w:cs="Arial"/>
                <w:color w:val="003366"/>
              </w:rPr>
              <w:t xml:space="preserve"> i </w:t>
            </w:r>
            <w:proofErr w:type="spellStart"/>
            <w:r w:rsidRPr="00860869">
              <w:rPr>
                <w:rFonts w:ascii="Arial" w:hAnsi="Arial" w:cs="Arial"/>
                <w:color w:val="003366"/>
              </w:rPr>
              <w:t>ostalim</w:t>
            </w:r>
            <w:proofErr w:type="spellEnd"/>
            <w:r w:rsidRPr="00860869">
              <w:rPr>
                <w:rFonts w:ascii="Arial" w:hAnsi="Arial" w:cs="Arial"/>
                <w:color w:val="003366"/>
              </w:rPr>
              <w:t xml:space="preserve"> </w:t>
            </w:r>
            <w:proofErr w:type="spellStart"/>
            <w:r w:rsidRPr="00860869">
              <w:rPr>
                <w:rFonts w:ascii="Arial" w:hAnsi="Arial" w:cs="Arial"/>
                <w:color w:val="003366"/>
              </w:rPr>
              <w:t>metodama</w:t>
            </w:r>
            <w:proofErr w:type="spellEnd"/>
            <w:r w:rsidRPr="00860869">
              <w:rPr>
                <w:rFonts w:ascii="Arial" w:hAnsi="Arial" w:cs="Arial"/>
                <w:color w:val="003366"/>
              </w:rPr>
              <w:t xml:space="preserve"> </w:t>
            </w:r>
            <w:proofErr w:type="spellStart"/>
            <w:r w:rsidRPr="00860869">
              <w:rPr>
                <w:rFonts w:ascii="Arial" w:hAnsi="Arial" w:cs="Arial"/>
                <w:color w:val="003366"/>
              </w:rPr>
              <w:t>procjene</w:t>
            </w:r>
            <w:proofErr w:type="spellEnd"/>
            <w:r w:rsidRPr="00860869">
              <w:rPr>
                <w:rFonts w:ascii="Arial" w:hAnsi="Arial" w:cs="Arial"/>
                <w:color w:val="003366"/>
              </w:rPr>
              <w:t xml:space="preserve"> </w:t>
            </w:r>
            <w:proofErr w:type="spellStart"/>
            <w:r w:rsidRPr="00860869">
              <w:rPr>
                <w:rFonts w:ascii="Arial" w:hAnsi="Arial" w:cs="Arial"/>
                <w:color w:val="003366"/>
              </w:rPr>
              <w:t>vrijednosti</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r w:rsidRPr="00860869">
              <w:rPr>
                <w:rFonts w:ascii="Arial" w:hAnsi="Arial" w:cs="Arial"/>
                <w:color w:val="003366"/>
              </w:rPr>
              <w:t xml:space="preserve"> </w:t>
            </w:r>
            <w:proofErr w:type="spellStart"/>
            <w:r w:rsidRPr="00860869">
              <w:rPr>
                <w:rFonts w:ascii="Arial" w:hAnsi="Arial" w:cs="Arial"/>
                <w:color w:val="003366"/>
              </w:rPr>
              <w:t>koja</w:t>
            </w:r>
            <w:proofErr w:type="spellEnd"/>
            <w:r w:rsidRPr="00860869">
              <w:rPr>
                <w:rFonts w:ascii="Arial" w:hAnsi="Arial" w:cs="Arial"/>
                <w:color w:val="003366"/>
              </w:rPr>
              <w:t xml:space="preserve"> se </w:t>
            </w:r>
            <w:proofErr w:type="spellStart"/>
            <w:r w:rsidRPr="00860869">
              <w:rPr>
                <w:rFonts w:ascii="Arial" w:hAnsi="Arial" w:cs="Arial"/>
                <w:color w:val="003366"/>
              </w:rPr>
              <w:t>namjerava</w:t>
            </w:r>
            <w:proofErr w:type="spellEnd"/>
            <w:r w:rsidRPr="00860869">
              <w:rPr>
                <w:rFonts w:ascii="Arial" w:hAnsi="Arial" w:cs="Arial"/>
                <w:color w:val="003366"/>
              </w:rPr>
              <w:t xml:space="preserve"> </w:t>
            </w:r>
            <w:proofErr w:type="spellStart"/>
            <w:r w:rsidRPr="00860869">
              <w:rPr>
                <w:rFonts w:ascii="Arial" w:hAnsi="Arial" w:cs="Arial"/>
                <w:color w:val="003366"/>
              </w:rPr>
              <w:t>dati</w:t>
            </w:r>
            <w:proofErr w:type="spellEnd"/>
            <w:r w:rsidRPr="00860869">
              <w:rPr>
                <w:rFonts w:ascii="Arial" w:hAnsi="Arial" w:cs="Arial"/>
                <w:color w:val="003366"/>
              </w:rPr>
              <w:t xml:space="preserve">) </w:t>
            </w:r>
            <w:proofErr w:type="spellStart"/>
            <w:r w:rsidRPr="00860869">
              <w:rPr>
                <w:rFonts w:ascii="Arial" w:hAnsi="Arial" w:cs="Arial"/>
                <w:color w:val="003366"/>
              </w:rPr>
              <w:t>usklađene</w:t>
            </w:r>
            <w:proofErr w:type="spellEnd"/>
            <w:r w:rsidRPr="00860869">
              <w:rPr>
                <w:rFonts w:ascii="Arial" w:hAnsi="Arial" w:cs="Arial"/>
                <w:color w:val="003366"/>
              </w:rPr>
              <w:t xml:space="preserve"> s </w:t>
            </w:r>
            <w:proofErr w:type="spellStart"/>
            <w:r w:rsidRPr="00860869">
              <w:rPr>
                <w:rFonts w:ascii="Arial" w:hAnsi="Arial" w:cs="Arial"/>
                <w:color w:val="003366"/>
              </w:rPr>
              <w:t>gospodarskim</w:t>
            </w:r>
            <w:proofErr w:type="spellEnd"/>
            <w:r w:rsidRPr="00860869">
              <w:rPr>
                <w:rFonts w:ascii="Arial" w:hAnsi="Arial" w:cs="Arial"/>
                <w:color w:val="003366"/>
              </w:rPr>
              <w:t xml:space="preserve"> </w:t>
            </w:r>
            <w:proofErr w:type="spellStart"/>
            <w:r w:rsidRPr="00860869">
              <w:rPr>
                <w:rFonts w:ascii="Arial" w:hAnsi="Arial" w:cs="Arial"/>
                <w:color w:val="003366"/>
              </w:rPr>
              <w:t>politikama</w:t>
            </w:r>
            <w:proofErr w:type="spellEnd"/>
            <w:r w:rsidRPr="00860869">
              <w:rPr>
                <w:rFonts w:ascii="Arial" w:hAnsi="Arial" w:cs="Arial"/>
                <w:color w:val="003366"/>
              </w:rPr>
              <w:t xml:space="preserve"> </w:t>
            </w:r>
            <w:proofErr w:type="spellStart"/>
            <w:r w:rsidRPr="00860869">
              <w:rPr>
                <w:rFonts w:ascii="Arial" w:hAnsi="Arial" w:cs="Arial"/>
                <w:color w:val="003366"/>
              </w:rPr>
              <w:t>pojedinog</w:t>
            </w:r>
            <w:proofErr w:type="spellEnd"/>
            <w:r w:rsidRPr="00860869">
              <w:rPr>
                <w:rFonts w:ascii="Arial" w:hAnsi="Arial" w:cs="Arial"/>
                <w:color w:val="003366"/>
              </w:rPr>
              <w:t xml:space="preserve"> </w:t>
            </w:r>
            <w:proofErr w:type="spellStart"/>
            <w:r w:rsidRPr="00860869">
              <w:rPr>
                <w:rFonts w:ascii="Arial" w:hAnsi="Arial" w:cs="Arial"/>
                <w:color w:val="003366"/>
              </w:rPr>
              <w:t>davatelja</w:t>
            </w:r>
            <w:proofErr w:type="spellEnd"/>
            <w:r w:rsidRPr="00860869">
              <w:rPr>
                <w:rFonts w:ascii="Arial" w:hAnsi="Arial" w:cs="Arial"/>
                <w:color w:val="003366"/>
              </w:rPr>
              <w:t xml:space="preserve">, a za </w:t>
            </w:r>
            <w:proofErr w:type="spellStart"/>
            <w:r w:rsidRPr="00860869">
              <w:rPr>
                <w:rFonts w:ascii="Arial" w:hAnsi="Arial" w:cs="Arial"/>
                <w:color w:val="003366"/>
              </w:rPr>
              <w:t>vrijeme</w:t>
            </w:r>
            <w:proofErr w:type="spellEnd"/>
            <w:r w:rsidRPr="00860869">
              <w:rPr>
                <w:rFonts w:ascii="Arial" w:hAnsi="Arial" w:cs="Arial"/>
                <w:color w:val="003366"/>
              </w:rPr>
              <w:t xml:space="preserve"> </w:t>
            </w:r>
            <w:proofErr w:type="spellStart"/>
            <w:r w:rsidRPr="00860869">
              <w:rPr>
                <w:rFonts w:ascii="Arial" w:hAnsi="Arial" w:cs="Arial"/>
                <w:color w:val="003366"/>
              </w:rPr>
              <w:t>korištenja</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p>
        </w:tc>
        <w:tc>
          <w:tcPr>
            <w:tcW w:w="3237" w:type="dxa"/>
            <w:gridSpan w:val="12"/>
            <w:tcBorders>
              <w:top w:val="single" w:sz="4" w:space="0" w:color="003366"/>
              <w:left w:val="nil"/>
              <w:bottom w:val="single" w:sz="4" w:space="0" w:color="003366"/>
              <w:right w:val="single" w:sz="4" w:space="0" w:color="003366"/>
            </w:tcBorders>
            <w:shd w:val="pct25" w:color="CCCCFF" w:fill="auto"/>
            <w:vAlign w:val="center"/>
            <w:hideMark/>
          </w:tcPr>
          <w:p w14:paraId="3E3F3470" w14:textId="77777777" w:rsidR="00D73107" w:rsidRPr="00860869" w:rsidRDefault="00D73107" w:rsidP="00134A2F">
            <w:pPr>
              <w:jc w:val="center"/>
              <w:rPr>
                <w:rFonts w:ascii="Arial" w:hAnsi="Arial" w:cs="Arial"/>
                <w:color w:val="003366"/>
              </w:rPr>
            </w:pPr>
            <w:proofErr w:type="spellStart"/>
            <w:r w:rsidRPr="00860869">
              <w:rPr>
                <w:rFonts w:ascii="Arial" w:hAnsi="Arial" w:cs="Arial"/>
                <w:color w:val="003366"/>
              </w:rPr>
              <w:t>Navesti</w:t>
            </w:r>
            <w:proofErr w:type="spellEnd"/>
            <w:r w:rsidRPr="00860869">
              <w:rPr>
                <w:rFonts w:ascii="Arial" w:hAnsi="Arial" w:cs="Arial"/>
                <w:color w:val="003366"/>
              </w:rPr>
              <w:t xml:space="preserve"> </w:t>
            </w:r>
            <w:proofErr w:type="spellStart"/>
            <w:r w:rsidRPr="00860869">
              <w:rPr>
                <w:rFonts w:ascii="Arial" w:hAnsi="Arial" w:cs="Arial"/>
                <w:color w:val="003366"/>
              </w:rPr>
              <w:t>očekivane</w:t>
            </w:r>
            <w:proofErr w:type="spellEnd"/>
            <w:r w:rsidRPr="00860869">
              <w:rPr>
                <w:rFonts w:ascii="Arial" w:hAnsi="Arial" w:cs="Arial"/>
                <w:color w:val="003366"/>
              </w:rPr>
              <w:t xml:space="preserve"> (</w:t>
            </w:r>
            <w:proofErr w:type="spellStart"/>
            <w:r w:rsidRPr="00860869">
              <w:rPr>
                <w:rFonts w:ascii="Arial" w:hAnsi="Arial" w:cs="Arial"/>
                <w:color w:val="003366"/>
              </w:rPr>
              <w:t>procijenjene</w:t>
            </w:r>
            <w:proofErr w:type="spellEnd"/>
            <w:r w:rsidRPr="00860869">
              <w:rPr>
                <w:rFonts w:ascii="Arial" w:hAnsi="Arial" w:cs="Arial"/>
                <w:color w:val="003366"/>
              </w:rPr>
              <w:t xml:space="preserve">) </w:t>
            </w:r>
            <w:proofErr w:type="spellStart"/>
            <w:r w:rsidRPr="00860869">
              <w:rPr>
                <w:rFonts w:ascii="Arial" w:hAnsi="Arial" w:cs="Arial"/>
                <w:color w:val="003366"/>
              </w:rPr>
              <w:t>prihode</w:t>
            </w:r>
            <w:proofErr w:type="spellEnd"/>
            <w:r w:rsidRPr="00860869">
              <w:rPr>
                <w:rFonts w:ascii="Arial" w:hAnsi="Arial" w:cs="Arial"/>
                <w:color w:val="003366"/>
              </w:rPr>
              <w:t xml:space="preserve"> </w:t>
            </w:r>
            <w:proofErr w:type="spellStart"/>
            <w:r w:rsidRPr="00860869">
              <w:rPr>
                <w:rFonts w:ascii="Arial" w:hAnsi="Arial" w:cs="Arial"/>
                <w:color w:val="003366"/>
              </w:rPr>
              <w:t>od</w:t>
            </w:r>
            <w:proofErr w:type="spellEnd"/>
            <w:r w:rsidRPr="00860869">
              <w:rPr>
                <w:rFonts w:ascii="Arial" w:hAnsi="Arial" w:cs="Arial"/>
                <w:color w:val="003366"/>
              </w:rPr>
              <w:t xml:space="preserve"> </w:t>
            </w:r>
            <w:proofErr w:type="spellStart"/>
            <w:r w:rsidRPr="00860869">
              <w:rPr>
                <w:rFonts w:ascii="Arial" w:hAnsi="Arial" w:cs="Arial"/>
                <w:color w:val="003366"/>
              </w:rPr>
              <w:t>naknada</w:t>
            </w:r>
            <w:proofErr w:type="spellEnd"/>
            <w:r w:rsidRPr="00860869">
              <w:rPr>
                <w:rFonts w:ascii="Arial" w:hAnsi="Arial" w:cs="Arial"/>
                <w:color w:val="003366"/>
              </w:rPr>
              <w:t xml:space="preserve"> za </w:t>
            </w:r>
            <w:proofErr w:type="spellStart"/>
            <w:r w:rsidRPr="00860869">
              <w:rPr>
                <w:rFonts w:ascii="Arial" w:hAnsi="Arial" w:cs="Arial"/>
                <w:color w:val="003366"/>
              </w:rPr>
              <w:t>koncesije</w:t>
            </w:r>
            <w:proofErr w:type="spellEnd"/>
            <w:r w:rsidRPr="00860869">
              <w:rPr>
                <w:rFonts w:ascii="Arial" w:hAnsi="Arial" w:cs="Arial"/>
                <w:color w:val="003366"/>
              </w:rPr>
              <w:t xml:space="preserve"> za </w:t>
            </w:r>
            <w:proofErr w:type="spellStart"/>
            <w:r w:rsidRPr="00860869">
              <w:rPr>
                <w:rFonts w:ascii="Arial" w:hAnsi="Arial" w:cs="Arial"/>
                <w:color w:val="003366"/>
              </w:rPr>
              <w:t>vrijeme</w:t>
            </w:r>
            <w:proofErr w:type="spellEnd"/>
            <w:r w:rsidRPr="00860869">
              <w:rPr>
                <w:rFonts w:ascii="Arial" w:hAnsi="Arial" w:cs="Arial"/>
                <w:color w:val="003366"/>
              </w:rPr>
              <w:t xml:space="preserve"> </w:t>
            </w:r>
            <w:proofErr w:type="spellStart"/>
            <w:r w:rsidRPr="00860869">
              <w:rPr>
                <w:rFonts w:ascii="Arial" w:hAnsi="Arial" w:cs="Arial"/>
                <w:color w:val="003366"/>
              </w:rPr>
              <w:t>trajanja</w:t>
            </w:r>
            <w:proofErr w:type="spellEnd"/>
            <w:r w:rsidRPr="00860869">
              <w:rPr>
                <w:rFonts w:ascii="Arial" w:hAnsi="Arial" w:cs="Arial"/>
                <w:color w:val="003366"/>
              </w:rPr>
              <w:t xml:space="preserve"> </w:t>
            </w:r>
            <w:proofErr w:type="spellStart"/>
            <w:r w:rsidRPr="00860869">
              <w:rPr>
                <w:rFonts w:ascii="Arial" w:hAnsi="Arial" w:cs="Arial"/>
                <w:color w:val="003366"/>
              </w:rPr>
              <w:t>koncesije</w:t>
            </w:r>
            <w:proofErr w:type="spellEnd"/>
            <w:r w:rsidRPr="00860869">
              <w:rPr>
                <w:rFonts w:ascii="Arial" w:hAnsi="Arial" w:cs="Arial"/>
                <w:color w:val="003366"/>
              </w:rPr>
              <w:t>.</w:t>
            </w:r>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19CB8255" w14:textId="77777777" w:rsidR="00D73107" w:rsidRPr="00D73107" w:rsidRDefault="00D73107" w:rsidP="00134A2F">
            <w:pPr>
              <w:jc w:val="center"/>
              <w:rPr>
                <w:rFonts w:ascii="Arial" w:hAnsi="Arial" w:cs="Arial"/>
                <w:color w:val="003366"/>
                <w:lang w:val="it-IT"/>
              </w:rPr>
            </w:pPr>
            <w:proofErr w:type="spellStart"/>
            <w:r w:rsidRPr="00D73107">
              <w:rPr>
                <w:rFonts w:ascii="Arial" w:hAnsi="Arial" w:cs="Arial"/>
                <w:color w:val="003366"/>
                <w:lang w:val="it-IT"/>
              </w:rPr>
              <w:t>Navesti</w:t>
            </w:r>
            <w:proofErr w:type="spellEnd"/>
            <w:r w:rsidRPr="00D73107">
              <w:rPr>
                <w:rFonts w:ascii="Arial" w:hAnsi="Arial" w:cs="Arial"/>
                <w:color w:val="003366"/>
                <w:lang w:val="it-IT"/>
              </w:rPr>
              <w:t xml:space="preserve"> ostale </w:t>
            </w:r>
            <w:proofErr w:type="spellStart"/>
            <w:r w:rsidRPr="00D73107">
              <w:rPr>
                <w:rFonts w:ascii="Arial" w:hAnsi="Arial" w:cs="Arial"/>
                <w:color w:val="003366"/>
                <w:lang w:val="it-IT"/>
              </w:rPr>
              <w:t>napomene</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vezane</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uz</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predmetnu</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koncesiju</w:t>
            </w:r>
            <w:proofErr w:type="spellEnd"/>
            <w:r w:rsidRPr="00D73107">
              <w:rPr>
                <w:rFonts w:ascii="Arial" w:hAnsi="Arial" w:cs="Arial"/>
                <w:color w:val="003366"/>
                <w:lang w:val="it-IT"/>
              </w:rPr>
              <w:t>.</w:t>
            </w:r>
          </w:p>
        </w:tc>
      </w:tr>
      <w:tr w:rsidR="00D73107" w:rsidRPr="00860869" w14:paraId="1999D2C8" w14:textId="77777777" w:rsidTr="00134A2F">
        <w:trPr>
          <w:trHeight w:val="503"/>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3B44ADFE" w14:textId="77777777" w:rsidR="00D73107" w:rsidRPr="00D73107" w:rsidRDefault="00D73107" w:rsidP="00134A2F">
            <w:pPr>
              <w:jc w:val="center"/>
              <w:rPr>
                <w:rFonts w:ascii="Arial" w:hAnsi="Arial" w:cs="Arial"/>
                <w:color w:val="003366"/>
                <w:lang w:val="it-IT"/>
              </w:rPr>
            </w:pPr>
            <w:r w:rsidRPr="00D73107">
              <w:rPr>
                <w:rFonts w:ascii="Arial" w:hAnsi="Arial" w:cs="Arial"/>
                <w:color w:val="003366"/>
                <w:lang w:val="it-IT"/>
              </w:rPr>
              <w:t> </w:t>
            </w:r>
          </w:p>
        </w:tc>
        <w:tc>
          <w:tcPr>
            <w:tcW w:w="7565" w:type="dxa"/>
            <w:gridSpan w:val="24"/>
            <w:tcBorders>
              <w:top w:val="single" w:sz="4" w:space="0" w:color="003366"/>
              <w:left w:val="nil"/>
              <w:bottom w:val="single" w:sz="4" w:space="0" w:color="003366"/>
              <w:right w:val="single" w:sz="4" w:space="0" w:color="003366"/>
            </w:tcBorders>
            <w:shd w:val="clear" w:color="auto" w:fill="auto"/>
            <w:vAlign w:val="center"/>
            <w:hideMark/>
          </w:tcPr>
          <w:p w14:paraId="54D3C8E2" w14:textId="77777777" w:rsidR="00D73107" w:rsidRPr="00D73107" w:rsidRDefault="00D73107" w:rsidP="00134A2F">
            <w:pPr>
              <w:jc w:val="center"/>
              <w:rPr>
                <w:rFonts w:ascii="Arial" w:hAnsi="Arial" w:cs="Arial"/>
                <w:color w:val="003366"/>
                <w:lang w:val="it-IT"/>
              </w:rPr>
            </w:pPr>
            <w:proofErr w:type="spellStart"/>
            <w:r w:rsidRPr="00D73107">
              <w:rPr>
                <w:rFonts w:ascii="Arial" w:hAnsi="Arial" w:cs="Arial"/>
                <w:color w:val="003366"/>
                <w:lang w:val="it-IT"/>
              </w:rPr>
              <w:t>Procjenjuje</w:t>
            </w:r>
            <w:proofErr w:type="spellEnd"/>
            <w:r w:rsidRPr="00D73107">
              <w:rPr>
                <w:rFonts w:ascii="Arial" w:hAnsi="Arial" w:cs="Arial"/>
                <w:color w:val="003366"/>
                <w:lang w:val="it-IT"/>
              </w:rPr>
              <w:t xml:space="preserve"> se da </w:t>
            </w:r>
            <w:proofErr w:type="spellStart"/>
            <w:r w:rsidRPr="00D73107">
              <w:rPr>
                <w:rFonts w:ascii="Arial" w:hAnsi="Arial" w:cs="Arial"/>
                <w:color w:val="003366"/>
                <w:lang w:val="it-IT"/>
              </w:rPr>
              <w:t>će</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koncesionar</w:t>
            </w:r>
            <w:proofErr w:type="spellEnd"/>
            <w:r w:rsidRPr="00D73107">
              <w:rPr>
                <w:rFonts w:ascii="Arial" w:hAnsi="Arial" w:cs="Arial"/>
                <w:color w:val="003366"/>
                <w:lang w:val="it-IT"/>
              </w:rPr>
              <w:t xml:space="preserve"> za </w:t>
            </w:r>
            <w:proofErr w:type="spellStart"/>
            <w:r w:rsidRPr="00D73107">
              <w:rPr>
                <w:rFonts w:ascii="Arial" w:hAnsi="Arial" w:cs="Arial"/>
                <w:color w:val="003366"/>
                <w:lang w:val="it-IT"/>
              </w:rPr>
              <w:t>obavljanje</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dimnjačarskih</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poslova</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na</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području</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Općine</w:t>
            </w:r>
            <w:proofErr w:type="spellEnd"/>
            <w:r w:rsidRPr="00D73107">
              <w:rPr>
                <w:rFonts w:ascii="Arial" w:hAnsi="Arial" w:cs="Arial"/>
                <w:color w:val="003366"/>
                <w:lang w:val="it-IT"/>
              </w:rPr>
              <w:t xml:space="preserve"> Brtonigla - Verteneglio </w:t>
            </w:r>
            <w:proofErr w:type="spellStart"/>
            <w:r w:rsidRPr="00D73107">
              <w:rPr>
                <w:rFonts w:ascii="Arial" w:hAnsi="Arial" w:cs="Arial"/>
                <w:color w:val="003366"/>
                <w:lang w:val="it-IT"/>
              </w:rPr>
              <w:t>ostvariti</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godišnji</w:t>
            </w:r>
            <w:proofErr w:type="spellEnd"/>
            <w:r w:rsidRPr="00D73107">
              <w:rPr>
                <w:rFonts w:ascii="Arial" w:hAnsi="Arial" w:cs="Arial"/>
                <w:color w:val="003366"/>
                <w:lang w:val="it-IT"/>
              </w:rPr>
              <w:t xml:space="preserve"> </w:t>
            </w:r>
            <w:proofErr w:type="spellStart"/>
            <w:r w:rsidRPr="00D73107">
              <w:rPr>
                <w:rFonts w:ascii="Arial" w:hAnsi="Arial" w:cs="Arial"/>
                <w:color w:val="003366"/>
                <w:lang w:val="it-IT"/>
              </w:rPr>
              <w:t>promet</w:t>
            </w:r>
            <w:proofErr w:type="spellEnd"/>
            <w:r w:rsidRPr="00D73107">
              <w:rPr>
                <w:rFonts w:ascii="Arial" w:hAnsi="Arial" w:cs="Arial"/>
                <w:color w:val="003366"/>
                <w:lang w:val="it-IT"/>
              </w:rPr>
              <w:t xml:space="preserve"> </w:t>
            </w:r>
            <w:proofErr w:type="gramStart"/>
            <w:r w:rsidRPr="00D73107">
              <w:rPr>
                <w:rFonts w:ascii="Arial" w:hAnsi="Arial" w:cs="Arial"/>
                <w:color w:val="003366"/>
                <w:lang w:val="it-IT"/>
              </w:rPr>
              <w:t xml:space="preserve">od  </w:t>
            </w:r>
            <w:proofErr w:type="spellStart"/>
            <w:r w:rsidRPr="00D73107">
              <w:rPr>
                <w:rFonts w:ascii="Arial" w:hAnsi="Arial" w:cs="Arial"/>
                <w:color w:val="003366"/>
                <w:lang w:val="it-IT"/>
              </w:rPr>
              <w:t>najmanje</w:t>
            </w:r>
            <w:proofErr w:type="spellEnd"/>
            <w:proofErr w:type="gramEnd"/>
            <w:r w:rsidRPr="00D73107">
              <w:rPr>
                <w:rFonts w:ascii="Arial" w:hAnsi="Arial" w:cs="Arial"/>
                <w:color w:val="003366"/>
                <w:lang w:val="it-IT"/>
              </w:rPr>
              <w:br/>
              <w:t xml:space="preserve">50.000 </w:t>
            </w:r>
            <w:proofErr w:type="spellStart"/>
            <w:r w:rsidRPr="00D73107">
              <w:rPr>
                <w:rFonts w:ascii="Arial" w:hAnsi="Arial" w:cs="Arial"/>
                <w:color w:val="003366"/>
                <w:lang w:val="it-IT"/>
              </w:rPr>
              <w:t>kn</w:t>
            </w:r>
            <w:proofErr w:type="spellEnd"/>
            <w:r w:rsidRPr="00D73107">
              <w:rPr>
                <w:rFonts w:ascii="Arial" w:hAnsi="Arial" w:cs="Arial"/>
                <w:color w:val="003366"/>
                <w:lang w:val="it-IT"/>
              </w:rPr>
              <w:t>.</w:t>
            </w:r>
          </w:p>
        </w:tc>
        <w:tc>
          <w:tcPr>
            <w:tcW w:w="3237" w:type="dxa"/>
            <w:gridSpan w:val="12"/>
            <w:tcBorders>
              <w:top w:val="single" w:sz="4" w:space="0" w:color="003366"/>
              <w:left w:val="nil"/>
              <w:bottom w:val="single" w:sz="4" w:space="0" w:color="003366"/>
              <w:right w:val="single" w:sz="4" w:space="0" w:color="003366"/>
            </w:tcBorders>
            <w:shd w:val="clear" w:color="auto" w:fill="auto"/>
            <w:noWrap/>
            <w:vAlign w:val="center"/>
            <w:hideMark/>
          </w:tcPr>
          <w:p w14:paraId="5BCE573F" w14:textId="77777777" w:rsidR="00D73107" w:rsidRPr="00860869" w:rsidRDefault="00D73107" w:rsidP="00134A2F">
            <w:pPr>
              <w:jc w:val="center"/>
              <w:rPr>
                <w:rFonts w:ascii="Arial" w:hAnsi="Arial" w:cs="Arial"/>
                <w:color w:val="003366"/>
              </w:rPr>
            </w:pPr>
            <w:r>
              <w:rPr>
                <w:rFonts w:ascii="Arial" w:hAnsi="Arial" w:cs="Arial"/>
                <w:color w:val="003366"/>
              </w:rPr>
              <w:t>2.0</w:t>
            </w:r>
            <w:r w:rsidRPr="00860869">
              <w:rPr>
                <w:rFonts w:ascii="Arial" w:hAnsi="Arial" w:cs="Arial"/>
                <w:color w:val="003366"/>
              </w:rPr>
              <w:t xml:space="preserve">00,00 </w:t>
            </w:r>
            <w:proofErr w:type="spellStart"/>
            <w:r w:rsidRPr="00860869">
              <w:rPr>
                <w:rFonts w:ascii="Arial" w:hAnsi="Arial" w:cs="Arial"/>
                <w:color w:val="003366"/>
              </w:rPr>
              <w:t>kn</w:t>
            </w:r>
            <w:proofErr w:type="spellEnd"/>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15F6013A" w14:textId="77777777" w:rsidR="00D73107" w:rsidRPr="00860869" w:rsidRDefault="00D73107" w:rsidP="00134A2F">
            <w:pPr>
              <w:jc w:val="center"/>
              <w:rPr>
                <w:rFonts w:ascii="Arial" w:hAnsi="Arial" w:cs="Arial"/>
                <w:color w:val="003366"/>
              </w:rPr>
            </w:pPr>
            <w:r w:rsidRPr="00860869">
              <w:rPr>
                <w:rFonts w:ascii="Arial" w:hAnsi="Arial" w:cs="Arial"/>
                <w:color w:val="003366"/>
              </w:rPr>
              <w:t> -</w:t>
            </w:r>
          </w:p>
        </w:tc>
      </w:tr>
      <w:tr w:rsidR="00D73107" w:rsidRPr="00860869" w14:paraId="5198138D" w14:textId="77777777" w:rsidTr="00134A2F">
        <w:trPr>
          <w:trHeight w:val="360"/>
        </w:trPr>
        <w:tc>
          <w:tcPr>
            <w:tcW w:w="382" w:type="dxa"/>
            <w:tcBorders>
              <w:top w:val="nil"/>
              <w:left w:val="nil"/>
              <w:bottom w:val="nil"/>
              <w:right w:val="nil"/>
            </w:tcBorders>
            <w:shd w:val="clear" w:color="auto" w:fill="auto"/>
            <w:noWrap/>
            <w:vAlign w:val="bottom"/>
            <w:hideMark/>
          </w:tcPr>
          <w:p w14:paraId="3D380BC9"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2A2902A6"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025771FA"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6FBC24DC"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1FDF101A"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4B796985"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0BD1F660"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10E5794D"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4E6B29D5"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0030A653"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65697EBD"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B300888"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CC4128A"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2907F666"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31847EB9"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2FE469D"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2FE7D2D9"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B909231"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44546F5"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0BFE0E0"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C22A9DF"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8DBA834"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2DD0A4B7"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84BC172"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D48F86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36E2D8F"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4D68BE2"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5C13B23"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10685FC"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24EC6F9"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33421AA"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1FC48A8"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167C1CF7" w14:textId="77777777" w:rsidR="00D73107" w:rsidRPr="00860869" w:rsidRDefault="00D73107" w:rsidP="00134A2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326FF198" w14:textId="77777777" w:rsidR="00D73107" w:rsidRPr="00860869" w:rsidRDefault="00D73107" w:rsidP="00134A2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0B942119"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CC67D7E"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5C93A90"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3D8A6D1" w14:textId="77777777" w:rsidR="00D73107" w:rsidRPr="00860869" w:rsidRDefault="00D73107" w:rsidP="00134A2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6984672E" w14:textId="77777777" w:rsidR="00D73107" w:rsidRPr="00860869" w:rsidRDefault="00D73107" w:rsidP="00134A2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177745F3" w14:textId="77777777" w:rsidR="00D73107" w:rsidRPr="00860869" w:rsidRDefault="00D73107" w:rsidP="00134A2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55C346E1"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F830A24"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128F034"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A93CEA9"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36C0614"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232218D"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83E1AD5" w14:textId="77777777" w:rsidR="00D73107" w:rsidRPr="00860869" w:rsidRDefault="00D73107" w:rsidP="00134A2F">
            <w:pPr>
              <w:rPr>
                <w:rFonts w:ascii="Arial" w:hAnsi="Arial" w:cs="Arial"/>
                <w:color w:val="003366"/>
              </w:rPr>
            </w:pPr>
          </w:p>
        </w:tc>
      </w:tr>
      <w:tr w:rsidR="00D73107" w:rsidRPr="00860869" w14:paraId="06F75BE4" w14:textId="77777777" w:rsidTr="00134A2F">
        <w:trPr>
          <w:trHeight w:val="360"/>
        </w:trPr>
        <w:tc>
          <w:tcPr>
            <w:tcW w:w="14127" w:type="dxa"/>
            <w:gridSpan w:val="47"/>
            <w:tcBorders>
              <w:top w:val="single" w:sz="4" w:space="0" w:color="CCCCFF"/>
              <w:left w:val="single" w:sz="4" w:space="0" w:color="CCCCFF"/>
              <w:bottom w:val="single" w:sz="4" w:space="0" w:color="CCCCFF"/>
              <w:right w:val="single" w:sz="4" w:space="0" w:color="CCCCFF"/>
            </w:tcBorders>
            <w:shd w:val="clear" w:color="000000" w:fill="C0C0C0"/>
            <w:noWrap/>
            <w:vAlign w:val="center"/>
            <w:hideMark/>
          </w:tcPr>
          <w:p w14:paraId="5232EE93"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Tablica</w:t>
            </w:r>
            <w:proofErr w:type="spellEnd"/>
            <w:r w:rsidRPr="00860869">
              <w:rPr>
                <w:rFonts w:ascii="Arial" w:hAnsi="Arial" w:cs="Arial"/>
                <w:b/>
                <w:bCs/>
                <w:color w:val="003366"/>
              </w:rPr>
              <w:t xml:space="preserve"> 3: </w:t>
            </w:r>
            <w:proofErr w:type="spellStart"/>
            <w:r w:rsidRPr="00860869">
              <w:rPr>
                <w:rFonts w:ascii="Arial" w:hAnsi="Arial" w:cs="Arial"/>
                <w:b/>
                <w:bCs/>
                <w:color w:val="003366"/>
              </w:rPr>
              <w:t>Istek</w:t>
            </w:r>
            <w:proofErr w:type="spellEnd"/>
            <w:r w:rsidRPr="00860869">
              <w:rPr>
                <w:rFonts w:ascii="Arial" w:hAnsi="Arial" w:cs="Arial"/>
                <w:b/>
                <w:bCs/>
                <w:color w:val="003366"/>
              </w:rPr>
              <w:t xml:space="preserve"> </w:t>
            </w:r>
            <w:proofErr w:type="spellStart"/>
            <w:r w:rsidRPr="00860869">
              <w:rPr>
                <w:rFonts w:ascii="Arial" w:hAnsi="Arial" w:cs="Arial"/>
                <w:b/>
                <w:bCs/>
                <w:color w:val="003366"/>
              </w:rPr>
              <w:t>danih</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koncesija</w:t>
            </w:r>
            <w:proofErr w:type="spellEnd"/>
          </w:p>
        </w:tc>
      </w:tr>
      <w:tr w:rsidR="00D73107" w:rsidRPr="00860869" w14:paraId="42CB5B22" w14:textId="77777777" w:rsidTr="00134A2F">
        <w:trPr>
          <w:trHeight w:val="120"/>
        </w:trPr>
        <w:tc>
          <w:tcPr>
            <w:tcW w:w="382" w:type="dxa"/>
            <w:tcBorders>
              <w:top w:val="nil"/>
              <w:left w:val="nil"/>
              <w:bottom w:val="nil"/>
              <w:right w:val="nil"/>
            </w:tcBorders>
            <w:shd w:val="clear" w:color="auto" w:fill="auto"/>
            <w:noWrap/>
            <w:vAlign w:val="bottom"/>
            <w:hideMark/>
          </w:tcPr>
          <w:p w14:paraId="5A8CEF2D"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6BC077C6"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51BFCC62"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4610A358"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07573559"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37A64AA9"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018AF922"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4B84489F"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2CE2C93D"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34F076C"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59DC810A"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B4F4F6B"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2CA6C691"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151C648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7D4A075A"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C090640"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21419726"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C5054BC"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0CF9885"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71B19A2"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5B3243C"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481D71B"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44260152"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10D90D1"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079563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9EDC0A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1053E0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129F608"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1D02FB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AC2D8F7"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00A797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CE275C4"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56CCA822" w14:textId="77777777" w:rsidR="00D73107" w:rsidRPr="00860869" w:rsidRDefault="00D73107" w:rsidP="00134A2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045B0895" w14:textId="77777777" w:rsidR="00D73107" w:rsidRPr="00860869" w:rsidRDefault="00D73107" w:rsidP="00134A2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3364E2A5"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057955B"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B098D7C"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885CE8D" w14:textId="77777777" w:rsidR="00D73107" w:rsidRPr="00860869" w:rsidRDefault="00D73107" w:rsidP="00134A2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0051BE7C" w14:textId="77777777" w:rsidR="00D73107" w:rsidRPr="00860869" w:rsidRDefault="00D73107" w:rsidP="00134A2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5B05448E" w14:textId="77777777" w:rsidR="00D73107" w:rsidRPr="00860869" w:rsidRDefault="00D73107" w:rsidP="00134A2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7423ED8D"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15D2D04"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E94B06C"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940DB06"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81F736F"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99C45B5"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B2B2F87" w14:textId="77777777" w:rsidR="00D73107" w:rsidRPr="00860869" w:rsidRDefault="00D73107" w:rsidP="00134A2F">
            <w:pPr>
              <w:rPr>
                <w:rFonts w:ascii="Arial" w:hAnsi="Arial" w:cs="Arial"/>
                <w:color w:val="003366"/>
              </w:rPr>
            </w:pPr>
          </w:p>
        </w:tc>
      </w:tr>
      <w:tr w:rsidR="00D73107" w:rsidRPr="00860869" w14:paraId="31DFF881" w14:textId="77777777" w:rsidTr="00134A2F">
        <w:trPr>
          <w:trHeight w:val="360"/>
        </w:trPr>
        <w:tc>
          <w:tcPr>
            <w:tcW w:w="751" w:type="dxa"/>
            <w:gridSpan w:val="2"/>
            <w:tcBorders>
              <w:top w:val="single" w:sz="4" w:space="0" w:color="003366"/>
              <w:left w:val="single" w:sz="4" w:space="0" w:color="003366"/>
              <w:bottom w:val="single" w:sz="4" w:space="0" w:color="003366"/>
              <w:right w:val="single" w:sz="4" w:space="0" w:color="003366"/>
            </w:tcBorders>
            <w:shd w:val="clear" w:color="000000" w:fill="C0C0C0"/>
            <w:vAlign w:val="center"/>
            <w:hideMark/>
          </w:tcPr>
          <w:p w14:paraId="0E740265"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R.br</w:t>
            </w:r>
            <w:proofErr w:type="spellEnd"/>
            <w:r w:rsidRPr="00860869">
              <w:rPr>
                <w:rFonts w:ascii="Arial" w:hAnsi="Arial" w:cs="Arial"/>
                <w:b/>
                <w:bCs/>
                <w:color w:val="003366"/>
              </w:rPr>
              <w:t>.</w:t>
            </w:r>
          </w:p>
        </w:tc>
        <w:tc>
          <w:tcPr>
            <w:tcW w:w="2557"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138C8468"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Naziv</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p>
        </w:tc>
        <w:tc>
          <w:tcPr>
            <w:tcW w:w="2630"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10C0479A" w14:textId="77777777" w:rsidR="00D73107" w:rsidRPr="00860869" w:rsidRDefault="00D73107" w:rsidP="00134A2F">
            <w:pPr>
              <w:jc w:val="center"/>
              <w:rPr>
                <w:rFonts w:ascii="Arial" w:hAnsi="Arial" w:cs="Arial"/>
                <w:b/>
                <w:bCs/>
                <w:color w:val="003366"/>
              </w:rPr>
            </w:pPr>
            <w:r w:rsidRPr="00860869">
              <w:rPr>
                <w:rFonts w:ascii="Arial" w:hAnsi="Arial" w:cs="Arial"/>
                <w:b/>
                <w:bCs/>
                <w:color w:val="003366"/>
              </w:rPr>
              <w:t xml:space="preserve">ID </w:t>
            </w:r>
            <w:proofErr w:type="spellStart"/>
            <w:r w:rsidRPr="00860869">
              <w:rPr>
                <w:rFonts w:ascii="Arial" w:hAnsi="Arial" w:cs="Arial"/>
                <w:b/>
                <w:bCs/>
                <w:color w:val="003366"/>
              </w:rPr>
              <w:t>ugovora</w:t>
            </w:r>
            <w:proofErr w:type="spellEnd"/>
            <w:r w:rsidRPr="00860869">
              <w:rPr>
                <w:rFonts w:ascii="Arial" w:hAnsi="Arial" w:cs="Arial"/>
                <w:b/>
                <w:bCs/>
                <w:color w:val="003366"/>
              </w:rPr>
              <w:t xml:space="preserve"> o </w:t>
            </w:r>
            <w:proofErr w:type="spellStart"/>
            <w:r w:rsidRPr="00860869">
              <w:rPr>
                <w:rFonts w:ascii="Arial" w:hAnsi="Arial" w:cs="Arial"/>
                <w:b/>
                <w:bCs/>
                <w:color w:val="003366"/>
              </w:rPr>
              <w:t>koncesiji</w:t>
            </w:r>
            <w:proofErr w:type="spellEnd"/>
          </w:p>
        </w:tc>
        <w:tc>
          <w:tcPr>
            <w:tcW w:w="3149"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3B878CCD"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Koncesionar</w:t>
            </w:r>
            <w:proofErr w:type="spellEnd"/>
          </w:p>
        </w:tc>
        <w:tc>
          <w:tcPr>
            <w:tcW w:w="2466"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5A31749B" w14:textId="77777777" w:rsidR="00D73107" w:rsidRPr="00860869" w:rsidRDefault="00D73107" w:rsidP="00134A2F">
            <w:pPr>
              <w:jc w:val="center"/>
              <w:rPr>
                <w:rFonts w:ascii="Arial" w:hAnsi="Arial" w:cs="Arial"/>
                <w:b/>
                <w:bCs/>
                <w:color w:val="003366"/>
              </w:rPr>
            </w:pPr>
            <w:r w:rsidRPr="00860869">
              <w:rPr>
                <w:rFonts w:ascii="Arial" w:hAnsi="Arial" w:cs="Arial"/>
                <w:b/>
                <w:bCs/>
                <w:color w:val="003366"/>
              </w:rPr>
              <w:t xml:space="preserve">Datum </w:t>
            </w:r>
            <w:proofErr w:type="spellStart"/>
            <w:r w:rsidRPr="00860869">
              <w:rPr>
                <w:rFonts w:ascii="Arial" w:hAnsi="Arial" w:cs="Arial"/>
                <w:b/>
                <w:bCs/>
                <w:color w:val="003366"/>
              </w:rPr>
              <w:t>isteka</w:t>
            </w:r>
            <w:proofErr w:type="spellEnd"/>
            <w:r w:rsidRPr="00860869">
              <w:rPr>
                <w:rFonts w:ascii="Arial" w:hAnsi="Arial" w:cs="Arial"/>
                <w:b/>
                <w:bCs/>
                <w:color w:val="003366"/>
              </w:rPr>
              <w:t xml:space="preserve"> </w:t>
            </w:r>
            <w:proofErr w:type="spellStart"/>
            <w:r w:rsidRPr="00860869">
              <w:rPr>
                <w:rFonts w:ascii="Arial" w:hAnsi="Arial" w:cs="Arial"/>
                <w:b/>
                <w:bCs/>
                <w:color w:val="003366"/>
              </w:rPr>
              <w:t>koncesije</w:t>
            </w:r>
            <w:proofErr w:type="spellEnd"/>
          </w:p>
        </w:tc>
        <w:tc>
          <w:tcPr>
            <w:tcW w:w="2574" w:type="dxa"/>
            <w:gridSpan w:val="9"/>
            <w:tcBorders>
              <w:top w:val="single" w:sz="4" w:space="0" w:color="003366"/>
              <w:left w:val="nil"/>
              <w:bottom w:val="single" w:sz="4" w:space="0" w:color="003366"/>
              <w:right w:val="single" w:sz="4" w:space="0" w:color="003366"/>
            </w:tcBorders>
            <w:shd w:val="clear" w:color="000000" w:fill="C0C0C0"/>
            <w:vAlign w:val="center"/>
            <w:hideMark/>
          </w:tcPr>
          <w:p w14:paraId="365339DF"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Ostale</w:t>
            </w:r>
            <w:proofErr w:type="spellEnd"/>
            <w:r w:rsidRPr="00860869">
              <w:rPr>
                <w:rFonts w:ascii="Arial" w:hAnsi="Arial" w:cs="Arial"/>
                <w:b/>
                <w:bCs/>
                <w:color w:val="003366"/>
              </w:rPr>
              <w:t xml:space="preserve"> </w:t>
            </w:r>
            <w:proofErr w:type="spellStart"/>
            <w:r w:rsidRPr="00860869">
              <w:rPr>
                <w:rFonts w:ascii="Arial" w:hAnsi="Arial" w:cs="Arial"/>
                <w:b/>
                <w:bCs/>
                <w:color w:val="003366"/>
              </w:rPr>
              <w:t>napomene</w:t>
            </w:r>
            <w:proofErr w:type="spellEnd"/>
          </w:p>
        </w:tc>
      </w:tr>
      <w:tr w:rsidR="00D73107" w:rsidRPr="00860869" w14:paraId="25F0A10B" w14:textId="77777777" w:rsidTr="00134A2F">
        <w:trPr>
          <w:trHeight w:val="240"/>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center"/>
            <w:hideMark/>
          </w:tcPr>
          <w:p w14:paraId="784D3431" w14:textId="77777777" w:rsidR="00D73107" w:rsidRPr="00860869" w:rsidRDefault="00D73107" w:rsidP="00134A2F">
            <w:pPr>
              <w:jc w:val="center"/>
              <w:rPr>
                <w:rFonts w:ascii="Arial" w:hAnsi="Arial" w:cs="Arial"/>
                <w:color w:val="003366"/>
              </w:rPr>
            </w:pPr>
            <w:r w:rsidRPr="00860869">
              <w:rPr>
                <w:rFonts w:ascii="Arial" w:hAnsi="Arial" w:cs="Arial"/>
                <w:color w:val="003366"/>
              </w:rPr>
              <w:t>0</w:t>
            </w:r>
          </w:p>
        </w:tc>
        <w:tc>
          <w:tcPr>
            <w:tcW w:w="2557"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44D83902" w14:textId="77777777" w:rsidR="00D73107" w:rsidRPr="00860869" w:rsidRDefault="00D73107" w:rsidP="00134A2F">
            <w:pPr>
              <w:jc w:val="center"/>
              <w:rPr>
                <w:rFonts w:ascii="Arial" w:hAnsi="Arial" w:cs="Arial"/>
                <w:color w:val="003366"/>
              </w:rPr>
            </w:pPr>
            <w:r w:rsidRPr="00860869">
              <w:rPr>
                <w:rFonts w:ascii="Arial" w:hAnsi="Arial" w:cs="Arial"/>
                <w:color w:val="003366"/>
              </w:rPr>
              <w:t>1</w:t>
            </w:r>
          </w:p>
        </w:tc>
        <w:tc>
          <w:tcPr>
            <w:tcW w:w="2630"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360FC949" w14:textId="77777777" w:rsidR="00D73107" w:rsidRPr="00860869" w:rsidRDefault="00D73107" w:rsidP="00134A2F">
            <w:pPr>
              <w:jc w:val="center"/>
              <w:rPr>
                <w:rFonts w:ascii="Arial" w:hAnsi="Arial" w:cs="Arial"/>
                <w:color w:val="003366"/>
              </w:rPr>
            </w:pPr>
            <w:r w:rsidRPr="00860869">
              <w:rPr>
                <w:rFonts w:ascii="Arial" w:hAnsi="Arial" w:cs="Arial"/>
                <w:color w:val="003366"/>
              </w:rPr>
              <w:t>2</w:t>
            </w:r>
          </w:p>
        </w:tc>
        <w:tc>
          <w:tcPr>
            <w:tcW w:w="3149"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16A9BAE8" w14:textId="77777777" w:rsidR="00D73107" w:rsidRPr="00860869" w:rsidRDefault="00D73107" w:rsidP="00134A2F">
            <w:pPr>
              <w:jc w:val="center"/>
              <w:rPr>
                <w:rFonts w:ascii="Arial" w:hAnsi="Arial" w:cs="Arial"/>
                <w:color w:val="003366"/>
              </w:rPr>
            </w:pPr>
            <w:r w:rsidRPr="00860869">
              <w:rPr>
                <w:rFonts w:ascii="Arial" w:hAnsi="Arial" w:cs="Arial"/>
                <w:color w:val="003366"/>
              </w:rPr>
              <w:t>3</w:t>
            </w:r>
          </w:p>
        </w:tc>
        <w:tc>
          <w:tcPr>
            <w:tcW w:w="2466"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08741167" w14:textId="77777777" w:rsidR="00D73107" w:rsidRPr="00860869" w:rsidRDefault="00D73107" w:rsidP="00134A2F">
            <w:pPr>
              <w:jc w:val="center"/>
              <w:rPr>
                <w:rFonts w:ascii="Arial" w:hAnsi="Arial" w:cs="Arial"/>
                <w:color w:val="003366"/>
              </w:rPr>
            </w:pPr>
            <w:r w:rsidRPr="00860869">
              <w:rPr>
                <w:rFonts w:ascii="Arial" w:hAnsi="Arial" w:cs="Arial"/>
                <w:color w:val="003366"/>
              </w:rPr>
              <w:t>4</w:t>
            </w:r>
          </w:p>
        </w:tc>
        <w:tc>
          <w:tcPr>
            <w:tcW w:w="2574" w:type="dxa"/>
            <w:gridSpan w:val="9"/>
            <w:tcBorders>
              <w:top w:val="single" w:sz="4" w:space="0" w:color="003366"/>
              <w:left w:val="nil"/>
              <w:bottom w:val="single" w:sz="4" w:space="0" w:color="003366"/>
              <w:right w:val="single" w:sz="4" w:space="0" w:color="003366"/>
            </w:tcBorders>
            <w:shd w:val="clear" w:color="auto" w:fill="auto"/>
            <w:noWrap/>
            <w:vAlign w:val="center"/>
            <w:hideMark/>
          </w:tcPr>
          <w:p w14:paraId="67CC5BF4" w14:textId="77777777" w:rsidR="00D73107" w:rsidRPr="00860869" w:rsidRDefault="00D73107" w:rsidP="00134A2F">
            <w:pPr>
              <w:jc w:val="center"/>
              <w:rPr>
                <w:rFonts w:ascii="Arial" w:hAnsi="Arial" w:cs="Arial"/>
                <w:color w:val="003366"/>
              </w:rPr>
            </w:pPr>
            <w:r w:rsidRPr="00860869">
              <w:rPr>
                <w:rFonts w:ascii="Arial" w:hAnsi="Arial" w:cs="Arial"/>
                <w:color w:val="003366"/>
              </w:rPr>
              <w:t>5</w:t>
            </w:r>
          </w:p>
        </w:tc>
      </w:tr>
      <w:tr w:rsidR="00D73107" w:rsidRPr="00D73107" w14:paraId="6D0180A2" w14:textId="77777777" w:rsidTr="00134A2F">
        <w:trPr>
          <w:trHeight w:val="795"/>
        </w:trPr>
        <w:tc>
          <w:tcPr>
            <w:tcW w:w="751" w:type="dxa"/>
            <w:gridSpan w:val="2"/>
            <w:tcBorders>
              <w:top w:val="single" w:sz="4" w:space="0" w:color="003366"/>
              <w:left w:val="single" w:sz="4" w:space="0" w:color="003366"/>
              <w:bottom w:val="single" w:sz="4" w:space="0" w:color="003366"/>
              <w:right w:val="single" w:sz="4" w:space="0" w:color="003366"/>
            </w:tcBorders>
            <w:shd w:val="pct25" w:color="CCCCFF" w:fill="auto"/>
            <w:vAlign w:val="center"/>
            <w:hideMark/>
          </w:tcPr>
          <w:p w14:paraId="1B5EF113" w14:textId="77777777" w:rsidR="00D73107" w:rsidRPr="00860869" w:rsidRDefault="00D73107" w:rsidP="00134A2F">
            <w:pPr>
              <w:jc w:val="center"/>
              <w:rPr>
                <w:rFonts w:ascii="Arial" w:hAnsi="Arial" w:cs="Arial"/>
                <w:color w:val="003366"/>
              </w:rPr>
            </w:pPr>
            <w:r w:rsidRPr="00860869">
              <w:rPr>
                <w:rFonts w:ascii="Arial" w:hAnsi="Arial" w:cs="Arial"/>
                <w:color w:val="003366"/>
              </w:rPr>
              <w:t>1.</w:t>
            </w:r>
          </w:p>
        </w:tc>
        <w:tc>
          <w:tcPr>
            <w:tcW w:w="2557" w:type="dxa"/>
            <w:gridSpan w:val="9"/>
            <w:tcBorders>
              <w:top w:val="single" w:sz="4" w:space="0" w:color="003366"/>
              <w:left w:val="nil"/>
              <w:bottom w:val="single" w:sz="4" w:space="0" w:color="003366"/>
              <w:right w:val="single" w:sz="4" w:space="0" w:color="003366"/>
            </w:tcBorders>
            <w:shd w:val="pct25" w:color="CCCCFF" w:fill="auto"/>
            <w:vAlign w:val="center"/>
            <w:hideMark/>
          </w:tcPr>
          <w:p w14:paraId="245323B8" w14:textId="77777777" w:rsidR="00D73107" w:rsidRPr="00860869" w:rsidRDefault="00D73107" w:rsidP="00134A2F">
            <w:pPr>
              <w:jc w:val="center"/>
              <w:rPr>
                <w:rFonts w:ascii="Arial" w:hAnsi="Arial" w:cs="Arial"/>
                <w:color w:val="003366"/>
                <w:sz w:val="18"/>
                <w:szCs w:val="18"/>
              </w:rPr>
            </w:pPr>
            <w:proofErr w:type="spellStart"/>
            <w:r w:rsidRPr="00860869">
              <w:rPr>
                <w:rFonts w:ascii="Arial" w:hAnsi="Arial" w:cs="Arial"/>
                <w:color w:val="003366"/>
                <w:sz w:val="18"/>
                <w:szCs w:val="18"/>
              </w:rPr>
              <w:t>Navesti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puni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naziv</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koncesije</w:t>
            </w:r>
            <w:proofErr w:type="spellEnd"/>
          </w:p>
        </w:tc>
        <w:tc>
          <w:tcPr>
            <w:tcW w:w="2630" w:type="dxa"/>
            <w:gridSpan w:val="9"/>
            <w:tcBorders>
              <w:top w:val="single" w:sz="4" w:space="0" w:color="003366"/>
              <w:left w:val="nil"/>
              <w:bottom w:val="single" w:sz="4" w:space="0" w:color="003366"/>
              <w:right w:val="single" w:sz="4" w:space="0" w:color="003366"/>
            </w:tcBorders>
            <w:shd w:val="pct25" w:color="CCCCFF" w:fill="auto"/>
            <w:vAlign w:val="center"/>
            <w:hideMark/>
          </w:tcPr>
          <w:p w14:paraId="248E1E11" w14:textId="77777777" w:rsidR="00D73107" w:rsidRPr="00D73107" w:rsidRDefault="00D73107" w:rsidP="00134A2F">
            <w:pPr>
              <w:jc w:val="center"/>
              <w:rPr>
                <w:rFonts w:ascii="Arial" w:hAnsi="Arial" w:cs="Arial"/>
                <w:color w:val="003366"/>
                <w:sz w:val="18"/>
                <w:szCs w:val="18"/>
                <w:lang w:val="it-IT"/>
              </w:rPr>
            </w:pPr>
            <w:proofErr w:type="spellStart"/>
            <w:r w:rsidRPr="00D73107">
              <w:rPr>
                <w:rFonts w:ascii="Arial" w:hAnsi="Arial" w:cs="Arial"/>
                <w:color w:val="003366"/>
                <w:sz w:val="18"/>
                <w:szCs w:val="18"/>
                <w:lang w:val="it-IT"/>
              </w:rPr>
              <w:t>Navesti</w:t>
            </w:r>
            <w:proofErr w:type="spellEnd"/>
            <w:r w:rsidRPr="00D73107">
              <w:rPr>
                <w:rFonts w:ascii="Arial" w:hAnsi="Arial" w:cs="Arial"/>
                <w:color w:val="003366"/>
                <w:sz w:val="18"/>
                <w:szCs w:val="18"/>
                <w:lang w:val="it-IT"/>
              </w:rPr>
              <w:t xml:space="preserve"> ID </w:t>
            </w:r>
            <w:proofErr w:type="spellStart"/>
            <w:r w:rsidRPr="00D73107">
              <w:rPr>
                <w:rFonts w:ascii="Arial" w:hAnsi="Arial" w:cs="Arial"/>
                <w:color w:val="003366"/>
                <w:sz w:val="18"/>
                <w:szCs w:val="18"/>
                <w:lang w:val="it-IT"/>
              </w:rPr>
              <w:t>ugovora</w:t>
            </w:r>
            <w:proofErr w:type="spellEnd"/>
            <w:r w:rsidRPr="00D73107">
              <w:rPr>
                <w:rFonts w:ascii="Arial" w:hAnsi="Arial" w:cs="Arial"/>
                <w:color w:val="003366"/>
                <w:sz w:val="18"/>
                <w:szCs w:val="18"/>
                <w:lang w:val="it-IT"/>
              </w:rPr>
              <w:t xml:space="preserve"> o </w:t>
            </w:r>
            <w:proofErr w:type="spellStart"/>
            <w:r w:rsidRPr="00D73107">
              <w:rPr>
                <w:rFonts w:ascii="Arial" w:hAnsi="Arial" w:cs="Arial"/>
                <w:color w:val="003366"/>
                <w:sz w:val="18"/>
                <w:szCs w:val="18"/>
                <w:lang w:val="it-IT"/>
              </w:rPr>
              <w:t>koncesiji</w:t>
            </w:r>
            <w:proofErr w:type="spellEnd"/>
          </w:p>
        </w:tc>
        <w:tc>
          <w:tcPr>
            <w:tcW w:w="3149" w:type="dxa"/>
            <w:gridSpan w:val="9"/>
            <w:tcBorders>
              <w:top w:val="single" w:sz="4" w:space="0" w:color="003366"/>
              <w:left w:val="nil"/>
              <w:bottom w:val="single" w:sz="4" w:space="0" w:color="003366"/>
              <w:right w:val="single" w:sz="4" w:space="0" w:color="003366"/>
            </w:tcBorders>
            <w:shd w:val="pct25" w:color="CCCCFF" w:fill="auto"/>
            <w:vAlign w:val="center"/>
            <w:hideMark/>
          </w:tcPr>
          <w:p w14:paraId="7B242BF1" w14:textId="77777777" w:rsidR="00D73107" w:rsidRPr="00860869" w:rsidRDefault="00D73107" w:rsidP="00134A2F">
            <w:pPr>
              <w:jc w:val="center"/>
              <w:rPr>
                <w:rFonts w:ascii="Arial" w:hAnsi="Arial" w:cs="Arial"/>
                <w:color w:val="003366"/>
                <w:sz w:val="18"/>
                <w:szCs w:val="18"/>
              </w:rPr>
            </w:pPr>
            <w:proofErr w:type="spellStart"/>
            <w:r w:rsidRPr="00860869">
              <w:rPr>
                <w:rFonts w:ascii="Arial" w:hAnsi="Arial" w:cs="Arial"/>
                <w:color w:val="003366"/>
                <w:sz w:val="18"/>
                <w:szCs w:val="18"/>
              </w:rPr>
              <w:t>Navesti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puni</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naziv</w:t>
            </w:r>
            <w:proofErr w:type="spellEnd"/>
            <w:r w:rsidRPr="00860869">
              <w:rPr>
                <w:rFonts w:ascii="Arial" w:hAnsi="Arial" w:cs="Arial"/>
                <w:color w:val="003366"/>
                <w:sz w:val="18"/>
                <w:szCs w:val="18"/>
              </w:rPr>
              <w:t xml:space="preserve"> </w:t>
            </w:r>
            <w:proofErr w:type="spellStart"/>
            <w:r w:rsidRPr="00860869">
              <w:rPr>
                <w:rFonts w:ascii="Arial" w:hAnsi="Arial" w:cs="Arial"/>
                <w:color w:val="003366"/>
                <w:sz w:val="18"/>
                <w:szCs w:val="18"/>
              </w:rPr>
              <w:t>koncesionara</w:t>
            </w:r>
            <w:proofErr w:type="spellEnd"/>
          </w:p>
        </w:tc>
        <w:tc>
          <w:tcPr>
            <w:tcW w:w="2466" w:type="dxa"/>
            <w:gridSpan w:val="9"/>
            <w:tcBorders>
              <w:top w:val="single" w:sz="4" w:space="0" w:color="003366"/>
              <w:left w:val="nil"/>
              <w:bottom w:val="single" w:sz="4" w:space="0" w:color="003366"/>
              <w:right w:val="single" w:sz="4" w:space="0" w:color="003366"/>
            </w:tcBorders>
            <w:shd w:val="pct25" w:color="CCCCFF" w:fill="auto"/>
            <w:vAlign w:val="center"/>
            <w:hideMark/>
          </w:tcPr>
          <w:p w14:paraId="35B6BE7A" w14:textId="77777777" w:rsidR="00D73107" w:rsidRPr="00D73107" w:rsidRDefault="00D73107" w:rsidP="00134A2F">
            <w:pPr>
              <w:jc w:val="center"/>
              <w:rPr>
                <w:rFonts w:ascii="Arial" w:hAnsi="Arial" w:cs="Arial"/>
                <w:color w:val="003366"/>
                <w:sz w:val="18"/>
                <w:szCs w:val="18"/>
                <w:lang w:val="it-IT"/>
              </w:rPr>
            </w:pPr>
            <w:proofErr w:type="spellStart"/>
            <w:r w:rsidRPr="00D73107">
              <w:rPr>
                <w:rFonts w:ascii="Arial" w:hAnsi="Arial" w:cs="Arial"/>
                <w:color w:val="003366"/>
                <w:sz w:val="18"/>
                <w:szCs w:val="18"/>
                <w:lang w:val="it-IT"/>
              </w:rPr>
              <w:t>Navesti</w:t>
            </w:r>
            <w:proofErr w:type="spellEnd"/>
            <w:r w:rsidRPr="00D73107">
              <w:rPr>
                <w:rFonts w:ascii="Arial" w:hAnsi="Arial" w:cs="Arial"/>
                <w:color w:val="003366"/>
                <w:sz w:val="18"/>
                <w:szCs w:val="18"/>
                <w:lang w:val="it-IT"/>
              </w:rPr>
              <w:t xml:space="preserve"> datum </w:t>
            </w:r>
            <w:proofErr w:type="spellStart"/>
            <w:r w:rsidRPr="00D73107">
              <w:rPr>
                <w:rFonts w:ascii="Arial" w:hAnsi="Arial" w:cs="Arial"/>
                <w:color w:val="003366"/>
                <w:sz w:val="18"/>
                <w:szCs w:val="18"/>
                <w:lang w:val="it-IT"/>
              </w:rPr>
              <w:t>isteka</w:t>
            </w:r>
            <w:proofErr w:type="spellEnd"/>
            <w:r w:rsidRPr="00D73107">
              <w:rPr>
                <w:rFonts w:ascii="Arial" w:hAnsi="Arial" w:cs="Arial"/>
                <w:color w:val="003366"/>
                <w:sz w:val="18"/>
                <w:szCs w:val="18"/>
                <w:lang w:val="it-IT"/>
              </w:rPr>
              <w:t xml:space="preserve"> </w:t>
            </w:r>
            <w:proofErr w:type="spellStart"/>
            <w:r w:rsidRPr="00D73107">
              <w:rPr>
                <w:rFonts w:ascii="Arial" w:hAnsi="Arial" w:cs="Arial"/>
                <w:color w:val="003366"/>
                <w:sz w:val="18"/>
                <w:szCs w:val="18"/>
                <w:lang w:val="it-IT"/>
              </w:rPr>
              <w:t>koncesije</w:t>
            </w:r>
            <w:proofErr w:type="spellEnd"/>
            <w:r w:rsidRPr="00D73107">
              <w:rPr>
                <w:rFonts w:ascii="Arial" w:hAnsi="Arial" w:cs="Arial"/>
                <w:color w:val="003366"/>
                <w:sz w:val="18"/>
                <w:szCs w:val="18"/>
                <w:lang w:val="it-IT"/>
              </w:rPr>
              <w:t xml:space="preserve"> </w:t>
            </w:r>
            <w:proofErr w:type="spellStart"/>
            <w:r w:rsidRPr="00D73107">
              <w:rPr>
                <w:rFonts w:ascii="Arial" w:hAnsi="Arial" w:cs="Arial"/>
                <w:color w:val="003366"/>
                <w:sz w:val="18"/>
                <w:szCs w:val="18"/>
                <w:lang w:val="it-IT"/>
              </w:rPr>
              <w:t>na</w:t>
            </w:r>
            <w:proofErr w:type="spellEnd"/>
            <w:r w:rsidRPr="00D73107">
              <w:rPr>
                <w:rFonts w:ascii="Arial" w:hAnsi="Arial" w:cs="Arial"/>
                <w:color w:val="003366"/>
                <w:sz w:val="18"/>
                <w:szCs w:val="18"/>
                <w:lang w:val="it-IT"/>
              </w:rPr>
              <w:t xml:space="preserve"> </w:t>
            </w:r>
            <w:proofErr w:type="spellStart"/>
            <w:r w:rsidRPr="00D73107">
              <w:rPr>
                <w:rFonts w:ascii="Arial" w:hAnsi="Arial" w:cs="Arial"/>
                <w:color w:val="003366"/>
                <w:sz w:val="18"/>
                <w:szCs w:val="18"/>
                <w:lang w:val="it-IT"/>
              </w:rPr>
              <w:t>osnovu</w:t>
            </w:r>
            <w:proofErr w:type="spellEnd"/>
            <w:r w:rsidRPr="00D73107">
              <w:rPr>
                <w:rFonts w:ascii="Arial" w:hAnsi="Arial" w:cs="Arial"/>
                <w:color w:val="003366"/>
                <w:sz w:val="18"/>
                <w:szCs w:val="18"/>
                <w:lang w:val="it-IT"/>
              </w:rPr>
              <w:t xml:space="preserve"> </w:t>
            </w:r>
            <w:proofErr w:type="spellStart"/>
            <w:r w:rsidRPr="00D73107">
              <w:rPr>
                <w:rFonts w:ascii="Arial" w:hAnsi="Arial" w:cs="Arial"/>
                <w:color w:val="003366"/>
                <w:sz w:val="18"/>
                <w:szCs w:val="18"/>
                <w:lang w:val="it-IT"/>
              </w:rPr>
              <w:t>ugovora</w:t>
            </w:r>
            <w:proofErr w:type="spellEnd"/>
            <w:r w:rsidRPr="00D73107">
              <w:rPr>
                <w:rFonts w:ascii="Arial" w:hAnsi="Arial" w:cs="Arial"/>
                <w:color w:val="003366"/>
                <w:sz w:val="18"/>
                <w:szCs w:val="18"/>
                <w:lang w:val="it-IT"/>
              </w:rPr>
              <w:t xml:space="preserve"> o </w:t>
            </w:r>
            <w:proofErr w:type="spellStart"/>
            <w:r w:rsidRPr="00D73107">
              <w:rPr>
                <w:rFonts w:ascii="Arial" w:hAnsi="Arial" w:cs="Arial"/>
                <w:color w:val="003366"/>
                <w:sz w:val="18"/>
                <w:szCs w:val="18"/>
                <w:lang w:val="it-IT"/>
              </w:rPr>
              <w:t>koncesiji</w:t>
            </w:r>
            <w:proofErr w:type="spellEnd"/>
            <w:r w:rsidRPr="00D73107">
              <w:rPr>
                <w:rFonts w:ascii="Arial" w:hAnsi="Arial" w:cs="Arial"/>
                <w:color w:val="003366"/>
                <w:sz w:val="18"/>
                <w:szCs w:val="18"/>
                <w:lang w:val="it-IT"/>
              </w:rPr>
              <w:t>.</w:t>
            </w:r>
          </w:p>
        </w:tc>
        <w:tc>
          <w:tcPr>
            <w:tcW w:w="2574" w:type="dxa"/>
            <w:gridSpan w:val="9"/>
            <w:tcBorders>
              <w:top w:val="single" w:sz="4" w:space="0" w:color="003366"/>
              <w:left w:val="nil"/>
              <w:bottom w:val="single" w:sz="4" w:space="0" w:color="003366"/>
              <w:right w:val="single" w:sz="4" w:space="0" w:color="003366"/>
            </w:tcBorders>
            <w:shd w:val="pct25" w:color="CCCCFF" w:fill="auto"/>
            <w:vAlign w:val="center"/>
            <w:hideMark/>
          </w:tcPr>
          <w:p w14:paraId="3EB626F6" w14:textId="77777777" w:rsidR="00D73107" w:rsidRPr="00D73107" w:rsidRDefault="00D73107" w:rsidP="00134A2F">
            <w:pPr>
              <w:jc w:val="center"/>
              <w:rPr>
                <w:rFonts w:ascii="Arial" w:hAnsi="Arial" w:cs="Arial"/>
                <w:color w:val="003366"/>
                <w:sz w:val="18"/>
                <w:szCs w:val="18"/>
                <w:lang w:val="it-IT"/>
              </w:rPr>
            </w:pPr>
            <w:proofErr w:type="spellStart"/>
            <w:r w:rsidRPr="00D73107">
              <w:rPr>
                <w:rFonts w:ascii="Arial" w:hAnsi="Arial" w:cs="Arial"/>
                <w:color w:val="003366"/>
                <w:sz w:val="18"/>
                <w:szCs w:val="18"/>
                <w:lang w:val="it-IT"/>
              </w:rPr>
              <w:t>Navesti</w:t>
            </w:r>
            <w:proofErr w:type="spellEnd"/>
            <w:r w:rsidRPr="00D73107">
              <w:rPr>
                <w:rFonts w:ascii="Arial" w:hAnsi="Arial" w:cs="Arial"/>
                <w:color w:val="003366"/>
                <w:sz w:val="18"/>
                <w:szCs w:val="18"/>
                <w:lang w:val="it-IT"/>
              </w:rPr>
              <w:t xml:space="preserve"> ostale </w:t>
            </w:r>
            <w:proofErr w:type="spellStart"/>
            <w:r w:rsidRPr="00D73107">
              <w:rPr>
                <w:rFonts w:ascii="Arial" w:hAnsi="Arial" w:cs="Arial"/>
                <w:color w:val="003366"/>
                <w:sz w:val="18"/>
                <w:szCs w:val="18"/>
                <w:lang w:val="it-IT"/>
              </w:rPr>
              <w:t>napomene</w:t>
            </w:r>
            <w:proofErr w:type="spellEnd"/>
            <w:r w:rsidRPr="00D73107">
              <w:rPr>
                <w:rFonts w:ascii="Arial" w:hAnsi="Arial" w:cs="Arial"/>
                <w:color w:val="003366"/>
                <w:sz w:val="18"/>
                <w:szCs w:val="18"/>
                <w:lang w:val="it-IT"/>
              </w:rPr>
              <w:t xml:space="preserve"> </w:t>
            </w:r>
            <w:proofErr w:type="spellStart"/>
            <w:r w:rsidRPr="00D73107">
              <w:rPr>
                <w:rFonts w:ascii="Arial" w:hAnsi="Arial" w:cs="Arial"/>
                <w:color w:val="003366"/>
                <w:sz w:val="18"/>
                <w:szCs w:val="18"/>
                <w:lang w:val="it-IT"/>
              </w:rPr>
              <w:t>vezane</w:t>
            </w:r>
            <w:proofErr w:type="spellEnd"/>
            <w:r w:rsidRPr="00D73107">
              <w:rPr>
                <w:rFonts w:ascii="Arial" w:hAnsi="Arial" w:cs="Arial"/>
                <w:color w:val="003366"/>
                <w:sz w:val="18"/>
                <w:szCs w:val="18"/>
                <w:lang w:val="it-IT"/>
              </w:rPr>
              <w:t xml:space="preserve"> </w:t>
            </w:r>
            <w:proofErr w:type="spellStart"/>
            <w:r w:rsidRPr="00D73107">
              <w:rPr>
                <w:rFonts w:ascii="Arial" w:hAnsi="Arial" w:cs="Arial"/>
                <w:color w:val="003366"/>
                <w:sz w:val="18"/>
                <w:szCs w:val="18"/>
                <w:lang w:val="it-IT"/>
              </w:rPr>
              <w:t>uz</w:t>
            </w:r>
            <w:proofErr w:type="spellEnd"/>
            <w:r w:rsidRPr="00D73107">
              <w:rPr>
                <w:rFonts w:ascii="Arial" w:hAnsi="Arial" w:cs="Arial"/>
                <w:color w:val="003366"/>
                <w:sz w:val="18"/>
                <w:szCs w:val="18"/>
                <w:lang w:val="it-IT"/>
              </w:rPr>
              <w:t xml:space="preserve"> </w:t>
            </w:r>
            <w:proofErr w:type="spellStart"/>
            <w:r w:rsidRPr="00D73107">
              <w:rPr>
                <w:rFonts w:ascii="Arial" w:hAnsi="Arial" w:cs="Arial"/>
                <w:color w:val="003366"/>
                <w:sz w:val="18"/>
                <w:szCs w:val="18"/>
                <w:lang w:val="it-IT"/>
              </w:rPr>
              <w:t>predmetnu</w:t>
            </w:r>
            <w:proofErr w:type="spellEnd"/>
            <w:r w:rsidRPr="00D73107">
              <w:rPr>
                <w:rFonts w:ascii="Arial" w:hAnsi="Arial" w:cs="Arial"/>
                <w:color w:val="003366"/>
                <w:sz w:val="18"/>
                <w:szCs w:val="18"/>
                <w:lang w:val="it-IT"/>
              </w:rPr>
              <w:t xml:space="preserve"> </w:t>
            </w:r>
            <w:proofErr w:type="spellStart"/>
            <w:r w:rsidRPr="00D73107">
              <w:rPr>
                <w:rFonts w:ascii="Arial" w:hAnsi="Arial" w:cs="Arial"/>
                <w:color w:val="003366"/>
                <w:sz w:val="18"/>
                <w:szCs w:val="18"/>
                <w:lang w:val="it-IT"/>
              </w:rPr>
              <w:t>koncesiju</w:t>
            </w:r>
            <w:proofErr w:type="spellEnd"/>
            <w:r w:rsidRPr="00D73107">
              <w:rPr>
                <w:rFonts w:ascii="Arial" w:hAnsi="Arial" w:cs="Arial"/>
                <w:color w:val="003366"/>
                <w:sz w:val="18"/>
                <w:szCs w:val="18"/>
                <w:lang w:val="it-IT"/>
              </w:rPr>
              <w:t>.</w:t>
            </w:r>
          </w:p>
        </w:tc>
      </w:tr>
      <w:tr w:rsidR="00D73107" w:rsidRPr="00860869" w14:paraId="46F65BB8" w14:textId="77777777" w:rsidTr="00134A2F">
        <w:trPr>
          <w:trHeight w:val="503"/>
        </w:trPr>
        <w:tc>
          <w:tcPr>
            <w:tcW w:w="751" w:type="dxa"/>
            <w:gridSpan w:val="2"/>
            <w:tcBorders>
              <w:top w:val="single" w:sz="4" w:space="0" w:color="003366"/>
              <w:left w:val="single" w:sz="4" w:space="0" w:color="003366"/>
              <w:bottom w:val="single" w:sz="4" w:space="0" w:color="003366"/>
              <w:right w:val="single" w:sz="4" w:space="0" w:color="003366"/>
            </w:tcBorders>
            <w:shd w:val="clear" w:color="auto" w:fill="auto"/>
            <w:noWrap/>
            <w:vAlign w:val="bottom"/>
            <w:hideMark/>
          </w:tcPr>
          <w:p w14:paraId="6DB0BBD0" w14:textId="77777777" w:rsidR="00D73107" w:rsidRPr="00D73107" w:rsidRDefault="00D73107" w:rsidP="00134A2F">
            <w:pPr>
              <w:jc w:val="center"/>
              <w:rPr>
                <w:rFonts w:ascii="Arial" w:hAnsi="Arial" w:cs="Arial"/>
                <w:color w:val="003366"/>
                <w:lang w:val="it-IT"/>
              </w:rPr>
            </w:pPr>
            <w:r w:rsidRPr="00D73107">
              <w:rPr>
                <w:rFonts w:ascii="Arial" w:hAnsi="Arial" w:cs="Arial"/>
                <w:color w:val="003366"/>
                <w:lang w:val="it-IT"/>
              </w:rPr>
              <w:lastRenderedPageBreak/>
              <w:t> </w:t>
            </w:r>
          </w:p>
        </w:tc>
        <w:tc>
          <w:tcPr>
            <w:tcW w:w="2557" w:type="dxa"/>
            <w:gridSpan w:val="9"/>
            <w:tcBorders>
              <w:top w:val="single" w:sz="4" w:space="0" w:color="003366"/>
              <w:left w:val="nil"/>
              <w:bottom w:val="single" w:sz="4" w:space="0" w:color="003366"/>
              <w:right w:val="single" w:sz="4" w:space="0" w:color="003366"/>
            </w:tcBorders>
            <w:shd w:val="clear" w:color="auto" w:fill="auto"/>
            <w:vAlign w:val="center"/>
            <w:hideMark/>
          </w:tcPr>
          <w:p w14:paraId="3022093C" w14:textId="77777777" w:rsidR="00D73107" w:rsidRPr="00D73107" w:rsidRDefault="00D73107" w:rsidP="00134A2F">
            <w:pPr>
              <w:rPr>
                <w:rFonts w:ascii="Arial" w:hAnsi="Arial" w:cs="Arial"/>
                <w:color w:val="003366"/>
                <w:sz w:val="16"/>
                <w:szCs w:val="16"/>
                <w:lang w:val="it-IT"/>
              </w:rPr>
            </w:pPr>
            <w:proofErr w:type="spellStart"/>
            <w:r w:rsidRPr="00D73107">
              <w:rPr>
                <w:rFonts w:ascii="Arial" w:hAnsi="Arial" w:cs="Arial"/>
                <w:color w:val="003366"/>
                <w:sz w:val="16"/>
                <w:szCs w:val="16"/>
                <w:lang w:val="it-IT"/>
              </w:rPr>
              <w:t>Komunalne</w:t>
            </w:r>
            <w:proofErr w:type="spellEnd"/>
            <w:r w:rsidRPr="00D73107">
              <w:rPr>
                <w:rFonts w:ascii="Arial" w:hAnsi="Arial" w:cs="Arial"/>
                <w:color w:val="003366"/>
                <w:sz w:val="16"/>
                <w:szCs w:val="16"/>
                <w:lang w:val="it-IT"/>
              </w:rPr>
              <w:t xml:space="preserve"> </w:t>
            </w:r>
            <w:proofErr w:type="spellStart"/>
            <w:r w:rsidRPr="00D73107">
              <w:rPr>
                <w:rFonts w:ascii="Arial" w:hAnsi="Arial" w:cs="Arial"/>
                <w:color w:val="003366"/>
                <w:sz w:val="16"/>
                <w:szCs w:val="16"/>
                <w:lang w:val="it-IT"/>
              </w:rPr>
              <w:t>djelatnosti</w:t>
            </w:r>
            <w:proofErr w:type="spellEnd"/>
            <w:r w:rsidRPr="00D73107">
              <w:rPr>
                <w:rFonts w:ascii="Arial" w:hAnsi="Arial" w:cs="Arial"/>
                <w:color w:val="003366"/>
                <w:sz w:val="16"/>
                <w:szCs w:val="16"/>
                <w:lang w:val="it-IT"/>
              </w:rPr>
              <w:t xml:space="preserve"> </w:t>
            </w:r>
            <w:proofErr w:type="spellStart"/>
            <w:r w:rsidRPr="00D73107">
              <w:rPr>
                <w:rFonts w:ascii="Arial" w:hAnsi="Arial" w:cs="Arial"/>
                <w:color w:val="003366"/>
                <w:sz w:val="16"/>
                <w:szCs w:val="16"/>
                <w:lang w:val="it-IT"/>
              </w:rPr>
              <w:t>pružanja</w:t>
            </w:r>
            <w:proofErr w:type="spellEnd"/>
            <w:r w:rsidRPr="00D73107">
              <w:rPr>
                <w:rFonts w:ascii="Arial" w:hAnsi="Arial" w:cs="Arial"/>
                <w:color w:val="003366"/>
                <w:sz w:val="16"/>
                <w:szCs w:val="16"/>
                <w:lang w:val="it-IT"/>
              </w:rPr>
              <w:t xml:space="preserve"> </w:t>
            </w:r>
            <w:proofErr w:type="spellStart"/>
            <w:r w:rsidRPr="00D73107">
              <w:rPr>
                <w:rFonts w:ascii="Arial" w:hAnsi="Arial" w:cs="Arial"/>
                <w:color w:val="003366"/>
                <w:sz w:val="16"/>
                <w:szCs w:val="16"/>
                <w:lang w:val="it-IT"/>
              </w:rPr>
              <w:t>dimnjačarskih</w:t>
            </w:r>
            <w:proofErr w:type="spellEnd"/>
            <w:r w:rsidRPr="00D73107">
              <w:rPr>
                <w:rFonts w:ascii="Arial" w:hAnsi="Arial" w:cs="Arial"/>
                <w:color w:val="003366"/>
                <w:sz w:val="16"/>
                <w:szCs w:val="16"/>
                <w:lang w:val="it-IT"/>
              </w:rPr>
              <w:t xml:space="preserve"> </w:t>
            </w:r>
            <w:proofErr w:type="spellStart"/>
            <w:r w:rsidRPr="00D73107">
              <w:rPr>
                <w:rFonts w:ascii="Arial" w:hAnsi="Arial" w:cs="Arial"/>
                <w:color w:val="003366"/>
                <w:sz w:val="16"/>
                <w:szCs w:val="16"/>
                <w:lang w:val="it-IT"/>
              </w:rPr>
              <w:t>usluga</w:t>
            </w:r>
            <w:proofErr w:type="spellEnd"/>
            <w:r w:rsidRPr="00D73107">
              <w:rPr>
                <w:rFonts w:ascii="Arial" w:hAnsi="Arial" w:cs="Arial"/>
                <w:color w:val="003366"/>
                <w:sz w:val="16"/>
                <w:szCs w:val="16"/>
                <w:lang w:val="it-IT"/>
              </w:rPr>
              <w:t xml:space="preserve"> </w:t>
            </w:r>
            <w:proofErr w:type="spellStart"/>
            <w:r w:rsidRPr="00D73107">
              <w:rPr>
                <w:rFonts w:ascii="Arial" w:hAnsi="Arial" w:cs="Arial"/>
                <w:color w:val="003366"/>
                <w:sz w:val="16"/>
                <w:szCs w:val="16"/>
                <w:lang w:val="it-IT"/>
              </w:rPr>
              <w:t>na</w:t>
            </w:r>
            <w:proofErr w:type="spellEnd"/>
            <w:r w:rsidRPr="00D73107">
              <w:rPr>
                <w:rFonts w:ascii="Arial" w:hAnsi="Arial" w:cs="Arial"/>
                <w:color w:val="003366"/>
                <w:sz w:val="16"/>
                <w:szCs w:val="16"/>
                <w:lang w:val="it-IT"/>
              </w:rPr>
              <w:t xml:space="preserve"> </w:t>
            </w:r>
            <w:proofErr w:type="spellStart"/>
            <w:r w:rsidRPr="00D73107">
              <w:rPr>
                <w:rFonts w:ascii="Arial" w:hAnsi="Arial" w:cs="Arial"/>
                <w:color w:val="003366"/>
                <w:sz w:val="16"/>
                <w:szCs w:val="16"/>
                <w:lang w:val="it-IT"/>
              </w:rPr>
              <w:t>području</w:t>
            </w:r>
            <w:proofErr w:type="spellEnd"/>
            <w:r w:rsidRPr="00D73107">
              <w:rPr>
                <w:rFonts w:ascii="Arial" w:hAnsi="Arial" w:cs="Arial"/>
                <w:color w:val="003366"/>
                <w:sz w:val="16"/>
                <w:szCs w:val="16"/>
                <w:lang w:val="it-IT"/>
              </w:rPr>
              <w:t xml:space="preserve"> </w:t>
            </w:r>
            <w:proofErr w:type="spellStart"/>
            <w:r w:rsidRPr="00D73107">
              <w:rPr>
                <w:rFonts w:ascii="Arial" w:hAnsi="Arial" w:cs="Arial"/>
                <w:color w:val="003366"/>
                <w:sz w:val="16"/>
                <w:szCs w:val="16"/>
                <w:lang w:val="it-IT"/>
              </w:rPr>
              <w:t>Općine</w:t>
            </w:r>
            <w:proofErr w:type="spellEnd"/>
            <w:r w:rsidRPr="00D73107">
              <w:rPr>
                <w:rFonts w:ascii="Arial" w:hAnsi="Arial" w:cs="Arial"/>
                <w:color w:val="003366"/>
                <w:sz w:val="16"/>
                <w:szCs w:val="16"/>
                <w:lang w:val="it-IT"/>
              </w:rPr>
              <w:t xml:space="preserve"> Brtonigla - </w:t>
            </w:r>
            <w:proofErr w:type="spellStart"/>
            <w:r w:rsidRPr="00D73107">
              <w:rPr>
                <w:rFonts w:ascii="Arial" w:hAnsi="Arial" w:cs="Arial"/>
                <w:color w:val="003366"/>
                <w:sz w:val="16"/>
                <w:szCs w:val="16"/>
                <w:lang w:val="it-IT"/>
              </w:rPr>
              <w:t>Verteneglo</w:t>
            </w:r>
            <w:proofErr w:type="spellEnd"/>
          </w:p>
        </w:tc>
        <w:tc>
          <w:tcPr>
            <w:tcW w:w="2630" w:type="dxa"/>
            <w:gridSpan w:val="9"/>
            <w:tcBorders>
              <w:top w:val="single" w:sz="4" w:space="0" w:color="003366"/>
              <w:left w:val="nil"/>
              <w:bottom w:val="single" w:sz="4" w:space="0" w:color="003366"/>
              <w:right w:val="single" w:sz="4" w:space="0" w:color="003366"/>
            </w:tcBorders>
            <w:shd w:val="clear" w:color="auto" w:fill="auto"/>
            <w:vAlign w:val="center"/>
            <w:hideMark/>
          </w:tcPr>
          <w:p w14:paraId="24C90137" w14:textId="77777777" w:rsidR="00D73107" w:rsidRPr="00860869" w:rsidRDefault="00D73107" w:rsidP="00134A2F">
            <w:pPr>
              <w:rPr>
                <w:rFonts w:ascii="Arial" w:hAnsi="Arial" w:cs="Arial"/>
                <w:color w:val="003366"/>
                <w:sz w:val="16"/>
                <w:szCs w:val="16"/>
              </w:rPr>
            </w:pPr>
            <w:r w:rsidRPr="00D73107">
              <w:rPr>
                <w:rFonts w:ascii="Arial" w:hAnsi="Arial" w:cs="Arial"/>
                <w:color w:val="003366"/>
                <w:sz w:val="16"/>
                <w:szCs w:val="16"/>
                <w:lang w:val="it-IT"/>
              </w:rPr>
              <w:t> </w:t>
            </w:r>
            <w:r w:rsidRPr="00860869">
              <w:rPr>
                <w:rFonts w:ascii="Arial" w:hAnsi="Arial" w:cs="Arial"/>
                <w:color w:val="003366"/>
                <w:sz w:val="16"/>
                <w:szCs w:val="16"/>
              </w:rPr>
              <w:t>135436</w:t>
            </w:r>
          </w:p>
        </w:tc>
        <w:tc>
          <w:tcPr>
            <w:tcW w:w="3149" w:type="dxa"/>
            <w:gridSpan w:val="9"/>
            <w:tcBorders>
              <w:top w:val="single" w:sz="4" w:space="0" w:color="003366"/>
              <w:left w:val="nil"/>
              <w:bottom w:val="single" w:sz="4" w:space="0" w:color="003366"/>
              <w:right w:val="single" w:sz="4" w:space="0" w:color="003366"/>
            </w:tcBorders>
            <w:shd w:val="clear" w:color="auto" w:fill="auto"/>
            <w:vAlign w:val="center"/>
            <w:hideMark/>
          </w:tcPr>
          <w:p w14:paraId="4E405A38" w14:textId="77777777" w:rsidR="00D73107" w:rsidRPr="00860869" w:rsidRDefault="00D73107" w:rsidP="00134A2F">
            <w:pPr>
              <w:rPr>
                <w:rFonts w:ascii="Arial" w:hAnsi="Arial" w:cs="Arial"/>
                <w:color w:val="003366"/>
                <w:sz w:val="16"/>
                <w:szCs w:val="16"/>
              </w:rPr>
            </w:pPr>
            <w:r w:rsidRPr="00860869">
              <w:rPr>
                <w:rFonts w:ascii="Arial" w:hAnsi="Arial" w:cs="Arial"/>
                <w:color w:val="003366"/>
                <w:sz w:val="16"/>
                <w:szCs w:val="16"/>
              </w:rPr>
              <w:t xml:space="preserve"> D.M.M. – TIM d.o.o. </w:t>
            </w:r>
            <w:proofErr w:type="spellStart"/>
            <w:r w:rsidRPr="00860869">
              <w:rPr>
                <w:rFonts w:ascii="Arial" w:hAnsi="Arial" w:cs="Arial"/>
                <w:color w:val="003366"/>
                <w:sz w:val="16"/>
                <w:szCs w:val="16"/>
              </w:rPr>
              <w:t>sa</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sjedištem</w:t>
            </w:r>
            <w:proofErr w:type="spellEnd"/>
            <w:r w:rsidRPr="00860869">
              <w:rPr>
                <w:rFonts w:ascii="Arial" w:hAnsi="Arial" w:cs="Arial"/>
                <w:color w:val="003366"/>
                <w:sz w:val="16"/>
                <w:szCs w:val="16"/>
              </w:rPr>
              <w:t xml:space="preserve"> u </w:t>
            </w:r>
            <w:proofErr w:type="spellStart"/>
            <w:r w:rsidRPr="00860869">
              <w:rPr>
                <w:rFonts w:ascii="Arial" w:hAnsi="Arial" w:cs="Arial"/>
                <w:color w:val="003366"/>
                <w:sz w:val="16"/>
                <w:szCs w:val="16"/>
              </w:rPr>
              <w:t>Novigradu</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Karigador</w:t>
            </w:r>
            <w:proofErr w:type="spellEnd"/>
            <w:r w:rsidRPr="00860869">
              <w:rPr>
                <w:rFonts w:ascii="Arial" w:hAnsi="Arial" w:cs="Arial"/>
                <w:color w:val="003366"/>
                <w:sz w:val="16"/>
                <w:szCs w:val="16"/>
              </w:rPr>
              <w:t xml:space="preserve">, </w:t>
            </w:r>
            <w:proofErr w:type="spellStart"/>
            <w:r w:rsidRPr="00860869">
              <w:rPr>
                <w:rFonts w:ascii="Arial" w:hAnsi="Arial" w:cs="Arial"/>
                <w:color w:val="003366"/>
                <w:sz w:val="16"/>
                <w:szCs w:val="16"/>
              </w:rPr>
              <w:t>Karigador</w:t>
            </w:r>
            <w:proofErr w:type="spellEnd"/>
            <w:r w:rsidRPr="00860869">
              <w:rPr>
                <w:rFonts w:ascii="Arial" w:hAnsi="Arial" w:cs="Arial"/>
                <w:color w:val="003366"/>
                <w:sz w:val="16"/>
                <w:szCs w:val="16"/>
              </w:rPr>
              <w:t xml:space="preserve"> 154</w:t>
            </w:r>
          </w:p>
        </w:tc>
        <w:tc>
          <w:tcPr>
            <w:tcW w:w="2466" w:type="dxa"/>
            <w:gridSpan w:val="9"/>
            <w:tcBorders>
              <w:top w:val="single" w:sz="4" w:space="0" w:color="003366"/>
              <w:left w:val="nil"/>
              <w:bottom w:val="single" w:sz="4" w:space="0" w:color="003366"/>
              <w:right w:val="single" w:sz="4" w:space="0" w:color="003366"/>
            </w:tcBorders>
            <w:shd w:val="clear" w:color="auto" w:fill="auto"/>
            <w:vAlign w:val="center"/>
            <w:hideMark/>
          </w:tcPr>
          <w:p w14:paraId="15D1FBE0" w14:textId="77777777" w:rsidR="00D73107" w:rsidRPr="00860869" w:rsidRDefault="00D73107" w:rsidP="00134A2F">
            <w:pPr>
              <w:rPr>
                <w:rFonts w:ascii="Arial" w:hAnsi="Arial" w:cs="Arial"/>
                <w:color w:val="003366"/>
                <w:sz w:val="16"/>
                <w:szCs w:val="16"/>
              </w:rPr>
            </w:pPr>
            <w:r w:rsidRPr="00860869">
              <w:rPr>
                <w:rFonts w:ascii="Arial" w:hAnsi="Arial" w:cs="Arial"/>
                <w:color w:val="003366"/>
                <w:sz w:val="16"/>
                <w:szCs w:val="16"/>
              </w:rPr>
              <w:t> 28.travnja 2019.godine</w:t>
            </w:r>
          </w:p>
        </w:tc>
        <w:tc>
          <w:tcPr>
            <w:tcW w:w="2574" w:type="dxa"/>
            <w:gridSpan w:val="9"/>
            <w:tcBorders>
              <w:top w:val="single" w:sz="4" w:space="0" w:color="003366"/>
              <w:left w:val="nil"/>
              <w:bottom w:val="single" w:sz="4" w:space="0" w:color="003366"/>
              <w:right w:val="single" w:sz="4" w:space="0" w:color="003366"/>
            </w:tcBorders>
            <w:shd w:val="clear" w:color="auto" w:fill="auto"/>
            <w:vAlign w:val="center"/>
            <w:hideMark/>
          </w:tcPr>
          <w:p w14:paraId="33B87893" w14:textId="77777777" w:rsidR="00D73107" w:rsidRPr="00860869" w:rsidRDefault="00D73107" w:rsidP="00134A2F">
            <w:pPr>
              <w:rPr>
                <w:rFonts w:ascii="Arial" w:hAnsi="Arial" w:cs="Arial"/>
                <w:color w:val="003366"/>
                <w:sz w:val="16"/>
                <w:szCs w:val="16"/>
              </w:rPr>
            </w:pPr>
            <w:r w:rsidRPr="00860869">
              <w:rPr>
                <w:rFonts w:ascii="Arial" w:hAnsi="Arial" w:cs="Arial"/>
                <w:color w:val="003366"/>
                <w:sz w:val="16"/>
                <w:szCs w:val="16"/>
              </w:rPr>
              <w:t> -</w:t>
            </w:r>
          </w:p>
        </w:tc>
      </w:tr>
      <w:tr w:rsidR="00D73107" w:rsidRPr="00860869" w14:paraId="2AB30CEB" w14:textId="77777777" w:rsidTr="00134A2F">
        <w:trPr>
          <w:trHeight w:val="180"/>
        </w:trPr>
        <w:tc>
          <w:tcPr>
            <w:tcW w:w="382" w:type="dxa"/>
            <w:tcBorders>
              <w:top w:val="nil"/>
              <w:left w:val="nil"/>
              <w:bottom w:val="nil"/>
              <w:right w:val="nil"/>
            </w:tcBorders>
            <w:shd w:val="clear" w:color="auto" w:fill="auto"/>
            <w:noWrap/>
            <w:vAlign w:val="bottom"/>
            <w:hideMark/>
          </w:tcPr>
          <w:p w14:paraId="74298426"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77BF8BA1"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0A5C9A00"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1D8CA4E1"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379E0C07"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45403C8A"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4C5F455C"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7DF4C258"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1D0A7B3"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2CBE5013"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1C12BEC6"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162D6B8D"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6783CDD9"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467CDE90"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3F732742"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3FB5ECDD"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414CA49D"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453FC11"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4F9FAA2"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510E640"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45E1772"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8B61D00"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6D833F65"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F2400F2"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3453C7A"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22DD1C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2D4FD9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0112282"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C65A5D9"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29877C3"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E37261D"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4BE222B"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2D319A5F" w14:textId="77777777" w:rsidR="00D73107" w:rsidRPr="00860869" w:rsidRDefault="00D73107" w:rsidP="00134A2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62FC04AD" w14:textId="77777777" w:rsidR="00D73107" w:rsidRPr="00860869" w:rsidRDefault="00D73107" w:rsidP="00134A2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794C5CB3"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18D48E6"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4325B6D"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AEA1D18" w14:textId="77777777" w:rsidR="00D73107" w:rsidRPr="00860869" w:rsidRDefault="00D73107" w:rsidP="00134A2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426B0569" w14:textId="77777777" w:rsidR="00D73107" w:rsidRPr="00860869" w:rsidRDefault="00D73107" w:rsidP="00134A2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1EBB6DA8" w14:textId="77777777" w:rsidR="00D73107" w:rsidRPr="00860869" w:rsidRDefault="00D73107" w:rsidP="00134A2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176A77B6"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A7F4500"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F870092"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92DA645"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7509EFA"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AEFA49B"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68A823C" w14:textId="77777777" w:rsidR="00D73107" w:rsidRPr="00860869" w:rsidRDefault="00D73107" w:rsidP="00134A2F">
            <w:pPr>
              <w:rPr>
                <w:rFonts w:ascii="Arial" w:hAnsi="Arial" w:cs="Arial"/>
                <w:color w:val="003366"/>
              </w:rPr>
            </w:pPr>
          </w:p>
        </w:tc>
      </w:tr>
      <w:tr w:rsidR="00D73107" w:rsidRPr="00860869" w14:paraId="44BBADBE" w14:textId="77777777" w:rsidTr="00134A2F">
        <w:trPr>
          <w:trHeight w:val="360"/>
        </w:trPr>
        <w:tc>
          <w:tcPr>
            <w:tcW w:w="14127" w:type="dxa"/>
            <w:gridSpan w:val="47"/>
            <w:tcBorders>
              <w:top w:val="nil"/>
              <w:left w:val="single" w:sz="4" w:space="0" w:color="CCCCFF"/>
              <w:bottom w:val="nil"/>
              <w:right w:val="nil"/>
            </w:tcBorders>
            <w:shd w:val="clear" w:color="000000" w:fill="C0C0C0"/>
            <w:noWrap/>
            <w:vAlign w:val="center"/>
            <w:hideMark/>
          </w:tcPr>
          <w:p w14:paraId="32035409"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Kontakt</w:t>
            </w:r>
            <w:proofErr w:type="spellEnd"/>
            <w:r w:rsidRPr="00860869">
              <w:rPr>
                <w:rFonts w:ascii="Arial" w:hAnsi="Arial" w:cs="Arial"/>
                <w:b/>
                <w:bCs/>
                <w:color w:val="003366"/>
              </w:rPr>
              <w:t xml:space="preserve"> </w:t>
            </w:r>
            <w:proofErr w:type="spellStart"/>
            <w:r w:rsidRPr="00860869">
              <w:rPr>
                <w:rFonts w:ascii="Arial" w:hAnsi="Arial" w:cs="Arial"/>
                <w:b/>
                <w:bCs/>
                <w:color w:val="003366"/>
              </w:rPr>
              <w:t>podaci</w:t>
            </w:r>
            <w:proofErr w:type="spellEnd"/>
            <w:r w:rsidRPr="00860869">
              <w:rPr>
                <w:rFonts w:ascii="Arial" w:hAnsi="Arial" w:cs="Arial"/>
                <w:b/>
                <w:bCs/>
                <w:color w:val="003366"/>
              </w:rPr>
              <w:t xml:space="preserve"> </w:t>
            </w:r>
          </w:p>
        </w:tc>
      </w:tr>
      <w:tr w:rsidR="00D73107" w:rsidRPr="00860869" w14:paraId="2E29064D" w14:textId="77777777" w:rsidTr="00134A2F">
        <w:trPr>
          <w:trHeight w:val="180"/>
        </w:trPr>
        <w:tc>
          <w:tcPr>
            <w:tcW w:w="382" w:type="dxa"/>
            <w:tcBorders>
              <w:top w:val="nil"/>
              <w:left w:val="nil"/>
              <w:bottom w:val="nil"/>
              <w:right w:val="nil"/>
            </w:tcBorders>
            <w:shd w:val="clear" w:color="auto" w:fill="auto"/>
            <w:noWrap/>
            <w:vAlign w:val="bottom"/>
            <w:hideMark/>
          </w:tcPr>
          <w:p w14:paraId="6F052F02" w14:textId="77777777" w:rsidR="00D73107" w:rsidRPr="00860869" w:rsidRDefault="00D73107" w:rsidP="00134A2F">
            <w:pPr>
              <w:jc w:val="cente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34E94987" w14:textId="77777777" w:rsidR="00D73107" w:rsidRPr="00860869" w:rsidRDefault="00D73107" w:rsidP="00134A2F">
            <w:pPr>
              <w:jc w:val="cente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74B685CC" w14:textId="77777777" w:rsidR="00D73107" w:rsidRPr="00860869" w:rsidRDefault="00D73107" w:rsidP="00134A2F">
            <w:pPr>
              <w:jc w:val="cente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1937E76F" w14:textId="77777777" w:rsidR="00D73107" w:rsidRPr="00860869" w:rsidRDefault="00D73107" w:rsidP="00134A2F">
            <w:pPr>
              <w:jc w:val="center"/>
              <w:rPr>
                <w:rFonts w:ascii="Arial" w:hAnsi="Arial" w:cs="Arial"/>
                <w:b/>
                <w:bCs/>
                <w:color w:val="003366"/>
              </w:rPr>
            </w:pPr>
          </w:p>
        </w:tc>
        <w:tc>
          <w:tcPr>
            <w:tcW w:w="282" w:type="dxa"/>
            <w:tcBorders>
              <w:top w:val="nil"/>
              <w:left w:val="nil"/>
              <w:bottom w:val="nil"/>
              <w:right w:val="nil"/>
            </w:tcBorders>
            <w:shd w:val="clear" w:color="auto" w:fill="auto"/>
            <w:noWrap/>
            <w:vAlign w:val="bottom"/>
            <w:hideMark/>
          </w:tcPr>
          <w:p w14:paraId="10B65EC6" w14:textId="77777777" w:rsidR="00D73107" w:rsidRPr="00860869" w:rsidRDefault="00D73107" w:rsidP="00134A2F">
            <w:pPr>
              <w:jc w:val="center"/>
              <w:rPr>
                <w:rFonts w:ascii="Arial" w:hAnsi="Arial" w:cs="Arial"/>
                <w:b/>
                <w:bCs/>
                <w:color w:val="003366"/>
              </w:rPr>
            </w:pPr>
          </w:p>
        </w:tc>
        <w:tc>
          <w:tcPr>
            <w:tcW w:w="299" w:type="dxa"/>
            <w:tcBorders>
              <w:top w:val="nil"/>
              <w:left w:val="nil"/>
              <w:bottom w:val="nil"/>
              <w:right w:val="nil"/>
            </w:tcBorders>
            <w:shd w:val="clear" w:color="auto" w:fill="auto"/>
            <w:noWrap/>
            <w:vAlign w:val="bottom"/>
            <w:hideMark/>
          </w:tcPr>
          <w:p w14:paraId="3F5E966A" w14:textId="77777777" w:rsidR="00D73107" w:rsidRPr="00860869" w:rsidRDefault="00D73107" w:rsidP="00134A2F">
            <w:pPr>
              <w:jc w:val="center"/>
              <w:rPr>
                <w:rFonts w:ascii="Arial" w:hAnsi="Arial" w:cs="Arial"/>
                <w:b/>
                <w:bCs/>
                <w:color w:val="003366"/>
              </w:rPr>
            </w:pPr>
          </w:p>
        </w:tc>
        <w:tc>
          <w:tcPr>
            <w:tcW w:w="298" w:type="dxa"/>
            <w:tcBorders>
              <w:top w:val="nil"/>
              <w:left w:val="nil"/>
              <w:bottom w:val="nil"/>
              <w:right w:val="nil"/>
            </w:tcBorders>
            <w:shd w:val="clear" w:color="auto" w:fill="auto"/>
            <w:noWrap/>
            <w:vAlign w:val="bottom"/>
            <w:hideMark/>
          </w:tcPr>
          <w:p w14:paraId="2ABD3B19" w14:textId="77777777" w:rsidR="00D73107" w:rsidRPr="00860869" w:rsidRDefault="00D73107" w:rsidP="00134A2F">
            <w:pPr>
              <w:jc w:val="center"/>
              <w:rPr>
                <w:rFonts w:ascii="Arial" w:hAnsi="Arial" w:cs="Arial"/>
                <w:b/>
                <w:bCs/>
                <w:color w:val="003366"/>
              </w:rPr>
            </w:pPr>
          </w:p>
        </w:tc>
        <w:tc>
          <w:tcPr>
            <w:tcW w:w="297" w:type="dxa"/>
            <w:tcBorders>
              <w:top w:val="nil"/>
              <w:left w:val="nil"/>
              <w:bottom w:val="nil"/>
              <w:right w:val="nil"/>
            </w:tcBorders>
            <w:shd w:val="clear" w:color="auto" w:fill="auto"/>
            <w:noWrap/>
            <w:vAlign w:val="bottom"/>
            <w:hideMark/>
          </w:tcPr>
          <w:p w14:paraId="3890F8B6" w14:textId="77777777" w:rsidR="00D73107" w:rsidRPr="00860869" w:rsidRDefault="00D73107" w:rsidP="00134A2F">
            <w:pPr>
              <w:jc w:val="center"/>
              <w:rPr>
                <w:rFonts w:ascii="Arial" w:hAnsi="Arial" w:cs="Arial"/>
                <w:b/>
                <w:bCs/>
                <w:color w:val="003366"/>
              </w:rPr>
            </w:pPr>
          </w:p>
        </w:tc>
        <w:tc>
          <w:tcPr>
            <w:tcW w:w="244" w:type="dxa"/>
            <w:tcBorders>
              <w:top w:val="nil"/>
              <w:left w:val="nil"/>
              <w:bottom w:val="nil"/>
              <w:right w:val="nil"/>
            </w:tcBorders>
            <w:shd w:val="clear" w:color="auto" w:fill="auto"/>
            <w:noWrap/>
            <w:vAlign w:val="bottom"/>
            <w:hideMark/>
          </w:tcPr>
          <w:p w14:paraId="2CA234A9"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65CB095D"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9332A0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AE0F276"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2C28C7C"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1C942F04"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BDC683E"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19810C7"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51C87EAE"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13B0B1A1"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C9B2DD9"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683ADF28"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358FEF27"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6DD67B0A"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center"/>
            <w:hideMark/>
          </w:tcPr>
          <w:p w14:paraId="583B2099"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F5E720F"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154A998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9F13925"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662A1D80"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78BAA84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BD620B5"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50B177BA"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34AE859"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BC066A4"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0F2E5FEC" w14:textId="77777777" w:rsidR="00D73107" w:rsidRPr="00860869" w:rsidRDefault="00D73107" w:rsidP="00134A2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01229902" w14:textId="77777777" w:rsidR="00D73107" w:rsidRPr="00860869" w:rsidRDefault="00D73107" w:rsidP="00134A2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2754A504"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54B4246"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33A6922"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2E01C96" w14:textId="77777777" w:rsidR="00D73107" w:rsidRPr="00860869" w:rsidRDefault="00D73107" w:rsidP="00134A2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7AB57B28" w14:textId="77777777" w:rsidR="00D73107" w:rsidRPr="00860869" w:rsidRDefault="00D73107" w:rsidP="00134A2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1F42B77A" w14:textId="77777777" w:rsidR="00D73107" w:rsidRPr="00860869" w:rsidRDefault="00D73107" w:rsidP="00134A2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5D85863B"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67B6723"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730A486"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024775C"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203AD42"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21A9697"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11001FD" w14:textId="77777777" w:rsidR="00D73107" w:rsidRPr="00860869" w:rsidRDefault="00D73107" w:rsidP="00134A2F">
            <w:pPr>
              <w:rPr>
                <w:rFonts w:ascii="Arial" w:hAnsi="Arial" w:cs="Arial"/>
                <w:color w:val="003366"/>
              </w:rPr>
            </w:pPr>
          </w:p>
        </w:tc>
      </w:tr>
      <w:tr w:rsidR="00D73107" w:rsidRPr="00D73107" w14:paraId="509647C6" w14:textId="77777777" w:rsidTr="00134A2F">
        <w:trPr>
          <w:trHeight w:val="360"/>
        </w:trPr>
        <w:tc>
          <w:tcPr>
            <w:tcW w:w="2576" w:type="dxa"/>
            <w:gridSpan w:val="8"/>
            <w:tcBorders>
              <w:top w:val="nil"/>
              <w:left w:val="nil"/>
              <w:bottom w:val="nil"/>
              <w:right w:val="nil"/>
            </w:tcBorders>
            <w:shd w:val="clear" w:color="auto" w:fill="auto"/>
            <w:noWrap/>
            <w:vAlign w:val="bottom"/>
            <w:hideMark/>
          </w:tcPr>
          <w:p w14:paraId="76E38512"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Osoba</w:t>
            </w:r>
            <w:proofErr w:type="spellEnd"/>
            <w:r w:rsidRPr="00860869">
              <w:rPr>
                <w:rFonts w:ascii="Arial" w:hAnsi="Arial" w:cs="Arial"/>
                <w:b/>
                <w:bCs/>
                <w:color w:val="003366"/>
              </w:rPr>
              <w:t xml:space="preserve"> za </w:t>
            </w:r>
            <w:proofErr w:type="spellStart"/>
            <w:r w:rsidRPr="00860869">
              <w:rPr>
                <w:rFonts w:ascii="Arial" w:hAnsi="Arial" w:cs="Arial"/>
                <w:b/>
                <w:bCs/>
                <w:color w:val="003366"/>
              </w:rPr>
              <w:t>kontaktiranje</w:t>
            </w:r>
            <w:proofErr w:type="spellEnd"/>
            <w:r w:rsidRPr="00860869">
              <w:rPr>
                <w:rFonts w:ascii="Arial" w:hAnsi="Arial" w:cs="Arial"/>
                <w:b/>
                <w:bCs/>
                <w:color w:val="003366"/>
              </w:rPr>
              <w:t xml:space="preserve"> </w:t>
            </w:r>
          </w:p>
        </w:tc>
        <w:tc>
          <w:tcPr>
            <w:tcW w:w="11551" w:type="dxa"/>
            <w:gridSpan w:val="39"/>
            <w:tcBorders>
              <w:top w:val="nil"/>
              <w:left w:val="single" w:sz="4" w:space="0" w:color="003366"/>
              <w:bottom w:val="single" w:sz="4" w:space="0" w:color="003366"/>
              <w:right w:val="single" w:sz="4" w:space="0" w:color="003366"/>
            </w:tcBorders>
            <w:shd w:val="pct25" w:color="CCCCFF" w:fill="auto"/>
            <w:vAlign w:val="center"/>
            <w:hideMark/>
          </w:tcPr>
          <w:p w14:paraId="11750039" w14:textId="77777777" w:rsidR="00D73107" w:rsidRPr="00D73107" w:rsidRDefault="00D73107" w:rsidP="00134A2F">
            <w:pPr>
              <w:jc w:val="center"/>
              <w:rPr>
                <w:rFonts w:ascii="Arial" w:hAnsi="Arial" w:cs="Arial"/>
                <w:color w:val="003366"/>
                <w:lang w:val="it-IT"/>
              </w:rPr>
            </w:pPr>
            <w:r w:rsidRPr="00D73107">
              <w:rPr>
                <w:rFonts w:ascii="Arial" w:hAnsi="Arial" w:cs="Arial"/>
                <w:color w:val="003366"/>
                <w:lang w:val="it-IT"/>
              </w:rPr>
              <w:t xml:space="preserve">MORENA BREČEVIĆ ŠTIFANIĆ, mag. </w:t>
            </w:r>
            <w:proofErr w:type="spellStart"/>
            <w:r w:rsidRPr="00D73107">
              <w:rPr>
                <w:rFonts w:ascii="Arial" w:hAnsi="Arial" w:cs="Arial"/>
                <w:color w:val="003366"/>
                <w:lang w:val="it-IT"/>
              </w:rPr>
              <w:t>iur</w:t>
            </w:r>
            <w:proofErr w:type="spellEnd"/>
            <w:r w:rsidRPr="00D73107">
              <w:rPr>
                <w:rFonts w:ascii="Arial" w:hAnsi="Arial" w:cs="Arial"/>
                <w:color w:val="003366"/>
                <w:lang w:val="it-IT"/>
              </w:rPr>
              <w:t>.</w:t>
            </w:r>
          </w:p>
        </w:tc>
      </w:tr>
      <w:tr w:rsidR="00D73107" w:rsidRPr="00D73107" w14:paraId="2B6C73FD" w14:textId="77777777" w:rsidTr="00134A2F">
        <w:trPr>
          <w:trHeight w:val="180"/>
        </w:trPr>
        <w:tc>
          <w:tcPr>
            <w:tcW w:w="382" w:type="dxa"/>
            <w:tcBorders>
              <w:top w:val="nil"/>
              <w:left w:val="nil"/>
              <w:bottom w:val="nil"/>
              <w:right w:val="nil"/>
            </w:tcBorders>
            <w:shd w:val="clear" w:color="auto" w:fill="auto"/>
            <w:noWrap/>
            <w:vAlign w:val="bottom"/>
            <w:hideMark/>
          </w:tcPr>
          <w:p w14:paraId="304C5232" w14:textId="77777777" w:rsidR="00D73107" w:rsidRPr="00D73107" w:rsidRDefault="00D73107" w:rsidP="00134A2F">
            <w:pPr>
              <w:rPr>
                <w:rFonts w:ascii="Arial" w:hAnsi="Arial" w:cs="Arial"/>
                <w:b/>
                <w:bCs/>
                <w:color w:val="003366"/>
                <w:lang w:val="it-IT"/>
              </w:rPr>
            </w:pPr>
          </w:p>
        </w:tc>
        <w:tc>
          <w:tcPr>
            <w:tcW w:w="369" w:type="dxa"/>
            <w:tcBorders>
              <w:top w:val="nil"/>
              <w:left w:val="nil"/>
              <w:bottom w:val="nil"/>
              <w:right w:val="nil"/>
            </w:tcBorders>
            <w:shd w:val="clear" w:color="auto" w:fill="auto"/>
            <w:noWrap/>
            <w:vAlign w:val="bottom"/>
            <w:hideMark/>
          </w:tcPr>
          <w:p w14:paraId="7AFA04C7" w14:textId="77777777" w:rsidR="00D73107" w:rsidRPr="00D73107" w:rsidRDefault="00D73107" w:rsidP="00134A2F">
            <w:pPr>
              <w:rPr>
                <w:rFonts w:ascii="Arial" w:hAnsi="Arial" w:cs="Arial"/>
                <w:color w:val="003366"/>
                <w:lang w:val="it-IT"/>
              </w:rPr>
            </w:pPr>
          </w:p>
        </w:tc>
        <w:tc>
          <w:tcPr>
            <w:tcW w:w="369" w:type="dxa"/>
            <w:tcBorders>
              <w:top w:val="nil"/>
              <w:left w:val="nil"/>
              <w:bottom w:val="nil"/>
              <w:right w:val="nil"/>
            </w:tcBorders>
            <w:shd w:val="clear" w:color="auto" w:fill="auto"/>
            <w:noWrap/>
            <w:vAlign w:val="bottom"/>
            <w:hideMark/>
          </w:tcPr>
          <w:p w14:paraId="64964478" w14:textId="77777777" w:rsidR="00D73107" w:rsidRPr="00D73107" w:rsidRDefault="00D73107" w:rsidP="00134A2F">
            <w:pPr>
              <w:rPr>
                <w:rFonts w:ascii="Arial" w:hAnsi="Arial" w:cs="Arial"/>
                <w:color w:val="003366"/>
                <w:lang w:val="it-IT"/>
              </w:rPr>
            </w:pPr>
          </w:p>
        </w:tc>
        <w:tc>
          <w:tcPr>
            <w:tcW w:w="280" w:type="dxa"/>
            <w:tcBorders>
              <w:top w:val="nil"/>
              <w:left w:val="nil"/>
              <w:bottom w:val="nil"/>
              <w:right w:val="nil"/>
            </w:tcBorders>
            <w:shd w:val="clear" w:color="auto" w:fill="auto"/>
            <w:noWrap/>
            <w:vAlign w:val="bottom"/>
            <w:hideMark/>
          </w:tcPr>
          <w:p w14:paraId="73CDAB4C" w14:textId="77777777" w:rsidR="00D73107" w:rsidRPr="00D73107" w:rsidRDefault="00D73107" w:rsidP="00134A2F">
            <w:pPr>
              <w:rPr>
                <w:rFonts w:ascii="Arial" w:hAnsi="Arial" w:cs="Arial"/>
                <w:color w:val="003366"/>
                <w:lang w:val="it-IT"/>
              </w:rPr>
            </w:pPr>
          </w:p>
        </w:tc>
        <w:tc>
          <w:tcPr>
            <w:tcW w:w="282" w:type="dxa"/>
            <w:tcBorders>
              <w:top w:val="nil"/>
              <w:left w:val="nil"/>
              <w:bottom w:val="nil"/>
              <w:right w:val="nil"/>
            </w:tcBorders>
            <w:shd w:val="clear" w:color="auto" w:fill="auto"/>
            <w:noWrap/>
            <w:vAlign w:val="bottom"/>
            <w:hideMark/>
          </w:tcPr>
          <w:p w14:paraId="34317E8B" w14:textId="77777777" w:rsidR="00D73107" w:rsidRPr="00D73107" w:rsidRDefault="00D73107" w:rsidP="00134A2F">
            <w:pPr>
              <w:rPr>
                <w:rFonts w:ascii="Arial" w:hAnsi="Arial" w:cs="Arial"/>
                <w:color w:val="003366"/>
                <w:lang w:val="it-IT"/>
              </w:rPr>
            </w:pPr>
          </w:p>
        </w:tc>
        <w:tc>
          <w:tcPr>
            <w:tcW w:w="299" w:type="dxa"/>
            <w:tcBorders>
              <w:top w:val="nil"/>
              <w:left w:val="nil"/>
              <w:bottom w:val="nil"/>
              <w:right w:val="nil"/>
            </w:tcBorders>
            <w:shd w:val="clear" w:color="auto" w:fill="auto"/>
            <w:noWrap/>
            <w:vAlign w:val="bottom"/>
            <w:hideMark/>
          </w:tcPr>
          <w:p w14:paraId="69D05EC1" w14:textId="77777777" w:rsidR="00D73107" w:rsidRPr="00D73107" w:rsidRDefault="00D73107" w:rsidP="00134A2F">
            <w:pPr>
              <w:rPr>
                <w:rFonts w:ascii="Arial" w:hAnsi="Arial" w:cs="Arial"/>
                <w:color w:val="003366"/>
                <w:lang w:val="it-IT"/>
              </w:rPr>
            </w:pPr>
          </w:p>
        </w:tc>
        <w:tc>
          <w:tcPr>
            <w:tcW w:w="298" w:type="dxa"/>
            <w:tcBorders>
              <w:top w:val="nil"/>
              <w:left w:val="nil"/>
              <w:bottom w:val="nil"/>
              <w:right w:val="nil"/>
            </w:tcBorders>
            <w:shd w:val="clear" w:color="auto" w:fill="auto"/>
            <w:noWrap/>
            <w:vAlign w:val="bottom"/>
            <w:hideMark/>
          </w:tcPr>
          <w:p w14:paraId="79CFFE28" w14:textId="77777777" w:rsidR="00D73107" w:rsidRPr="00D73107" w:rsidRDefault="00D73107" w:rsidP="00134A2F">
            <w:pPr>
              <w:rPr>
                <w:rFonts w:ascii="Arial" w:hAnsi="Arial" w:cs="Arial"/>
                <w:color w:val="003366"/>
                <w:lang w:val="it-IT"/>
              </w:rPr>
            </w:pPr>
          </w:p>
        </w:tc>
        <w:tc>
          <w:tcPr>
            <w:tcW w:w="297" w:type="dxa"/>
            <w:tcBorders>
              <w:top w:val="nil"/>
              <w:left w:val="nil"/>
              <w:bottom w:val="nil"/>
              <w:right w:val="nil"/>
            </w:tcBorders>
            <w:shd w:val="clear" w:color="auto" w:fill="auto"/>
            <w:noWrap/>
            <w:vAlign w:val="bottom"/>
            <w:hideMark/>
          </w:tcPr>
          <w:p w14:paraId="3B5641E3" w14:textId="77777777" w:rsidR="00D73107" w:rsidRPr="00D73107" w:rsidRDefault="00D73107" w:rsidP="00134A2F">
            <w:pPr>
              <w:rPr>
                <w:rFonts w:ascii="Arial" w:hAnsi="Arial" w:cs="Arial"/>
                <w:color w:val="003366"/>
                <w:lang w:val="it-IT"/>
              </w:rPr>
            </w:pPr>
          </w:p>
        </w:tc>
        <w:tc>
          <w:tcPr>
            <w:tcW w:w="244" w:type="dxa"/>
            <w:tcBorders>
              <w:top w:val="nil"/>
              <w:left w:val="nil"/>
              <w:bottom w:val="nil"/>
              <w:right w:val="nil"/>
            </w:tcBorders>
            <w:shd w:val="clear" w:color="auto" w:fill="auto"/>
            <w:noWrap/>
            <w:vAlign w:val="bottom"/>
            <w:hideMark/>
          </w:tcPr>
          <w:p w14:paraId="772A76F4" w14:textId="77777777" w:rsidR="00D73107" w:rsidRPr="00D73107" w:rsidRDefault="00D73107" w:rsidP="00134A2F">
            <w:pPr>
              <w:rPr>
                <w:rFonts w:ascii="Arial" w:hAnsi="Arial" w:cs="Arial"/>
                <w:color w:val="003366"/>
                <w:lang w:val="it-IT"/>
              </w:rPr>
            </w:pPr>
          </w:p>
        </w:tc>
        <w:tc>
          <w:tcPr>
            <w:tcW w:w="244" w:type="dxa"/>
            <w:tcBorders>
              <w:top w:val="nil"/>
              <w:left w:val="nil"/>
              <w:bottom w:val="nil"/>
              <w:right w:val="nil"/>
            </w:tcBorders>
            <w:shd w:val="clear" w:color="auto" w:fill="auto"/>
            <w:noWrap/>
            <w:vAlign w:val="center"/>
            <w:hideMark/>
          </w:tcPr>
          <w:p w14:paraId="33227883" w14:textId="77777777" w:rsidR="00D73107" w:rsidRPr="00D73107" w:rsidRDefault="00D73107" w:rsidP="00134A2F">
            <w:pPr>
              <w:rPr>
                <w:rFonts w:ascii="Arial" w:hAnsi="Arial" w:cs="Arial"/>
                <w:color w:val="003366"/>
                <w:lang w:val="it-IT"/>
              </w:rPr>
            </w:pPr>
          </w:p>
        </w:tc>
        <w:tc>
          <w:tcPr>
            <w:tcW w:w="244" w:type="dxa"/>
            <w:tcBorders>
              <w:top w:val="nil"/>
              <w:left w:val="nil"/>
              <w:bottom w:val="nil"/>
              <w:right w:val="nil"/>
            </w:tcBorders>
            <w:shd w:val="clear" w:color="auto" w:fill="auto"/>
            <w:noWrap/>
            <w:vAlign w:val="center"/>
            <w:hideMark/>
          </w:tcPr>
          <w:p w14:paraId="4C75F575" w14:textId="77777777" w:rsidR="00D73107" w:rsidRPr="00D73107" w:rsidRDefault="00D73107" w:rsidP="00134A2F">
            <w:pPr>
              <w:rPr>
                <w:rFonts w:ascii="Arial" w:hAnsi="Arial" w:cs="Arial"/>
                <w:color w:val="003366"/>
                <w:lang w:val="it-IT"/>
              </w:rPr>
            </w:pPr>
          </w:p>
        </w:tc>
        <w:tc>
          <w:tcPr>
            <w:tcW w:w="229" w:type="dxa"/>
            <w:tcBorders>
              <w:top w:val="nil"/>
              <w:left w:val="nil"/>
              <w:bottom w:val="nil"/>
              <w:right w:val="nil"/>
            </w:tcBorders>
            <w:shd w:val="clear" w:color="auto" w:fill="auto"/>
            <w:noWrap/>
            <w:vAlign w:val="center"/>
            <w:hideMark/>
          </w:tcPr>
          <w:p w14:paraId="6456685C" w14:textId="77777777" w:rsidR="00D73107" w:rsidRPr="00D73107" w:rsidRDefault="00D73107" w:rsidP="00134A2F">
            <w:pPr>
              <w:rPr>
                <w:rFonts w:ascii="Arial" w:hAnsi="Arial" w:cs="Arial"/>
                <w:color w:val="003366"/>
                <w:lang w:val="it-IT"/>
              </w:rPr>
            </w:pPr>
          </w:p>
        </w:tc>
        <w:tc>
          <w:tcPr>
            <w:tcW w:w="229" w:type="dxa"/>
            <w:tcBorders>
              <w:top w:val="nil"/>
              <w:left w:val="nil"/>
              <w:bottom w:val="nil"/>
              <w:right w:val="nil"/>
            </w:tcBorders>
            <w:shd w:val="clear" w:color="auto" w:fill="auto"/>
            <w:noWrap/>
            <w:vAlign w:val="center"/>
            <w:hideMark/>
          </w:tcPr>
          <w:p w14:paraId="61EE8FF9" w14:textId="77777777" w:rsidR="00D73107" w:rsidRPr="00D73107" w:rsidRDefault="00D73107" w:rsidP="00134A2F">
            <w:pPr>
              <w:rPr>
                <w:rFonts w:ascii="Arial" w:hAnsi="Arial" w:cs="Arial"/>
                <w:color w:val="003366"/>
                <w:lang w:val="it-IT"/>
              </w:rPr>
            </w:pPr>
          </w:p>
        </w:tc>
        <w:tc>
          <w:tcPr>
            <w:tcW w:w="522" w:type="dxa"/>
            <w:tcBorders>
              <w:top w:val="nil"/>
              <w:left w:val="nil"/>
              <w:bottom w:val="nil"/>
              <w:right w:val="nil"/>
            </w:tcBorders>
            <w:shd w:val="clear" w:color="auto" w:fill="auto"/>
            <w:noWrap/>
            <w:vAlign w:val="center"/>
            <w:hideMark/>
          </w:tcPr>
          <w:p w14:paraId="18163BA5" w14:textId="77777777" w:rsidR="00D73107" w:rsidRPr="00D73107" w:rsidRDefault="00D73107" w:rsidP="00134A2F">
            <w:pPr>
              <w:rPr>
                <w:rFonts w:ascii="Arial" w:hAnsi="Arial" w:cs="Arial"/>
                <w:color w:val="003366"/>
                <w:lang w:val="it-IT"/>
              </w:rPr>
            </w:pPr>
          </w:p>
        </w:tc>
        <w:tc>
          <w:tcPr>
            <w:tcW w:w="229" w:type="dxa"/>
            <w:tcBorders>
              <w:top w:val="nil"/>
              <w:left w:val="nil"/>
              <w:bottom w:val="nil"/>
              <w:right w:val="nil"/>
            </w:tcBorders>
            <w:shd w:val="clear" w:color="auto" w:fill="auto"/>
            <w:noWrap/>
            <w:vAlign w:val="center"/>
            <w:hideMark/>
          </w:tcPr>
          <w:p w14:paraId="27FAE9E8" w14:textId="77777777" w:rsidR="00D73107" w:rsidRPr="00D73107" w:rsidRDefault="00D73107" w:rsidP="00134A2F">
            <w:pPr>
              <w:rPr>
                <w:rFonts w:ascii="Arial" w:hAnsi="Arial" w:cs="Arial"/>
                <w:color w:val="003366"/>
                <w:lang w:val="it-IT"/>
              </w:rPr>
            </w:pPr>
          </w:p>
        </w:tc>
        <w:tc>
          <w:tcPr>
            <w:tcW w:w="229" w:type="dxa"/>
            <w:tcBorders>
              <w:top w:val="nil"/>
              <w:left w:val="nil"/>
              <w:bottom w:val="nil"/>
              <w:right w:val="nil"/>
            </w:tcBorders>
            <w:shd w:val="clear" w:color="auto" w:fill="auto"/>
            <w:noWrap/>
            <w:vAlign w:val="center"/>
            <w:hideMark/>
          </w:tcPr>
          <w:p w14:paraId="5FEC2F43" w14:textId="77777777" w:rsidR="00D73107" w:rsidRPr="00D73107" w:rsidRDefault="00D73107" w:rsidP="00134A2F">
            <w:pPr>
              <w:rPr>
                <w:rFonts w:ascii="Arial" w:hAnsi="Arial" w:cs="Arial"/>
                <w:color w:val="003366"/>
                <w:lang w:val="it-IT"/>
              </w:rPr>
            </w:pPr>
          </w:p>
        </w:tc>
        <w:tc>
          <w:tcPr>
            <w:tcW w:w="514" w:type="dxa"/>
            <w:tcBorders>
              <w:top w:val="nil"/>
              <w:left w:val="nil"/>
              <w:bottom w:val="nil"/>
              <w:right w:val="nil"/>
            </w:tcBorders>
            <w:shd w:val="clear" w:color="auto" w:fill="auto"/>
            <w:noWrap/>
            <w:vAlign w:val="center"/>
            <w:hideMark/>
          </w:tcPr>
          <w:p w14:paraId="02DE1035" w14:textId="77777777" w:rsidR="00D73107" w:rsidRPr="00D73107" w:rsidRDefault="00D73107" w:rsidP="00134A2F">
            <w:pPr>
              <w:rPr>
                <w:rFonts w:ascii="Arial" w:hAnsi="Arial" w:cs="Arial"/>
                <w:color w:val="003366"/>
                <w:lang w:val="it-IT"/>
              </w:rPr>
            </w:pPr>
          </w:p>
        </w:tc>
        <w:tc>
          <w:tcPr>
            <w:tcW w:w="226" w:type="dxa"/>
            <w:tcBorders>
              <w:top w:val="nil"/>
              <w:left w:val="nil"/>
              <w:bottom w:val="nil"/>
              <w:right w:val="nil"/>
            </w:tcBorders>
            <w:shd w:val="clear" w:color="auto" w:fill="auto"/>
            <w:noWrap/>
            <w:vAlign w:val="center"/>
            <w:hideMark/>
          </w:tcPr>
          <w:p w14:paraId="1C208631" w14:textId="77777777" w:rsidR="00D73107" w:rsidRPr="00D73107" w:rsidRDefault="00D73107" w:rsidP="00134A2F">
            <w:pPr>
              <w:rPr>
                <w:rFonts w:ascii="Arial" w:hAnsi="Arial" w:cs="Arial"/>
                <w:color w:val="003366"/>
                <w:lang w:val="it-IT"/>
              </w:rPr>
            </w:pPr>
          </w:p>
        </w:tc>
        <w:tc>
          <w:tcPr>
            <w:tcW w:w="226" w:type="dxa"/>
            <w:tcBorders>
              <w:top w:val="nil"/>
              <w:left w:val="nil"/>
              <w:bottom w:val="nil"/>
              <w:right w:val="nil"/>
            </w:tcBorders>
            <w:shd w:val="clear" w:color="auto" w:fill="auto"/>
            <w:noWrap/>
            <w:vAlign w:val="center"/>
            <w:hideMark/>
          </w:tcPr>
          <w:p w14:paraId="26C8BD7A" w14:textId="77777777" w:rsidR="00D73107" w:rsidRPr="00D73107" w:rsidRDefault="00D73107" w:rsidP="00134A2F">
            <w:pPr>
              <w:rPr>
                <w:rFonts w:ascii="Arial" w:hAnsi="Arial" w:cs="Arial"/>
                <w:color w:val="003366"/>
                <w:lang w:val="it-IT"/>
              </w:rPr>
            </w:pPr>
          </w:p>
        </w:tc>
        <w:tc>
          <w:tcPr>
            <w:tcW w:w="226" w:type="dxa"/>
            <w:tcBorders>
              <w:top w:val="nil"/>
              <w:left w:val="nil"/>
              <w:bottom w:val="nil"/>
              <w:right w:val="nil"/>
            </w:tcBorders>
            <w:shd w:val="clear" w:color="auto" w:fill="auto"/>
            <w:noWrap/>
            <w:vAlign w:val="center"/>
            <w:hideMark/>
          </w:tcPr>
          <w:p w14:paraId="7E19BA39" w14:textId="77777777" w:rsidR="00D73107" w:rsidRPr="00D73107" w:rsidRDefault="00D73107" w:rsidP="00134A2F">
            <w:pPr>
              <w:rPr>
                <w:rFonts w:ascii="Arial" w:hAnsi="Arial" w:cs="Arial"/>
                <w:color w:val="003366"/>
                <w:lang w:val="it-IT"/>
              </w:rPr>
            </w:pPr>
          </w:p>
        </w:tc>
        <w:tc>
          <w:tcPr>
            <w:tcW w:w="226" w:type="dxa"/>
            <w:tcBorders>
              <w:top w:val="nil"/>
              <w:left w:val="nil"/>
              <w:bottom w:val="nil"/>
              <w:right w:val="nil"/>
            </w:tcBorders>
            <w:shd w:val="clear" w:color="auto" w:fill="auto"/>
            <w:noWrap/>
            <w:vAlign w:val="center"/>
            <w:hideMark/>
          </w:tcPr>
          <w:p w14:paraId="3C0A12CB" w14:textId="77777777" w:rsidR="00D73107" w:rsidRPr="00D73107" w:rsidRDefault="00D73107" w:rsidP="00134A2F">
            <w:pPr>
              <w:rPr>
                <w:rFonts w:ascii="Arial" w:hAnsi="Arial" w:cs="Arial"/>
                <w:color w:val="003366"/>
                <w:lang w:val="it-IT"/>
              </w:rPr>
            </w:pPr>
          </w:p>
        </w:tc>
        <w:tc>
          <w:tcPr>
            <w:tcW w:w="226" w:type="dxa"/>
            <w:tcBorders>
              <w:top w:val="nil"/>
              <w:left w:val="nil"/>
              <w:bottom w:val="nil"/>
              <w:right w:val="nil"/>
            </w:tcBorders>
            <w:shd w:val="clear" w:color="auto" w:fill="auto"/>
            <w:noWrap/>
            <w:vAlign w:val="center"/>
            <w:hideMark/>
          </w:tcPr>
          <w:p w14:paraId="697FD9C6" w14:textId="77777777" w:rsidR="00D73107" w:rsidRPr="00D73107" w:rsidRDefault="00D73107" w:rsidP="00134A2F">
            <w:pPr>
              <w:rPr>
                <w:rFonts w:ascii="Arial" w:hAnsi="Arial" w:cs="Arial"/>
                <w:color w:val="003366"/>
                <w:lang w:val="it-IT"/>
              </w:rPr>
            </w:pPr>
          </w:p>
        </w:tc>
        <w:tc>
          <w:tcPr>
            <w:tcW w:w="1155" w:type="dxa"/>
            <w:tcBorders>
              <w:top w:val="nil"/>
              <w:left w:val="nil"/>
              <w:bottom w:val="nil"/>
              <w:right w:val="nil"/>
            </w:tcBorders>
            <w:shd w:val="clear" w:color="auto" w:fill="auto"/>
            <w:noWrap/>
            <w:vAlign w:val="center"/>
            <w:hideMark/>
          </w:tcPr>
          <w:p w14:paraId="68D26D93" w14:textId="77777777" w:rsidR="00D73107" w:rsidRPr="00D73107" w:rsidRDefault="00D73107" w:rsidP="00134A2F">
            <w:pPr>
              <w:rPr>
                <w:rFonts w:ascii="Arial" w:hAnsi="Arial" w:cs="Arial"/>
                <w:color w:val="003366"/>
                <w:lang w:val="it-IT"/>
              </w:rPr>
            </w:pPr>
          </w:p>
        </w:tc>
        <w:tc>
          <w:tcPr>
            <w:tcW w:w="257" w:type="dxa"/>
            <w:tcBorders>
              <w:top w:val="nil"/>
              <w:left w:val="nil"/>
              <w:bottom w:val="nil"/>
              <w:right w:val="nil"/>
            </w:tcBorders>
            <w:shd w:val="clear" w:color="auto" w:fill="auto"/>
            <w:noWrap/>
            <w:vAlign w:val="center"/>
            <w:hideMark/>
          </w:tcPr>
          <w:p w14:paraId="6BC288C6" w14:textId="77777777" w:rsidR="00D73107" w:rsidRPr="00D73107" w:rsidRDefault="00D73107" w:rsidP="00134A2F">
            <w:pPr>
              <w:rPr>
                <w:rFonts w:ascii="Arial" w:hAnsi="Arial" w:cs="Arial"/>
                <w:color w:val="003366"/>
                <w:lang w:val="it-IT"/>
              </w:rPr>
            </w:pPr>
          </w:p>
        </w:tc>
        <w:tc>
          <w:tcPr>
            <w:tcW w:w="257" w:type="dxa"/>
            <w:tcBorders>
              <w:top w:val="nil"/>
              <w:left w:val="nil"/>
              <w:bottom w:val="nil"/>
              <w:right w:val="nil"/>
            </w:tcBorders>
            <w:shd w:val="clear" w:color="auto" w:fill="auto"/>
            <w:noWrap/>
            <w:vAlign w:val="center"/>
            <w:hideMark/>
          </w:tcPr>
          <w:p w14:paraId="2106151C" w14:textId="77777777" w:rsidR="00D73107" w:rsidRPr="00D73107" w:rsidRDefault="00D73107" w:rsidP="00134A2F">
            <w:pPr>
              <w:rPr>
                <w:rFonts w:ascii="Arial" w:hAnsi="Arial" w:cs="Arial"/>
                <w:color w:val="003366"/>
                <w:lang w:val="it-IT"/>
              </w:rPr>
            </w:pPr>
          </w:p>
        </w:tc>
        <w:tc>
          <w:tcPr>
            <w:tcW w:w="257" w:type="dxa"/>
            <w:tcBorders>
              <w:top w:val="nil"/>
              <w:left w:val="nil"/>
              <w:bottom w:val="nil"/>
              <w:right w:val="nil"/>
            </w:tcBorders>
            <w:shd w:val="clear" w:color="auto" w:fill="auto"/>
            <w:noWrap/>
            <w:vAlign w:val="center"/>
            <w:hideMark/>
          </w:tcPr>
          <w:p w14:paraId="01648C59" w14:textId="77777777" w:rsidR="00D73107" w:rsidRPr="00D73107" w:rsidRDefault="00D73107" w:rsidP="00134A2F">
            <w:pPr>
              <w:rPr>
                <w:rFonts w:ascii="Arial" w:hAnsi="Arial" w:cs="Arial"/>
                <w:color w:val="003366"/>
                <w:lang w:val="it-IT"/>
              </w:rPr>
            </w:pPr>
          </w:p>
        </w:tc>
        <w:tc>
          <w:tcPr>
            <w:tcW w:w="257" w:type="dxa"/>
            <w:tcBorders>
              <w:top w:val="nil"/>
              <w:left w:val="nil"/>
              <w:bottom w:val="nil"/>
              <w:right w:val="nil"/>
            </w:tcBorders>
            <w:shd w:val="clear" w:color="auto" w:fill="auto"/>
            <w:noWrap/>
            <w:vAlign w:val="center"/>
            <w:hideMark/>
          </w:tcPr>
          <w:p w14:paraId="0968D627" w14:textId="77777777" w:rsidR="00D73107" w:rsidRPr="00D73107" w:rsidRDefault="00D73107" w:rsidP="00134A2F">
            <w:pPr>
              <w:rPr>
                <w:rFonts w:ascii="Arial" w:hAnsi="Arial" w:cs="Arial"/>
                <w:color w:val="003366"/>
                <w:lang w:val="it-IT"/>
              </w:rPr>
            </w:pPr>
          </w:p>
        </w:tc>
        <w:tc>
          <w:tcPr>
            <w:tcW w:w="257" w:type="dxa"/>
            <w:tcBorders>
              <w:top w:val="nil"/>
              <w:left w:val="nil"/>
              <w:bottom w:val="nil"/>
              <w:right w:val="nil"/>
            </w:tcBorders>
            <w:shd w:val="clear" w:color="auto" w:fill="auto"/>
            <w:noWrap/>
            <w:vAlign w:val="center"/>
            <w:hideMark/>
          </w:tcPr>
          <w:p w14:paraId="15EC42E7" w14:textId="77777777" w:rsidR="00D73107" w:rsidRPr="00D73107" w:rsidRDefault="00D73107" w:rsidP="00134A2F">
            <w:pPr>
              <w:rPr>
                <w:rFonts w:ascii="Arial" w:hAnsi="Arial" w:cs="Arial"/>
                <w:color w:val="003366"/>
                <w:lang w:val="it-IT"/>
              </w:rPr>
            </w:pPr>
          </w:p>
        </w:tc>
        <w:tc>
          <w:tcPr>
            <w:tcW w:w="257" w:type="dxa"/>
            <w:tcBorders>
              <w:top w:val="nil"/>
              <w:left w:val="nil"/>
              <w:bottom w:val="nil"/>
              <w:right w:val="nil"/>
            </w:tcBorders>
            <w:shd w:val="clear" w:color="auto" w:fill="auto"/>
            <w:noWrap/>
            <w:vAlign w:val="center"/>
            <w:hideMark/>
          </w:tcPr>
          <w:p w14:paraId="23CF67C2" w14:textId="77777777" w:rsidR="00D73107" w:rsidRPr="00D73107" w:rsidRDefault="00D73107" w:rsidP="00134A2F">
            <w:pPr>
              <w:rPr>
                <w:rFonts w:ascii="Arial" w:hAnsi="Arial" w:cs="Arial"/>
                <w:color w:val="003366"/>
                <w:lang w:val="it-IT"/>
              </w:rPr>
            </w:pPr>
          </w:p>
        </w:tc>
        <w:tc>
          <w:tcPr>
            <w:tcW w:w="257" w:type="dxa"/>
            <w:tcBorders>
              <w:top w:val="nil"/>
              <w:left w:val="nil"/>
              <w:bottom w:val="nil"/>
              <w:right w:val="nil"/>
            </w:tcBorders>
            <w:shd w:val="clear" w:color="auto" w:fill="auto"/>
            <w:noWrap/>
            <w:vAlign w:val="center"/>
            <w:hideMark/>
          </w:tcPr>
          <w:p w14:paraId="66CC3269" w14:textId="77777777" w:rsidR="00D73107" w:rsidRPr="00D73107" w:rsidRDefault="00D73107" w:rsidP="00134A2F">
            <w:pPr>
              <w:rPr>
                <w:rFonts w:ascii="Arial" w:hAnsi="Arial" w:cs="Arial"/>
                <w:color w:val="003366"/>
                <w:lang w:val="it-IT"/>
              </w:rPr>
            </w:pPr>
          </w:p>
        </w:tc>
        <w:tc>
          <w:tcPr>
            <w:tcW w:w="257" w:type="dxa"/>
            <w:tcBorders>
              <w:top w:val="nil"/>
              <w:left w:val="nil"/>
              <w:bottom w:val="nil"/>
              <w:right w:val="nil"/>
            </w:tcBorders>
            <w:shd w:val="clear" w:color="auto" w:fill="auto"/>
            <w:noWrap/>
            <w:vAlign w:val="center"/>
            <w:hideMark/>
          </w:tcPr>
          <w:p w14:paraId="42B6DFCA" w14:textId="77777777" w:rsidR="00D73107" w:rsidRPr="00D73107" w:rsidRDefault="00D73107" w:rsidP="00134A2F">
            <w:pPr>
              <w:rPr>
                <w:rFonts w:ascii="Arial" w:hAnsi="Arial" w:cs="Arial"/>
                <w:color w:val="003366"/>
                <w:lang w:val="it-IT"/>
              </w:rPr>
            </w:pPr>
          </w:p>
        </w:tc>
        <w:tc>
          <w:tcPr>
            <w:tcW w:w="257" w:type="dxa"/>
            <w:tcBorders>
              <w:top w:val="nil"/>
              <w:left w:val="nil"/>
              <w:bottom w:val="nil"/>
              <w:right w:val="nil"/>
            </w:tcBorders>
            <w:shd w:val="clear" w:color="auto" w:fill="auto"/>
            <w:noWrap/>
            <w:vAlign w:val="center"/>
            <w:hideMark/>
          </w:tcPr>
          <w:p w14:paraId="7CB43147" w14:textId="77777777" w:rsidR="00D73107" w:rsidRPr="00D73107" w:rsidRDefault="00D73107" w:rsidP="00134A2F">
            <w:pPr>
              <w:rPr>
                <w:rFonts w:ascii="Arial" w:hAnsi="Arial" w:cs="Arial"/>
                <w:color w:val="003366"/>
                <w:lang w:val="it-IT"/>
              </w:rPr>
            </w:pPr>
          </w:p>
        </w:tc>
        <w:tc>
          <w:tcPr>
            <w:tcW w:w="344" w:type="dxa"/>
            <w:tcBorders>
              <w:top w:val="nil"/>
              <w:left w:val="nil"/>
              <w:bottom w:val="nil"/>
              <w:right w:val="nil"/>
            </w:tcBorders>
            <w:shd w:val="clear" w:color="auto" w:fill="auto"/>
            <w:noWrap/>
            <w:vAlign w:val="bottom"/>
            <w:hideMark/>
          </w:tcPr>
          <w:p w14:paraId="27D37C63" w14:textId="77777777" w:rsidR="00D73107" w:rsidRPr="00D73107" w:rsidRDefault="00D73107" w:rsidP="00134A2F">
            <w:pPr>
              <w:rPr>
                <w:rFonts w:ascii="Arial" w:hAnsi="Arial" w:cs="Arial"/>
                <w:color w:val="003366"/>
                <w:lang w:val="it-IT"/>
              </w:rPr>
            </w:pPr>
          </w:p>
        </w:tc>
        <w:tc>
          <w:tcPr>
            <w:tcW w:w="338" w:type="dxa"/>
            <w:tcBorders>
              <w:top w:val="nil"/>
              <w:left w:val="nil"/>
              <w:bottom w:val="nil"/>
              <w:right w:val="nil"/>
            </w:tcBorders>
            <w:shd w:val="clear" w:color="auto" w:fill="auto"/>
            <w:noWrap/>
            <w:vAlign w:val="bottom"/>
            <w:hideMark/>
          </w:tcPr>
          <w:p w14:paraId="7757A4B9" w14:textId="77777777" w:rsidR="00D73107" w:rsidRPr="00D73107" w:rsidRDefault="00D73107" w:rsidP="00134A2F">
            <w:pPr>
              <w:rPr>
                <w:rFonts w:ascii="Arial" w:hAnsi="Arial" w:cs="Arial"/>
                <w:color w:val="003366"/>
                <w:lang w:val="it-IT"/>
              </w:rPr>
            </w:pPr>
          </w:p>
        </w:tc>
        <w:tc>
          <w:tcPr>
            <w:tcW w:w="335" w:type="dxa"/>
            <w:tcBorders>
              <w:top w:val="nil"/>
              <w:left w:val="nil"/>
              <w:bottom w:val="nil"/>
              <w:right w:val="nil"/>
            </w:tcBorders>
            <w:shd w:val="clear" w:color="auto" w:fill="auto"/>
            <w:noWrap/>
            <w:vAlign w:val="bottom"/>
            <w:hideMark/>
          </w:tcPr>
          <w:p w14:paraId="78574756" w14:textId="77777777" w:rsidR="00D73107" w:rsidRPr="00D73107" w:rsidRDefault="00D73107" w:rsidP="00134A2F">
            <w:pPr>
              <w:rPr>
                <w:rFonts w:ascii="Arial" w:hAnsi="Arial" w:cs="Arial"/>
                <w:color w:val="003366"/>
                <w:lang w:val="it-IT"/>
              </w:rPr>
            </w:pPr>
          </w:p>
        </w:tc>
        <w:tc>
          <w:tcPr>
            <w:tcW w:w="226" w:type="dxa"/>
            <w:tcBorders>
              <w:top w:val="nil"/>
              <w:left w:val="nil"/>
              <w:bottom w:val="nil"/>
              <w:right w:val="nil"/>
            </w:tcBorders>
            <w:shd w:val="clear" w:color="auto" w:fill="auto"/>
            <w:noWrap/>
            <w:vAlign w:val="bottom"/>
            <w:hideMark/>
          </w:tcPr>
          <w:p w14:paraId="4758B171" w14:textId="77777777" w:rsidR="00D73107" w:rsidRPr="00D73107" w:rsidRDefault="00D73107" w:rsidP="00134A2F">
            <w:pPr>
              <w:rPr>
                <w:rFonts w:ascii="Arial" w:hAnsi="Arial" w:cs="Arial"/>
                <w:color w:val="003366"/>
                <w:lang w:val="it-IT"/>
              </w:rPr>
            </w:pPr>
          </w:p>
        </w:tc>
        <w:tc>
          <w:tcPr>
            <w:tcW w:w="226" w:type="dxa"/>
            <w:tcBorders>
              <w:top w:val="nil"/>
              <w:left w:val="nil"/>
              <w:bottom w:val="nil"/>
              <w:right w:val="nil"/>
            </w:tcBorders>
            <w:shd w:val="clear" w:color="auto" w:fill="auto"/>
            <w:noWrap/>
            <w:vAlign w:val="bottom"/>
            <w:hideMark/>
          </w:tcPr>
          <w:p w14:paraId="309C17FD" w14:textId="77777777" w:rsidR="00D73107" w:rsidRPr="00D73107" w:rsidRDefault="00D73107" w:rsidP="00134A2F">
            <w:pPr>
              <w:rPr>
                <w:rFonts w:ascii="Arial" w:hAnsi="Arial" w:cs="Arial"/>
                <w:color w:val="003366"/>
                <w:lang w:val="it-IT"/>
              </w:rPr>
            </w:pPr>
          </w:p>
        </w:tc>
        <w:tc>
          <w:tcPr>
            <w:tcW w:w="226" w:type="dxa"/>
            <w:tcBorders>
              <w:top w:val="nil"/>
              <w:left w:val="nil"/>
              <w:bottom w:val="nil"/>
              <w:right w:val="nil"/>
            </w:tcBorders>
            <w:shd w:val="clear" w:color="auto" w:fill="auto"/>
            <w:noWrap/>
            <w:vAlign w:val="bottom"/>
            <w:hideMark/>
          </w:tcPr>
          <w:p w14:paraId="6F5119E0" w14:textId="77777777" w:rsidR="00D73107" w:rsidRPr="00D73107" w:rsidRDefault="00D73107" w:rsidP="00134A2F">
            <w:pPr>
              <w:rPr>
                <w:rFonts w:ascii="Arial" w:hAnsi="Arial" w:cs="Arial"/>
                <w:color w:val="003366"/>
                <w:lang w:val="it-IT"/>
              </w:rPr>
            </w:pPr>
          </w:p>
        </w:tc>
        <w:tc>
          <w:tcPr>
            <w:tcW w:w="295" w:type="dxa"/>
            <w:tcBorders>
              <w:top w:val="nil"/>
              <w:left w:val="nil"/>
              <w:bottom w:val="nil"/>
              <w:right w:val="nil"/>
            </w:tcBorders>
            <w:shd w:val="clear" w:color="auto" w:fill="auto"/>
            <w:noWrap/>
            <w:vAlign w:val="bottom"/>
            <w:hideMark/>
          </w:tcPr>
          <w:p w14:paraId="155AA5D5" w14:textId="77777777" w:rsidR="00D73107" w:rsidRPr="00D73107" w:rsidRDefault="00D73107" w:rsidP="00134A2F">
            <w:pPr>
              <w:rPr>
                <w:rFonts w:ascii="Arial" w:hAnsi="Arial" w:cs="Arial"/>
                <w:color w:val="003366"/>
                <w:lang w:val="it-IT"/>
              </w:rPr>
            </w:pPr>
          </w:p>
        </w:tc>
        <w:tc>
          <w:tcPr>
            <w:tcW w:w="311" w:type="dxa"/>
            <w:tcBorders>
              <w:top w:val="nil"/>
              <w:left w:val="nil"/>
              <w:bottom w:val="nil"/>
              <w:right w:val="nil"/>
            </w:tcBorders>
            <w:shd w:val="clear" w:color="auto" w:fill="auto"/>
            <w:noWrap/>
            <w:vAlign w:val="bottom"/>
            <w:hideMark/>
          </w:tcPr>
          <w:p w14:paraId="51988ECE" w14:textId="77777777" w:rsidR="00D73107" w:rsidRPr="00D73107" w:rsidRDefault="00D73107" w:rsidP="00134A2F">
            <w:pPr>
              <w:rPr>
                <w:rFonts w:ascii="Arial" w:hAnsi="Arial" w:cs="Arial"/>
                <w:color w:val="003366"/>
                <w:lang w:val="it-IT"/>
              </w:rPr>
            </w:pPr>
          </w:p>
        </w:tc>
        <w:tc>
          <w:tcPr>
            <w:tcW w:w="540" w:type="dxa"/>
            <w:tcBorders>
              <w:top w:val="nil"/>
              <w:left w:val="nil"/>
              <w:bottom w:val="nil"/>
              <w:right w:val="nil"/>
            </w:tcBorders>
            <w:shd w:val="clear" w:color="auto" w:fill="auto"/>
            <w:noWrap/>
            <w:vAlign w:val="bottom"/>
            <w:hideMark/>
          </w:tcPr>
          <w:p w14:paraId="64AB580A" w14:textId="77777777" w:rsidR="00D73107" w:rsidRPr="00D73107" w:rsidRDefault="00D73107" w:rsidP="00134A2F">
            <w:pPr>
              <w:rPr>
                <w:rFonts w:ascii="Arial" w:hAnsi="Arial" w:cs="Arial"/>
                <w:color w:val="003366"/>
                <w:lang w:val="it-IT"/>
              </w:rPr>
            </w:pPr>
          </w:p>
        </w:tc>
        <w:tc>
          <w:tcPr>
            <w:tcW w:w="238" w:type="dxa"/>
            <w:tcBorders>
              <w:top w:val="nil"/>
              <w:left w:val="nil"/>
              <w:bottom w:val="nil"/>
              <w:right w:val="nil"/>
            </w:tcBorders>
            <w:shd w:val="clear" w:color="auto" w:fill="auto"/>
            <w:noWrap/>
            <w:vAlign w:val="bottom"/>
            <w:hideMark/>
          </w:tcPr>
          <w:p w14:paraId="1C5D645B" w14:textId="77777777" w:rsidR="00D73107" w:rsidRPr="00D73107" w:rsidRDefault="00D73107" w:rsidP="00134A2F">
            <w:pPr>
              <w:rPr>
                <w:rFonts w:ascii="Arial" w:hAnsi="Arial" w:cs="Arial"/>
                <w:color w:val="003366"/>
                <w:lang w:val="it-IT"/>
              </w:rPr>
            </w:pPr>
          </w:p>
        </w:tc>
        <w:tc>
          <w:tcPr>
            <w:tcW w:w="238" w:type="dxa"/>
            <w:tcBorders>
              <w:top w:val="nil"/>
              <w:left w:val="nil"/>
              <w:bottom w:val="nil"/>
              <w:right w:val="nil"/>
            </w:tcBorders>
            <w:shd w:val="clear" w:color="auto" w:fill="auto"/>
            <w:noWrap/>
            <w:vAlign w:val="bottom"/>
            <w:hideMark/>
          </w:tcPr>
          <w:p w14:paraId="45DFC00A" w14:textId="77777777" w:rsidR="00D73107" w:rsidRPr="00D73107" w:rsidRDefault="00D73107" w:rsidP="00134A2F">
            <w:pPr>
              <w:rPr>
                <w:rFonts w:ascii="Arial" w:hAnsi="Arial" w:cs="Arial"/>
                <w:color w:val="003366"/>
                <w:lang w:val="it-IT"/>
              </w:rPr>
            </w:pPr>
          </w:p>
        </w:tc>
        <w:tc>
          <w:tcPr>
            <w:tcW w:w="238" w:type="dxa"/>
            <w:tcBorders>
              <w:top w:val="nil"/>
              <w:left w:val="nil"/>
              <w:bottom w:val="nil"/>
              <w:right w:val="nil"/>
            </w:tcBorders>
            <w:shd w:val="clear" w:color="auto" w:fill="auto"/>
            <w:noWrap/>
            <w:vAlign w:val="bottom"/>
            <w:hideMark/>
          </w:tcPr>
          <w:p w14:paraId="33D71653" w14:textId="77777777" w:rsidR="00D73107" w:rsidRPr="00D73107" w:rsidRDefault="00D73107" w:rsidP="00134A2F">
            <w:pPr>
              <w:rPr>
                <w:rFonts w:ascii="Arial" w:hAnsi="Arial" w:cs="Arial"/>
                <w:color w:val="003366"/>
                <w:lang w:val="it-IT"/>
              </w:rPr>
            </w:pPr>
          </w:p>
        </w:tc>
        <w:tc>
          <w:tcPr>
            <w:tcW w:w="238" w:type="dxa"/>
            <w:tcBorders>
              <w:top w:val="nil"/>
              <w:left w:val="nil"/>
              <w:bottom w:val="nil"/>
              <w:right w:val="nil"/>
            </w:tcBorders>
            <w:shd w:val="clear" w:color="auto" w:fill="auto"/>
            <w:noWrap/>
            <w:vAlign w:val="bottom"/>
            <w:hideMark/>
          </w:tcPr>
          <w:p w14:paraId="5D804E0F" w14:textId="77777777" w:rsidR="00D73107" w:rsidRPr="00D73107" w:rsidRDefault="00D73107" w:rsidP="00134A2F">
            <w:pPr>
              <w:rPr>
                <w:rFonts w:ascii="Arial" w:hAnsi="Arial" w:cs="Arial"/>
                <w:color w:val="003366"/>
                <w:lang w:val="it-IT"/>
              </w:rPr>
            </w:pPr>
          </w:p>
        </w:tc>
        <w:tc>
          <w:tcPr>
            <w:tcW w:w="238" w:type="dxa"/>
            <w:tcBorders>
              <w:top w:val="nil"/>
              <w:left w:val="nil"/>
              <w:bottom w:val="nil"/>
              <w:right w:val="nil"/>
            </w:tcBorders>
            <w:shd w:val="clear" w:color="auto" w:fill="auto"/>
            <w:noWrap/>
            <w:vAlign w:val="bottom"/>
            <w:hideMark/>
          </w:tcPr>
          <w:p w14:paraId="1E3F8279" w14:textId="77777777" w:rsidR="00D73107" w:rsidRPr="00D73107" w:rsidRDefault="00D73107" w:rsidP="00134A2F">
            <w:pPr>
              <w:rPr>
                <w:rFonts w:ascii="Arial" w:hAnsi="Arial" w:cs="Arial"/>
                <w:color w:val="003366"/>
                <w:lang w:val="it-IT"/>
              </w:rPr>
            </w:pPr>
          </w:p>
        </w:tc>
        <w:tc>
          <w:tcPr>
            <w:tcW w:w="238" w:type="dxa"/>
            <w:tcBorders>
              <w:top w:val="nil"/>
              <w:left w:val="nil"/>
              <w:bottom w:val="nil"/>
              <w:right w:val="nil"/>
            </w:tcBorders>
            <w:shd w:val="clear" w:color="auto" w:fill="auto"/>
            <w:noWrap/>
            <w:vAlign w:val="bottom"/>
            <w:hideMark/>
          </w:tcPr>
          <w:p w14:paraId="057D1A73" w14:textId="77777777" w:rsidR="00D73107" w:rsidRPr="00D73107" w:rsidRDefault="00D73107" w:rsidP="00134A2F">
            <w:pPr>
              <w:rPr>
                <w:rFonts w:ascii="Arial" w:hAnsi="Arial" w:cs="Arial"/>
                <w:color w:val="003366"/>
                <w:lang w:val="it-IT"/>
              </w:rPr>
            </w:pPr>
          </w:p>
        </w:tc>
      </w:tr>
      <w:tr w:rsidR="00D73107" w:rsidRPr="00860869" w14:paraId="432C866D" w14:textId="77777777" w:rsidTr="00134A2F">
        <w:trPr>
          <w:trHeight w:val="360"/>
        </w:trPr>
        <w:tc>
          <w:tcPr>
            <w:tcW w:w="1120" w:type="dxa"/>
            <w:gridSpan w:val="3"/>
            <w:tcBorders>
              <w:top w:val="nil"/>
              <w:left w:val="nil"/>
              <w:bottom w:val="nil"/>
              <w:right w:val="nil"/>
            </w:tcBorders>
            <w:shd w:val="clear" w:color="auto" w:fill="auto"/>
            <w:noWrap/>
            <w:vAlign w:val="bottom"/>
            <w:hideMark/>
          </w:tcPr>
          <w:p w14:paraId="7AAA6BF3"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Telefon</w:t>
            </w:r>
            <w:proofErr w:type="spellEnd"/>
            <w:r w:rsidRPr="00860869">
              <w:rPr>
                <w:rFonts w:ascii="Arial" w:hAnsi="Arial" w:cs="Arial"/>
                <w:b/>
                <w:bCs/>
                <w:color w:val="003366"/>
              </w:rPr>
              <w:t xml:space="preserve"> </w:t>
            </w:r>
          </w:p>
        </w:tc>
        <w:tc>
          <w:tcPr>
            <w:tcW w:w="280" w:type="dxa"/>
            <w:tcBorders>
              <w:top w:val="nil"/>
              <w:left w:val="nil"/>
              <w:bottom w:val="nil"/>
              <w:right w:val="nil"/>
            </w:tcBorders>
            <w:shd w:val="clear" w:color="auto" w:fill="auto"/>
            <w:noWrap/>
            <w:vAlign w:val="bottom"/>
            <w:hideMark/>
          </w:tcPr>
          <w:p w14:paraId="76FC4E92" w14:textId="77777777" w:rsidR="00D73107" w:rsidRPr="00860869" w:rsidRDefault="00D73107" w:rsidP="00134A2F">
            <w:pPr>
              <w:rPr>
                <w:rFonts w:ascii="Arial" w:hAnsi="Arial" w:cs="Arial"/>
                <w:color w:val="003366"/>
              </w:rPr>
            </w:pPr>
          </w:p>
        </w:tc>
        <w:tc>
          <w:tcPr>
            <w:tcW w:w="581" w:type="dxa"/>
            <w:gridSpan w:val="2"/>
            <w:tcBorders>
              <w:top w:val="nil"/>
              <w:left w:val="single" w:sz="4" w:space="0" w:color="003366"/>
              <w:bottom w:val="single" w:sz="4" w:space="0" w:color="003366"/>
              <w:right w:val="single" w:sz="4" w:space="0" w:color="003366"/>
            </w:tcBorders>
            <w:shd w:val="pct25" w:color="CCCCFF" w:fill="auto"/>
            <w:noWrap/>
            <w:vAlign w:val="center"/>
            <w:hideMark/>
          </w:tcPr>
          <w:p w14:paraId="485F3CA3" w14:textId="77777777" w:rsidR="00D73107" w:rsidRPr="00860869" w:rsidRDefault="00D73107" w:rsidP="00134A2F">
            <w:pPr>
              <w:jc w:val="center"/>
              <w:rPr>
                <w:rFonts w:ascii="Arial" w:hAnsi="Arial" w:cs="Arial"/>
                <w:color w:val="003366"/>
              </w:rPr>
            </w:pPr>
            <w:r w:rsidRPr="00860869">
              <w:rPr>
                <w:rFonts w:ascii="Arial" w:hAnsi="Arial" w:cs="Arial"/>
                <w:color w:val="003366"/>
              </w:rPr>
              <w:t>052</w:t>
            </w:r>
          </w:p>
        </w:tc>
        <w:tc>
          <w:tcPr>
            <w:tcW w:w="298" w:type="dxa"/>
            <w:tcBorders>
              <w:top w:val="nil"/>
              <w:left w:val="nil"/>
              <w:bottom w:val="nil"/>
              <w:right w:val="nil"/>
            </w:tcBorders>
            <w:shd w:val="clear" w:color="auto" w:fill="auto"/>
            <w:noWrap/>
            <w:vAlign w:val="bottom"/>
            <w:hideMark/>
          </w:tcPr>
          <w:p w14:paraId="08A60DF6" w14:textId="77777777" w:rsidR="00D73107" w:rsidRPr="00860869" w:rsidRDefault="00D73107" w:rsidP="00134A2F">
            <w:pPr>
              <w:jc w:val="center"/>
              <w:rPr>
                <w:rFonts w:ascii="Arial" w:hAnsi="Arial" w:cs="Arial"/>
                <w:color w:val="003366"/>
              </w:rPr>
            </w:pPr>
            <w:r w:rsidRPr="00860869">
              <w:rPr>
                <w:rFonts w:ascii="Arial" w:hAnsi="Arial" w:cs="Arial"/>
                <w:color w:val="003366"/>
              </w:rPr>
              <w:t>/</w:t>
            </w:r>
          </w:p>
        </w:tc>
        <w:tc>
          <w:tcPr>
            <w:tcW w:w="1487"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65725A8D" w14:textId="77777777" w:rsidR="00D73107" w:rsidRPr="00860869" w:rsidRDefault="00D73107" w:rsidP="00134A2F">
            <w:pPr>
              <w:jc w:val="center"/>
              <w:rPr>
                <w:rFonts w:ascii="Arial" w:hAnsi="Arial" w:cs="Arial"/>
                <w:color w:val="003366"/>
              </w:rPr>
            </w:pPr>
            <w:r w:rsidRPr="00860869">
              <w:rPr>
                <w:rFonts w:ascii="Arial" w:hAnsi="Arial" w:cs="Arial"/>
                <w:color w:val="003366"/>
              </w:rPr>
              <w:t>774-174</w:t>
            </w:r>
          </w:p>
        </w:tc>
        <w:tc>
          <w:tcPr>
            <w:tcW w:w="522" w:type="dxa"/>
            <w:tcBorders>
              <w:top w:val="nil"/>
              <w:left w:val="nil"/>
              <w:bottom w:val="nil"/>
              <w:right w:val="nil"/>
            </w:tcBorders>
            <w:shd w:val="clear" w:color="auto" w:fill="auto"/>
            <w:noWrap/>
            <w:vAlign w:val="center"/>
            <w:hideMark/>
          </w:tcPr>
          <w:p w14:paraId="6F08B84C" w14:textId="77777777" w:rsidR="00D73107" w:rsidRPr="00860869" w:rsidRDefault="00D73107" w:rsidP="00134A2F">
            <w:pPr>
              <w:rPr>
                <w:rFonts w:ascii="Arial" w:hAnsi="Arial" w:cs="Arial"/>
                <w:color w:val="003366"/>
              </w:rPr>
            </w:pPr>
            <w:r w:rsidRPr="00860869">
              <w:rPr>
                <w:rFonts w:ascii="Arial" w:hAnsi="Arial" w:cs="Arial"/>
                <w:color w:val="003366"/>
              </w:rPr>
              <w:t> </w:t>
            </w:r>
          </w:p>
        </w:tc>
        <w:tc>
          <w:tcPr>
            <w:tcW w:w="229" w:type="dxa"/>
            <w:tcBorders>
              <w:top w:val="nil"/>
              <w:left w:val="nil"/>
              <w:bottom w:val="nil"/>
              <w:right w:val="nil"/>
            </w:tcBorders>
            <w:shd w:val="clear" w:color="auto" w:fill="auto"/>
            <w:noWrap/>
            <w:vAlign w:val="center"/>
            <w:hideMark/>
          </w:tcPr>
          <w:p w14:paraId="3C933D16"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79B4A08"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1B741B55"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0493A42"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44CE087"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44E59C2"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CD64297"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2C56FE7"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6B62AA9C"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3381DA2"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AD59D1A"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FF8D2B3"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7B7F838"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7BA31FF"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D1CB937"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1FA2197"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3E7509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C0B3CD8" w14:textId="77777777" w:rsidR="00D73107" w:rsidRPr="00860869" w:rsidRDefault="00D73107" w:rsidP="00134A2F">
            <w:pPr>
              <w:rPr>
                <w:rFonts w:ascii="Arial" w:hAnsi="Arial" w:cs="Arial"/>
                <w:color w:val="003366"/>
              </w:rPr>
            </w:pPr>
          </w:p>
        </w:tc>
        <w:tc>
          <w:tcPr>
            <w:tcW w:w="1017" w:type="dxa"/>
            <w:gridSpan w:val="3"/>
            <w:tcBorders>
              <w:top w:val="nil"/>
              <w:left w:val="nil"/>
              <w:bottom w:val="nil"/>
              <w:right w:val="nil"/>
            </w:tcBorders>
            <w:shd w:val="clear" w:color="auto" w:fill="auto"/>
            <w:noWrap/>
            <w:vAlign w:val="bottom"/>
            <w:hideMark/>
          </w:tcPr>
          <w:p w14:paraId="462A06B5" w14:textId="77777777" w:rsidR="00D73107" w:rsidRPr="00860869" w:rsidRDefault="00D73107" w:rsidP="00134A2F">
            <w:pPr>
              <w:jc w:val="center"/>
              <w:rPr>
                <w:rFonts w:ascii="Arial" w:hAnsi="Arial" w:cs="Arial"/>
                <w:b/>
                <w:bCs/>
                <w:color w:val="003366"/>
              </w:rPr>
            </w:pPr>
            <w:proofErr w:type="spellStart"/>
            <w:r w:rsidRPr="00860869">
              <w:rPr>
                <w:rFonts w:ascii="Arial" w:hAnsi="Arial" w:cs="Arial"/>
                <w:b/>
                <w:bCs/>
                <w:color w:val="003366"/>
              </w:rPr>
              <w:t>Telefaks</w:t>
            </w:r>
            <w:proofErr w:type="spellEnd"/>
            <w:r w:rsidRPr="00860869">
              <w:rPr>
                <w:rFonts w:ascii="Arial" w:hAnsi="Arial" w:cs="Arial"/>
                <w:b/>
                <w:bCs/>
                <w:color w:val="003366"/>
              </w:rPr>
              <w:t xml:space="preserve"> </w:t>
            </w:r>
          </w:p>
        </w:tc>
        <w:tc>
          <w:tcPr>
            <w:tcW w:w="226" w:type="dxa"/>
            <w:tcBorders>
              <w:top w:val="nil"/>
              <w:left w:val="nil"/>
              <w:bottom w:val="nil"/>
              <w:right w:val="nil"/>
            </w:tcBorders>
            <w:shd w:val="clear" w:color="auto" w:fill="auto"/>
            <w:noWrap/>
            <w:vAlign w:val="center"/>
            <w:hideMark/>
          </w:tcPr>
          <w:p w14:paraId="5550183B"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center"/>
            <w:hideMark/>
          </w:tcPr>
          <w:p w14:paraId="7CBE7E66"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3040FA2" w14:textId="77777777" w:rsidR="00D73107" w:rsidRPr="00860869" w:rsidRDefault="00D73107" w:rsidP="00134A2F">
            <w:pPr>
              <w:rPr>
                <w:rFonts w:ascii="Arial" w:hAnsi="Arial" w:cs="Arial"/>
                <w:color w:val="003366"/>
              </w:rPr>
            </w:pPr>
          </w:p>
        </w:tc>
        <w:tc>
          <w:tcPr>
            <w:tcW w:w="606" w:type="dxa"/>
            <w:gridSpan w:val="2"/>
            <w:tcBorders>
              <w:top w:val="nil"/>
              <w:left w:val="single" w:sz="4" w:space="0" w:color="003366"/>
              <w:bottom w:val="single" w:sz="4" w:space="0" w:color="003366"/>
              <w:right w:val="single" w:sz="4" w:space="0" w:color="003366"/>
            </w:tcBorders>
            <w:shd w:val="pct25" w:color="CCCCFF" w:fill="auto"/>
            <w:noWrap/>
            <w:vAlign w:val="center"/>
            <w:hideMark/>
          </w:tcPr>
          <w:p w14:paraId="3DD88801" w14:textId="77777777" w:rsidR="00D73107" w:rsidRPr="00860869" w:rsidRDefault="00D73107" w:rsidP="00134A2F">
            <w:pPr>
              <w:jc w:val="center"/>
              <w:rPr>
                <w:rFonts w:ascii="Arial" w:hAnsi="Arial" w:cs="Arial"/>
                <w:color w:val="003366"/>
              </w:rPr>
            </w:pPr>
            <w:r w:rsidRPr="00860869">
              <w:rPr>
                <w:rFonts w:ascii="Arial" w:hAnsi="Arial" w:cs="Arial"/>
                <w:color w:val="003366"/>
              </w:rPr>
              <w:t>052/</w:t>
            </w:r>
          </w:p>
        </w:tc>
        <w:tc>
          <w:tcPr>
            <w:tcW w:w="540" w:type="dxa"/>
            <w:tcBorders>
              <w:top w:val="nil"/>
              <w:left w:val="nil"/>
              <w:bottom w:val="nil"/>
              <w:right w:val="nil"/>
            </w:tcBorders>
            <w:shd w:val="clear" w:color="auto" w:fill="auto"/>
            <w:noWrap/>
            <w:vAlign w:val="bottom"/>
            <w:hideMark/>
          </w:tcPr>
          <w:p w14:paraId="36E65326" w14:textId="77777777" w:rsidR="00D73107" w:rsidRPr="00860869" w:rsidRDefault="00D73107" w:rsidP="00134A2F">
            <w:pPr>
              <w:jc w:val="center"/>
              <w:rPr>
                <w:rFonts w:ascii="Arial" w:hAnsi="Arial" w:cs="Arial"/>
                <w:color w:val="003366"/>
              </w:rPr>
            </w:pPr>
            <w:r w:rsidRPr="00860869">
              <w:rPr>
                <w:rFonts w:ascii="Arial" w:hAnsi="Arial" w:cs="Arial"/>
                <w:color w:val="003366"/>
              </w:rPr>
              <w:t>/</w:t>
            </w:r>
          </w:p>
        </w:tc>
        <w:tc>
          <w:tcPr>
            <w:tcW w:w="1428" w:type="dxa"/>
            <w:gridSpan w:val="6"/>
            <w:tcBorders>
              <w:top w:val="nil"/>
              <w:left w:val="single" w:sz="4" w:space="0" w:color="003366"/>
              <w:bottom w:val="single" w:sz="4" w:space="0" w:color="003366"/>
              <w:right w:val="single" w:sz="4" w:space="0" w:color="003366"/>
            </w:tcBorders>
            <w:shd w:val="pct25" w:color="CCCCFF" w:fill="auto"/>
            <w:noWrap/>
            <w:vAlign w:val="center"/>
            <w:hideMark/>
          </w:tcPr>
          <w:p w14:paraId="3D10A8E7" w14:textId="77777777" w:rsidR="00D73107" w:rsidRPr="00860869" w:rsidRDefault="00D73107" w:rsidP="00134A2F">
            <w:pPr>
              <w:jc w:val="center"/>
              <w:rPr>
                <w:rFonts w:ascii="Arial" w:hAnsi="Arial" w:cs="Arial"/>
                <w:color w:val="003366"/>
              </w:rPr>
            </w:pPr>
            <w:r w:rsidRPr="00860869">
              <w:rPr>
                <w:rFonts w:ascii="Arial" w:hAnsi="Arial" w:cs="Arial"/>
                <w:color w:val="003366"/>
              </w:rPr>
              <w:t>774-174</w:t>
            </w:r>
          </w:p>
        </w:tc>
      </w:tr>
      <w:tr w:rsidR="00D73107" w:rsidRPr="00860869" w14:paraId="5F1390B2" w14:textId="77777777" w:rsidTr="00134A2F">
        <w:trPr>
          <w:trHeight w:val="180"/>
        </w:trPr>
        <w:tc>
          <w:tcPr>
            <w:tcW w:w="382" w:type="dxa"/>
            <w:tcBorders>
              <w:top w:val="nil"/>
              <w:left w:val="nil"/>
              <w:bottom w:val="nil"/>
              <w:right w:val="nil"/>
            </w:tcBorders>
            <w:shd w:val="clear" w:color="auto" w:fill="auto"/>
            <w:noWrap/>
            <w:vAlign w:val="bottom"/>
            <w:hideMark/>
          </w:tcPr>
          <w:p w14:paraId="1E2DDBA4"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604FE676" w14:textId="77777777" w:rsidR="00D73107" w:rsidRPr="00860869" w:rsidRDefault="00D73107" w:rsidP="00134A2F">
            <w:pPr>
              <w:rPr>
                <w:rFonts w:ascii="Arial" w:hAnsi="Arial" w:cs="Arial"/>
                <w:b/>
                <w:bCs/>
                <w:color w:val="003366"/>
              </w:rPr>
            </w:pPr>
          </w:p>
        </w:tc>
        <w:tc>
          <w:tcPr>
            <w:tcW w:w="369" w:type="dxa"/>
            <w:tcBorders>
              <w:top w:val="nil"/>
              <w:left w:val="nil"/>
              <w:bottom w:val="nil"/>
              <w:right w:val="nil"/>
            </w:tcBorders>
            <w:shd w:val="clear" w:color="auto" w:fill="auto"/>
            <w:noWrap/>
            <w:vAlign w:val="bottom"/>
            <w:hideMark/>
          </w:tcPr>
          <w:p w14:paraId="74492C6F" w14:textId="77777777" w:rsidR="00D73107" w:rsidRPr="00860869" w:rsidRDefault="00D73107" w:rsidP="00134A2F">
            <w:pPr>
              <w:rPr>
                <w:rFonts w:ascii="Arial" w:hAnsi="Arial" w:cs="Arial"/>
                <w:b/>
                <w:bCs/>
                <w:color w:val="003366"/>
              </w:rPr>
            </w:pPr>
          </w:p>
        </w:tc>
        <w:tc>
          <w:tcPr>
            <w:tcW w:w="280" w:type="dxa"/>
            <w:tcBorders>
              <w:top w:val="nil"/>
              <w:left w:val="nil"/>
              <w:bottom w:val="nil"/>
              <w:right w:val="nil"/>
            </w:tcBorders>
            <w:shd w:val="clear" w:color="auto" w:fill="auto"/>
            <w:noWrap/>
            <w:vAlign w:val="bottom"/>
            <w:hideMark/>
          </w:tcPr>
          <w:p w14:paraId="363A89EC"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7EC9F647"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24F9EFF1"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2376A4A1"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1996712F"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B80D07F"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57CB695C"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center"/>
            <w:hideMark/>
          </w:tcPr>
          <w:p w14:paraId="3195C45E"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599B0ABC"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BF7BE2B"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center"/>
            <w:hideMark/>
          </w:tcPr>
          <w:p w14:paraId="5A47325D"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78640335"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center"/>
            <w:hideMark/>
          </w:tcPr>
          <w:p w14:paraId="2FDBF7E6"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center"/>
            <w:hideMark/>
          </w:tcPr>
          <w:p w14:paraId="24C1FEE9"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15CE7A4" w14:textId="77777777" w:rsidR="00D73107" w:rsidRPr="00860869" w:rsidRDefault="00D73107" w:rsidP="00134A2F">
            <w:pPr>
              <w:jc w:val="cente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242F64DB" w14:textId="77777777" w:rsidR="00D73107" w:rsidRPr="00860869" w:rsidRDefault="00D73107" w:rsidP="00134A2F">
            <w:pPr>
              <w:jc w:val="center"/>
              <w:rPr>
                <w:rFonts w:ascii="Arial" w:hAnsi="Arial" w:cs="Arial"/>
                <w:b/>
                <w:bCs/>
                <w:color w:val="003366"/>
              </w:rPr>
            </w:pPr>
          </w:p>
        </w:tc>
        <w:tc>
          <w:tcPr>
            <w:tcW w:w="226" w:type="dxa"/>
            <w:tcBorders>
              <w:top w:val="nil"/>
              <w:left w:val="nil"/>
              <w:bottom w:val="nil"/>
              <w:right w:val="nil"/>
            </w:tcBorders>
            <w:shd w:val="clear" w:color="auto" w:fill="auto"/>
            <w:noWrap/>
            <w:vAlign w:val="bottom"/>
            <w:hideMark/>
          </w:tcPr>
          <w:p w14:paraId="493CFD13" w14:textId="77777777" w:rsidR="00D73107" w:rsidRPr="00860869" w:rsidRDefault="00D73107" w:rsidP="00134A2F">
            <w:pPr>
              <w:jc w:val="center"/>
              <w:rPr>
                <w:rFonts w:ascii="Arial" w:hAnsi="Arial" w:cs="Arial"/>
                <w:b/>
                <w:bCs/>
                <w:color w:val="003366"/>
              </w:rPr>
            </w:pPr>
          </w:p>
        </w:tc>
        <w:tc>
          <w:tcPr>
            <w:tcW w:w="226" w:type="dxa"/>
            <w:tcBorders>
              <w:top w:val="nil"/>
              <w:left w:val="nil"/>
              <w:bottom w:val="nil"/>
              <w:right w:val="nil"/>
            </w:tcBorders>
            <w:shd w:val="clear" w:color="auto" w:fill="auto"/>
            <w:noWrap/>
            <w:vAlign w:val="center"/>
            <w:hideMark/>
          </w:tcPr>
          <w:p w14:paraId="43C5A1BC"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FDA8F5A"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4EBA324E"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828C688"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F55345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2C5946A"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0DBAA29"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61B9FE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CD2B69E"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0AB48060"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49ADA67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center"/>
            <w:hideMark/>
          </w:tcPr>
          <w:p w14:paraId="25D7D090"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6368FA07" w14:textId="77777777" w:rsidR="00D73107" w:rsidRPr="00860869" w:rsidRDefault="00D73107" w:rsidP="00134A2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4D4CD6F4" w14:textId="77777777" w:rsidR="00D73107" w:rsidRPr="00860869" w:rsidRDefault="00D73107" w:rsidP="00134A2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17DF2483"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66886F35"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B1F383F"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7BD8342" w14:textId="77777777" w:rsidR="00D73107" w:rsidRPr="00860869" w:rsidRDefault="00D73107" w:rsidP="00134A2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5C61418F" w14:textId="77777777" w:rsidR="00D73107" w:rsidRPr="00860869" w:rsidRDefault="00D73107" w:rsidP="00134A2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1A1CE8D6" w14:textId="77777777" w:rsidR="00D73107" w:rsidRPr="00860869" w:rsidRDefault="00D73107" w:rsidP="00134A2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621D2412"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2FDA793"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8126E7F"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625CB89"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2FE38F6"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DDC084F"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D37C1D2" w14:textId="77777777" w:rsidR="00D73107" w:rsidRPr="00860869" w:rsidRDefault="00D73107" w:rsidP="00134A2F">
            <w:pPr>
              <w:rPr>
                <w:rFonts w:ascii="Arial" w:hAnsi="Arial" w:cs="Arial"/>
                <w:color w:val="003366"/>
              </w:rPr>
            </w:pPr>
          </w:p>
        </w:tc>
      </w:tr>
      <w:tr w:rsidR="00D73107" w:rsidRPr="00860869" w14:paraId="3865F3FA" w14:textId="77777777" w:rsidTr="00134A2F">
        <w:trPr>
          <w:trHeight w:val="360"/>
        </w:trPr>
        <w:tc>
          <w:tcPr>
            <w:tcW w:w="1981" w:type="dxa"/>
            <w:gridSpan w:val="6"/>
            <w:tcBorders>
              <w:top w:val="nil"/>
              <w:left w:val="nil"/>
              <w:bottom w:val="nil"/>
              <w:right w:val="nil"/>
            </w:tcBorders>
            <w:shd w:val="clear" w:color="auto" w:fill="auto"/>
            <w:noWrap/>
            <w:vAlign w:val="bottom"/>
            <w:hideMark/>
          </w:tcPr>
          <w:p w14:paraId="0CA2DCCD" w14:textId="77777777" w:rsidR="00D73107" w:rsidRPr="00860869" w:rsidRDefault="00D73107" w:rsidP="00134A2F">
            <w:pPr>
              <w:rPr>
                <w:rFonts w:ascii="Arial" w:hAnsi="Arial" w:cs="Arial"/>
                <w:b/>
                <w:bCs/>
                <w:color w:val="003366"/>
              </w:rPr>
            </w:pPr>
            <w:proofErr w:type="spellStart"/>
            <w:r w:rsidRPr="00860869">
              <w:rPr>
                <w:rFonts w:ascii="Arial" w:hAnsi="Arial" w:cs="Arial"/>
                <w:b/>
                <w:bCs/>
                <w:color w:val="003366"/>
              </w:rPr>
              <w:t>Adresa</w:t>
            </w:r>
            <w:proofErr w:type="spellEnd"/>
            <w:r w:rsidRPr="00860869">
              <w:rPr>
                <w:rFonts w:ascii="Arial" w:hAnsi="Arial" w:cs="Arial"/>
                <w:b/>
                <w:bCs/>
                <w:color w:val="003366"/>
              </w:rPr>
              <w:t xml:space="preserve"> e-</w:t>
            </w:r>
            <w:proofErr w:type="spellStart"/>
            <w:r w:rsidRPr="00860869">
              <w:rPr>
                <w:rFonts w:ascii="Arial" w:hAnsi="Arial" w:cs="Arial"/>
                <w:b/>
                <w:bCs/>
                <w:color w:val="003366"/>
              </w:rPr>
              <w:t>pošte</w:t>
            </w:r>
            <w:proofErr w:type="spellEnd"/>
          </w:p>
        </w:tc>
        <w:tc>
          <w:tcPr>
            <w:tcW w:w="12146" w:type="dxa"/>
            <w:gridSpan w:val="41"/>
            <w:tcBorders>
              <w:top w:val="nil"/>
              <w:left w:val="single" w:sz="4" w:space="0" w:color="003366"/>
              <w:bottom w:val="single" w:sz="4" w:space="0" w:color="003366"/>
              <w:right w:val="single" w:sz="4" w:space="0" w:color="003366"/>
            </w:tcBorders>
            <w:shd w:val="pct25" w:color="CCCCFF" w:fill="auto"/>
            <w:vAlign w:val="center"/>
            <w:hideMark/>
          </w:tcPr>
          <w:p w14:paraId="5EFD59AC" w14:textId="77777777" w:rsidR="00D73107" w:rsidRPr="00860869" w:rsidRDefault="00D73107" w:rsidP="00134A2F">
            <w:pPr>
              <w:jc w:val="center"/>
              <w:rPr>
                <w:rFonts w:ascii="Arial" w:hAnsi="Arial" w:cs="Arial"/>
                <w:color w:val="0000FF"/>
                <w:u w:val="single"/>
              </w:rPr>
            </w:pPr>
            <w:hyperlink r:id="rId20" w:history="1">
              <w:proofErr w:type="spellStart"/>
              <w:r w:rsidRPr="00860869">
                <w:rPr>
                  <w:rFonts w:ascii="Arial" w:hAnsi="Arial" w:cs="Arial"/>
                  <w:color w:val="0000FF"/>
                  <w:szCs w:val="22"/>
                  <w:u w:val="single"/>
                </w:rPr>
                <w:t>morena.brecevic@brtonigla-verteneglio.hr</w:t>
              </w:r>
              <w:proofErr w:type="spellEnd"/>
            </w:hyperlink>
          </w:p>
        </w:tc>
      </w:tr>
      <w:tr w:rsidR="00D73107" w:rsidRPr="00860869" w14:paraId="08A46C5D" w14:textId="77777777" w:rsidTr="00134A2F">
        <w:trPr>
          <w:trHeight w:val="360"/>
        </w:trPr>
        <w:tc>
          <w:tcPr>
            <w:tcW w:w="382" w:type="dxa"/>
            <w:tcBorders>
              <w:top w:val="nil"/>
              <w:left w:val="nil"/>
              <w:bottom w:val="nil"/>
              <w:right w:val="nil"/>
            </w:tcBorders>
            <w:shd w:val="clear" w:color="auto" w:fill="auto"/>
            <w:noWrap/>
            <w:vAlign w:val="bottom"/>
            <w:hideMark/>
          </w:tcPr>
          <w:p w14:paraId="3A4D8527"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4AFA0002"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73DF3A92"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55D6D7D1"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2E22529B"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75C7CA70"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0CAE2B7E"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10C73D8B"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4690BCE3"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39AB1D91"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749A19FE"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56E408B4"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52EBCBB"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6D0B1584"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5D456303"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9F43FE2"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3A439A1E"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E7C42A5"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015944D"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26E71814"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A938365"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8248225"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0BA1B81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61FD405"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1E15AE38"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0C94B1F"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553C79F"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A1DCCB1"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442896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79E0BDB"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3539CFCA"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05E53C32"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46430C67" w14:textId="77777777" w:rsidR="00D73107" w:rsidRPr="00860869" w:rsidRDefault="00D73107" w:rsidP="00134A2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153F94C7" w14:textId="77777777" w:rsidR="00D73107" w:rsidRPr="00860869" w:rsidRDefault="00D73107" w:rsidP="00134A2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433B431A"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38A07BF"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1581947"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5BCEB266" w14:textId="77777777" w:rsidR="00D73107" w:rsidRPr="00860869" w:rsidRDefault="00D73107" w:rsidP="00134A2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239EEBC4" w14:textId="77777777" w:rsidR="00D73107" w:rsidRPr="00860869" w:rsidRDefault="00D73107" w:rsidP="00134A2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22C78995" w14:textId="77777777" w:rsidR="00D73107" w:rsidRPr="00860869" w:rsidRDefault="00D73107" w:rsidP="00134A2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5BF5E8A0"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3EA379E"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4B6454AE"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63117E76"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12D5A3F"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33EBF383"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DE9AD25" w14:textId="77777777" w:rsidR="00D73107" w:rsidRPr="00860869" w:rsidRDefault="00D73107" w:rsidP="00134A2F">
            <w:pPr>
              <w:rPr>
                <w:rFonts w:ascii="Arial" w:hAnsi="Arial" w:cs="Arial"/>
                <w:color w:val="003366"/>
              </w:rPr>
            </w:pPr>
          </w:p>
        </w:tc>
      </w:tr>
      <w:tr w:rsidR="00D73107" w:rsidRPr="00860869" w14:paraId="29D33121" w14:textId="77777777" w:rsidTr="00134A2F">
        <w:trPr>
          <w:trHeight w:val="360"/>
        </w:trPr>
        <w:tc>
          <w:tcPr>
            <w:tcW w:w="382" w:type="dxa"/>
            <w:tcBorders>
              <w:top w:val="nil"/>
              <w:left w:val="nil"/>
              <w:bottom w:val="nil"/>
              <w:right w:val="nil"/>
            </w:tcBorders>
            <w:shd w:val="clear" w:color="auto" w:fill="auto"/>
            <w:noWrap/>
            <w:vAlign w:val="bottom"/>
            <w:hideMark/>
          </w:tcPr>
          <w:p w14:paraId="26DDF272"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2BAABDE8" w14:textId="77777777" w:rsidR="00D73107" w:rsidRPr="00860869" w:rsidRDefault="00D73107" w:rsidP="00134A2F">
            <w:pPr>
              <w:rPr>
                <w:rFonts w:ascii="Arial" w:hAnsi="Arial" w:cs="Arial"/>
                <w:color w:val="003366"/>
              </w:rPr>
            </w:pPr>
          </w:p>
        </w:tc>
        <w:tc>
          <w:tcPr>
            <w:tcW w:w="369" w:type="dxa"/>
            <w:tcBorders>
              <w:top w:val="nil"/>
              <w:left w:val="nil"/>
              <w:bottom w:val="nil"/>
              <w:right w:val="nil"/>
            </w:tcBorders>
            <w:shd w:val="clear" w:color="auto" w:fill="auto"/>
            <w:noWrap/>
            <w:vAlign w:val="bottom"/>
            <w:hideMark/>
          </w:tcPr>
          <w:p w14:paraId="5044337D" w14:textId="77777777" w:rsidR="00D73107" w:rsidRPr="00860869" w:rsidRDefault="00D73107" w:rsidP="00134A2F">
            <w:pPr>
              <w:rPr>
                <w:rFonts w:ascii="Arial" w:hAnsi="Arial" w:cs="Arial"/>
                <w:color w:val="003366"/>
              </w:rPr>
            </w:pPr>
          </w:p>
        </w:tc>
        <w:tc>
          <w:tcPr>
            <w:tcW w:w="280" w:type="dxa"/>
            <w:tcBorders>
              <w:top w:val="nil"/>
              <w:left w:val="nil"/>
              <w:bottom w:val="nil"/>
              <w:right w:val="nil"/>
            </w:tcBorders>
            <w:shd w:val="clear" w:color="auto" w:fill="auto"/>
            <w:noWrap/>
            <w:vAlign w:val="bottom"/>
            <w:hideMark/>
          </w:tcPr>
          <w:p w14:paraId="637823D1" w14:textId="77777777" w:rsidR="00D73107" w:rsidRPr="00860869" w:rsidRDefault="00D73107" w:rsidP="00134A2F">
            <w:pPr>
              <w:rPr>
                <w:rFonts w:ascii="Arial" w:hAnsi="Arial" w:cs="Arial"/>
                <w:color w:val="003366"/>
              </w:rPr>
            </w:pPr>
          </w:p>
        </w:tc>
        <w:tc>
          <w:tcPr>
            <w:tcW w:w="282" w:type="dxa"/>
            <w:tcBorders>
              <w:top w:val="nil"/>
              <w:left w:val="nil"/>
              <w:bottom w:val="nil"/>
              <w:right w:val="nil"/>
            </w:tcBorders>
            <w:shd w:val="clear" w:color="auto" w:fill="auto"/>
            <w:noWrap/>
            <w:vAlign w:val="bottom"/>
            <w:hideMark/>
          </w:tcPr>
          <w:p w14:paraId="1302E7DD" w14:textId="77777777" w:rsidR="00D73107" w:rsidRPr="00860869" w:rsidRDefault="00D73107" w:rsidP="00134A2F">
            <w:pPr>
              <w:rPr>
                <w:rFonts w:ascii="Arial" w:hAnsi="Arial" w:cs="Arial"/>
                <w:color w:val="003366"/>
              </w:rPr>
            </w:pPr>
          </w:p>
          <w:p w14:paraId="7185C214" w14:textId="77777777" w:rsidR="00D73107" w:rsidRPr="00860869" w:rsidRDefault="00D73107" w:rsidP="00134A2F">
            <w:pPr>
              <w:rPr>
                <w:rFonts w:ascii="Arial" w:hAnsi="Arial" w:cs="Arial"/>
                <w:color w:val="003366"/>
              </w:rPr>
            </w:pPr>
          </w:p>
          <w:p w14:paraId="33736D55" w14:textId="77777777" w:rsidR="00D73107" w:rsidRPr="00860869" w:rsidRDefault="00D73107" w:rsidP="00134A2F">
            <w:pPr>
              <w:rPr>
                <w:rFonts w:ascii="Arial" w:hAnsi="Arial" w:cs="Arial"/>
                <w:color w:val="003366"/>
              </w:rPr>
            </w:pPr>
          </w:p>
          <w:p w14:paraId="6E36174A" w14:textId="77777777" w:rsidR="00D73107" w:rsidRPr="00860869" w:rsidRDefault="00D73107" w:rsidP="00134A2F">
            <w:pPr>
              <w:rPr>
                <w:rFonts w:ascii="Arial" w:hAnsi="Arial" w:cs="Arial"/>
                <w:color w:val="003366"/>
              </w:rPr>
            </w:pPr>
          </w:p>
        </w:tc>
        <w:tc>
          <w:tcPr>
            <w:tcW w:w="299" w:type="dxa"/>
            <w:tcBorders>
              <w:top w:val="nil"/>
              <w:left w:val="nil"/>
              <w:bottom w:val="nil"/>
              <w:right w:val="nil"/>
            </w:tcBorders>
            <w:shd w:val="clear" w:color="auto" w:fill="auto"/>
            <w:noWrap/>
            <w:vAlign w:val="bottom"/>
            <w:hideMark/>
          </w:tcPr>
          <w:p w14:paraId="2C2861AD" w14:textId="77777777" w:rsidR="00D73107" w:rsidRPr="00860869" w:rsidRDefault="00D73107" w:rsidP="00134A2F">
            <w:pPr>
              <w:rPr>
                <w:rFonts w:ascii="Arial" w:hAnsi="Arial" w:cs="Arial"/>
                <w:color w:val="003366"/>
              </w:rPr>
            </w:pPr>
          </w:p>
          <w:p w14:paraId="243803FD" w14:textId="77777777" w:rsidR="00D73107" w:rsidRPr="00860869" w:rsidRDefault="00D73107" w:rsidP="00134A2F">
            <w:pPr>
              <w:rPr>
                <w:rFonts w:ascii="Arial" w:hAnsi="Arial" w:cs="Arial"/>
                <w:color w:val="003366"/>
              </w:rPr>
            </w:pPr>
          </w:p>
        </w:tc>
        <w:tc>
          <w:tcPr>
            <w:tcW w:w="298" w:type="dxa"/>
            <w:tcBorders>
              <w:top w:val="nil"/>
              <w:left w:val="nil"/>
              <w:bottom w:val="nil"/>
              <w:right w:val="nil"/>
            </w:tcBorders>
            <w:shd w:val="clear" w:color="auto" w:fill="auto"/>
            <w:noWrap/>
            <w:vAlign w:val="bottom"/>
            <w:hideMark/>
          </w:tcPr>
          <w:p w14:paraId="13FDC818" w14:textId="77777777" w:rsidR="00D73107" w:rsidRPr="00860869" w:rsidRDefault="00D73107" w:rsidP="00134A2F">
            <w:pPr>
              <w:rPr>
                <w:rFonts w:ascii="Arial" w:hAnsi="Arial" w:cs="Arial"/>
                <w:color w:val="003366"/>
              </w:rPr>
            </w:pPr>
          </w:p>
        </w:tc>
        <w:tc>
          <w:tcPr>
            <w:tcW w:w="297" w:type="dxa"/>
            <w:tcBorders>
              <w:top w:val="nil"/>
              <w:left w:val="nil"/>
              <w:bottom w:val="nil"/>
              <w:right w:val="nil"/>
            </w:tcBorders>
            <w:shd w:val="clear" w:color="auto" w:fill="auto"/>
            <w:noWrap/>
            <w:vAlign w:val="bottom"/>
            <w:hideMark/>
          </w:tcPr>
          <w:p w14:paraId="09F209A1"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25680EDA"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240E7EDD" w14:textId="77777777" w:rsidR="00D73107" w:rsidRPr="00860869" w:rsidRDefault="00D73107" w:rsidP="00134A2F">
            <w:pPr>
              <w:rPr>
                <w:rFonts w:ascii="Arial" w:hAnsi="Arial" w:cs="Arial"/>
                <w:color w:val="003366"/>
              </w:rPr>
            </w:pPr>
          </w:p>
        </w:tc>
        <w:tc>
          <w:tcPr>
            <w:tcW w:w="244" w:type="dxa"/>
            <w:tcBorders>
              <w:top w:val="nil"/>
              <w:left w:val="nil"/>
              <w:bottom w:val="nil"/>
              <w:right w:val="nil"/>
            </w:tcBorders>
            <w:shd w:val="clear" w:color="auto" w:fill="auto"/>
            <w:noWrap/>
            <w:vAlign w:val="bottom"/>
            <w:hideMark/>
          </w:tcPr>
          <w:p w14:paraId="5B25AA91"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F0D650D"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FEA7E89" w14:textId="77777777" w:rsidR="00D73107" w:rsidRPr="00860869" w:rsidRDefault="00D73107" w:rsidP="00134A2F">
            <w:pPr>
              <w:rPr>
                <w:rFonts w:ascii="Arial" w:hAnsi="Arial" w:cs="Arial"/>
                <w:color w:val="003366"/>
              </w:rPr>
            </w:pPr>
          </w:p>
        </w:tc>
        <w:tc>
          <w:tcPr>
            <w:tcW w:w="522" w:type="dxa"/>
            <w:tcBorders>
              <w:top w:val="nil"/>
              <w:left w:val="nil"/>
              <w:bottom w:val="nil"/>
              <w:right w:val="nil"/>
            </w:tcBorders>
            <w:shd w:val="clear" w:color="auto" w:fill="auto"/>
            <w:noWrap/>
            <w:vAlign w:val="bottom"/>
            <w:hideMark/>
          </w:tcPr>
          <w:p w14:paraId="72052D4D"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4BA7D384" w14:textId="77777777" w:rsidR="00D73107" w:rsidRPr="00860869" w:rsidRDefault="00D73107" w:rsidP="00134A2F">
            <w:pPr>
              <w:rPr>
                <w:rFonts w:ascii="Arial" w:hAnsi="Arial" w:cs="Arial"/>
                <w:color w:val="003366"/>
              </w:rPr>
            </w:pPr>
          </w:p>
        </w:tc>
        <w:tc>
          <w:tcPr>
            <w:tcW w:w="229" w:type="dxa"/>
            <w:tcBorders>
              <w:top w:val="nil"/>
              <w:left w:val="nil"/>
              <w:bottom w:val="nil"/>
              <w:right w:val="nil"/>
            </w:tcBorders>
            <w:shd w:val="clear" w:color="auto" w:fill="auto"/>
            <w:noWrap/>
            <w:vAlign w:val="bottom"/>
            <w:hideMark/>
          </w:tcPr>
          <w:p w14:paraId="006A4234" w14:textId="77777777" w:rsidR="00D73107" w:rsidRPr="00860869" w:rsidRDefault="00D73107" w:rsidP="00134A2F">
            <w:pPr>
              <w:rPr>
                <w:rFonts w:ascii="Arial" w:hAnsi="Arial" w:cs="Arial"/>
                <w:color w:val="003366"/>
              </w:rPr>
            </w:pPr>
          </w:p>
        </w:tc>
        <w:tc>
          <w:tcPr>
            <w:tcW w:w="514" w:type="dxa"/>
            <w:tcBorders>
              <w:top w:val="nil"/>
              <w:left w:val="nil"/>
              <w:bottom w:val="nil"/>
              <w:right w:val="nil"/>
            </w:tcBorders>
            <w:shd w:val="clear" w:color="auto" w:fill="auto"/>
            <w:noWrap/>
            <w:vAlign w:val="bottom"/>
            <w:hideMark/>
          </w:tcPr>
          <w:p w14:paraId="077A70CD"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F462CE1"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234B939"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7BB29D24"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0E435B54"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91352B2" w14:textId="77777777" w:rsidR="00D73107" w:rsidRPr="00860869" w:rsidRDefault="00D73107" w:rsidP="00134A2F">
            <w:pPr>
              <w:rPr>
                <w:rFonts w:ascii="Arial" w:hAnsi="Arial" w:cs="Arial"/>
                <w:color w:val="003366"/>
              </w:rPr>
            </w:pPr>
          </w:p>
        </w:tc>
        <w:tc>
          <w:tcPr>
            <w:tcW w:w="1155" w:type="dxa"/>
            <w:tcBorders>
              <w:top w:val="nil"/>
              <w:left w:val="nil"/>
              <w:bottom w:val="nil"/>
              <w:right w:val="nil"/>
            </w:tcBorders>
            <w:shd w:val="clear" w:color="auto" w:fill="auto"/>
            <w:noWrap/>
            <w:vAlign w:val="bottom"/>
            <w:hideMark/>
          </w:tcPr>
          <w:p w14:paraId="055864D0"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B20337D"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tcPr>
          <w:p w14:paraId="0D641788"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3E77D12"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72B5EC02"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82C0C13"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5CD81EC6"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6A218504"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22F8EAA8" w14:textId="77777777" w:rsidR="00D73107" w:rsidRPr="00860869" w:rsidRDefault="00D73107" w:rsidP="00134A2F">
            <w:pPr>
              <w:rPr>
                <w:rFonts w:ascii="Arial" w:hAnsi="Arial" w:cs="Arial"/>
                <w:color w:val="003366"/>
              </w:rPr>
            </w:pPr>
          </w:p>
        </w:tc>
        <w:tc>
          <w:tcPr>
            <w:tcW w:w="257" w:type="dxa"/>
            <w:tcBorders>
              <w:top w:val="nil"/>
              <w:left w:val="nil"/>
              <w:bottom w:val="nil"/>
              <w:right w:val="nil"/>
            </w:tcBorders>
            <w:shd w:val="clear" w:color="auto" w:fill="auto"/>
            <w:noWrap/>
            <w:vAlign w:val="bottom"/>
            <w:hideMark/>
          </w:tcPr>
          <w:p w14:paraId="424F00B4" w14:textId="77777777" w:rsidR="00D73107" w:rsidRPr="00860869" w:rsidRDefault="00D73107" w:rsidP="00134A2F">
            <w:pPr>
              <w:rPr>
                <w:rFonts w:ascii="Arial" w:hAnsi="Arial" w:cs="Arial"/>
                <w:color w:val="003366"/>
              </w:rPr>
            </w:pPr>
          </w:p>
        </w:tc>
        <w:tc>
          <w:tcPr>
            <w:tcW w:w="344" w:type="dxa"/>
            <w:tcBorders>
              <w:top w:val="nil"/>
              <w:left w:val="nil"/>
              <w:bottom w:val="nil"/>
              <w:right w:val="nil"/>
            </w:tcBorders>
            <w:shd w:val="clear" w:color="auto" w:fill="auto"/>
            <w:noWrap/>
            <w:vAlign w:val="bottom"/>
            <w:hideMark/>
          </w:tcPr>
          <w:p w14:paraId="6BDAD2C7" w14:textId="77777777" w:rsidR="00D73107" w:rsidRPr="00860869" w:rsidRDefault="00D73107" w:rsidP="00134A2F">
            <w:pPr>
              <w:rPr>
                <w:rFonts w:ascii="Arial" w:hAnsi="Arial" w:cs="Arial"/>
                <w:color w:val="003366"/>
              </w:rPr>
            </w:pPr>
          </w:p>
        </w:tc>
        <w:tc>
          <w:tcPr>
            <w:tcW w:w="338" w:type="dxa"/>
            <w:tcBorders>
              <w:top w:val="nil"/>
              <w:left w:val="nil"/>
              <w:bottom w:val="nil"/>
              <w:right w:val="nil"/>
            </w:tcBorders>
            <w:shd w:val="clear" w:color="auto" w:fill="auto"/>
            <w:noWrap/>
            <w:vAlign w:val="bottom"/>
            <w:hideMark/>
          </w:tcPr>
          <w:p w14:paraId="44D510E2" w14:textId="77777777" w:rsidR="00D73107" w:rsidRPr="00860869" w:rsidRDefault="00D73107" w:rsidP="00134A2F">
            <w:pPr>
              <w:rPr>
                <w:rFonts w:ascii="Arial" w:hAnsi="Arial" w:cs="Arial"/>
                <w:color w:val="003366"/>
              </w:rPr>
            </w:pPr>
          </w:p>
        </w:tc>
        <w:tc>
          <w:tcPr>
            <w:tcW w:w="335" w:type="dxa"/>
            <w:tcBorders>
              <w:top w:val="nil"/>
              <w:left w:val="nil"/>
              <w:bottom w:val="nil"/>
              <w:right w:val="nil"/>
            </w:tcBorders>
            <w:shd w:val="clear" w:color="auto" w:fill="auto"/>
            <w:noWrap/>
            <w:vAlign w:val="bottom"/>
            <w:hideMark/>
          </w:tcPr>
          <w:p w14:paraId="3CF579DB"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3050928A"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1E1272A7" w14:textId="77777777" w:rsidR="00D73107" w:rsidRPr="00860869" w:rsidRDefault="00D73107" w:rsidP="00134A2F">
            <w:pPr>
              <w:rPr>
                <w:rFonts w:ascii="Arial" w:hAnsi="Arial" w:cs="Arial"/>
                <w:color w:val="003366"/>
              </w:rPr>
            </w:pPr>
          </w:p>
        </w:tc>
        <w:tc>
          <w:tcPr>
            <w:tcW w:w="226" w:type="dxa"/>
            <w:tcBorders>
              <w:top w:val="nil"/>
              <w:left w:val="nil"/>
              <w:bottom w:val="nil"/>
              <w:right w:val="nil"/>
            </w:tcBorders>
            <w:shd w:val="clear" w:color="auto" w:fill="auto"/>
            <w:noWrap/>
            <w:vAlign w:val="bottom"/>
            <w:hideMark/>
          </w:tcPr>
          <w:p w14:paraId="44C54530" w14:textId="77777777" w:rsidR="00D73107" w:rsidRPr="00860869" w:rsidRDefault="00D73107" w:rsidP="00134A2F">
            <w:pPr>
              <w:rPr>
                <w:rFonts w:ascii="Arial" w:hAnsi="Arial" w:cs="Arial"/>
                <w:color w:val="003366"/>
              </w:rPr>
            </w:pPr>
          </w:p>
        </w:tc>
        <w:tc>
          <w:tcPr>
            <w:tcW w:w="295" w:type="dxa"/>
            <w:tcBorders>
              <w:top w:val="nil"/>
              <w:left w:val="nil"/>
              <w:bottom w:val="nil"/>
              <w:right w:val="nil"/>
            </w:tcBorders>
            <w:shd w:val="clear" w:color="auto" w:fill="auto"/>
            <w:noWrap/>
            <w:vAlign w:val="bottom"/>
            <w:hideMark/>
          </w:tcPr>
          <w:p w14:paraId="5EFC1814" w14:textId="77777777" w:rsidR="00D73107" w:rsidRPr="00860869" w:rsidRDefault="00D73107" w:rsidP="00134A2F">
            <w:pPr>
              <w:rPr>
                <w:rFonts w:ascii="Arial" w:hAnsi="Arial" w:cs="Arial"/>
                <w:color w:val="003366"/>
              </w:rPr>
            </w:pPr>
          </w:p>
        </w:tc>
        <w:tc>
          <w:tcPr>
            <w:tcW w:w="311" w:type="dxa"/>
            <w:tcBorders>
              <w:top w:val="nil"/>
              <w:left w:val="nil"/>
              <w:bottom w:val="nil"/>
              <w:right w:val="nil"/>
            </w:tcBorders>
            <w:shd w:val="clear" w:color="auto" w:fill="auto"/>
            <w:noWrap/>
            <w:vAlign w:val="bottom"/>
            <w:hideMark/>
          </w:tcPr>
          <w:p w14:paraId="0834A8B6" w14:textId="77777777" w:rsidR="00D73107" w:rsidRPr="00860869" w:rsidRDefault="00D73107" w:rsidP="00134A2F">
            <w:pPr>
              <w:rPr>
                <w:rFonts w:ascii="Arial" w:hAnsi="Arial" w:cs="Arial"/>
                <w:color w:val="003366"/>
              </w:rPr>
            </w:pPr>
          </w:p>
        </w:tc>
        <w:tc>
          <w:tcPr>
            <w:tcW w:w="540" w:type="dxa"/>
            <w:tcBorders>
              <w:top w:val="nil"/>
              <w:left w:val="nil"/>
              <w:bottom w:val="nil"/>
              <w:right w:val="nil"/>
            </w:tcBorders>
            <w:shd w:val="clear" w:color="auto" w:fill="auto"/>
            <w:noWrap/>
            <w:vAlign w:val="bottom"/>
            <w:hideMark/>
          </w:tcPr>
          <w:p w14:paraId="673901BE"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1104B5A3"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7CB8D8FF"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A69A3F9"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21C472AE"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08705448" w14:textId="77777777" w:rsidR="00D73107" w:rsidRPr="00860869" w:rsidRDefault="00D73107" w:rsidP="00134A2F">
            <w:pPr>
              <w:rPr>
                <w:rFonts w:ascii="Arial" w:hAnsi="Arial" w:cs="Arial"/>
                <w:color w:val="003366"/>
              </w:rPr>
            </w:pPr>
          </w:p>
        </w:tc>
        <w:tc>
          <w:tcPr>
            <w:tcW w:w="238" w:type="dxa"/>
            <w:tcBorders>
              <w:top w:val="nil"/>
              <w:left w:val="nil"/>
              <w:bottom w:val="nil"/>
              <w:right w:val="nil"/>
            </w:tcBorders>
            <w:shd w:val="clear" w:color="auto" w:fill="auto"/>
            <w:noWrap/>
            <w:vAlign w:val="bottom"/>
            <w:hideMark/>
          </w:tcPr>
          <w:p w14:paraId="585E042E" w14:textId="77777777" w:rsidR="00D73107" w:rsidRPr="00860869" w:rsidRDefault="00D73107" w:rsidP="00134A2F">
            <w:pPr>
              <w:rPr>
                <w:rFonts w:ascii="Arial" w:hAnsi="Arial" w:cs="Arial"/>
                <w:color w:val="003366"/>
              </w:rPr>
            </w:pPr>
          </w:p>
        </w:tc>
      </w:tr>
    </w:tbl>
    <w:p w14:paraId="0DB24CC1" w14:textId="77777777" w:rsidR="00D73107" w:rsidRPr="00D73107" w:rsidRDefault="00D73107" w:rsidP="00DD0143">
      <w:pPr>
        <w:rPr>
          <w:rFonts w:ascii="Arial" w:hAnsi="Arial" w:cs="Arial"/>
          <w:sz w:val="24"/>
          <w:szCs w:val="24"/>
        </w:rPr>
      </w:pPr>
    </w:p>
    <w:p w14:paraId="37D28B67" w14:textId="77777777" w:rsidR="00DD0143" w:rsidRPr="00D73107" w:rsidRDefault="00DD0143" w:rsidP="00DD0143">
      <w:pPr>
        <w:autoSpaceDE w:val="0"/>
        <w:autoSpaceDN w:val="0"/>
        <w:adjustRightInd w:val="0"/>
        <w:ind w:firstLine="708"/>
        <w:jc w:val="both"/>
        <w:rPr>
          <w:rFonts w:ascii="Arial" w:eastAsia="Calibri" w:hAnsi="Arial" w:cs="Arial"/>
          <w:color w:val="000000"/>
          <w:sz w:val="24"/>
          <w:szCs w:val="24"/>
          <w:lang w:eastAsia="en-US"/>
        </w:rPr>
      </w:pPr>
      <w:r w:rsidRPr="00D73107">
        <w:rPr>
          <w:rFonts w:ascii="Arial" w:eastAsia="Calibri" w:hAnsi="Arial" w:cs="Arial"/>
          <w:color w:val="000000"/>
          <w:sz w:val="24"/>
          <w:szCs w:val="24"/>
          <w:lang w:eastAsia="en-US"/>
        </w:rPr>
        <w:t xml:space="preserve"> </w:t>
      </w:r>
    </w:p>
    <w:p w14:paraId="22331815" w14:textId="77777777" w:rsidR="00DD0143" w:rsidRPr="00DD0143" w:rsidRDefault="00DD0143" w:rsidP="00DD0143">
      <w:pPr>
        <w:autoSpaceDE w:val="0"/>
        <w:autoSpaceDN w:val="0"/>
        <w:adjustRightInd w:val="0"/>
        <w:jc w:val="center"/>
        <w:rPr>
          <w:rFonts w:ascii="Arial" w:eastAsia="Calibri" w:hAnsi="Arial" w:cs="Arial"/>
          <w:b/>
          <w:bCs/>
          <w:sz w:val="24"/>
          <w:szCs w:val="24"/>
          <w:lang w:eastAsia="en-US"/>
        </w:rPr>
      </w:pPr>
      <w:r w:rsidRPr="00DD0143">
        <w:rPr>
          <w:rFonts w:ascii="Arial" w:eastAsia="Calibri" w:hAnsi="Arial" w:cs="Arial"/>
          <w:b/>
          <w:bCs/>
          <w:sz w:val="24"/>
          <w:szCs w:val="24"/>
          <w:lang w:eastAsia="en-US"/>
        </w:rPr>
        <w:t>II.</w:t>
      </w:r>
    </w:p>
    <w:p w14:paraId="1D2F9980" w14:textId="77777777" w:rsidR="00DD0143" w:rsidRPr="00DD0143" w:rsidRDefault="00DD0143" w:rsidP="00DD0143">
      <w:pPr>
        <w:autoSpaceDE w:val="0"/>
        <w:autoSpaceDN w:val="0"/>
        <w:adjustRightInd w:val="0"/>
        <w:ind w:firstLine="708"/>
        <w:jc w:val="both"/>
        <w:rPr>
          <w:rFonts w:ascii="Arial" w:eastAsia="Calibri" w:hAnsi="Arial" w:cs="Arial"/>
          <w:sz w:val="24"/>
          <w:szCs w:val="24"/>
          <w:lang w:eastAsia="en-US"/>
        </w:rPr>
      </w:pPr>
      <w:proofErr w:type="spellStart"/>
      <w:r w:rsidRPr="00DD0143">
        <w:rPr>
          <w:rFonts w:ascii="Arial" w:eastAsia="Calibri" w:hAnsi="Arial" w:cs="Arial"/>
          <w:sz w:val="24"/>
          <w:szCs w:val="24"/>
          <w:lang w:eastAsia="en-US"/>
        </w:rPr>
        <w:t>Ovaj</w:t>
      </w:r>
      <w:proofErr w:type="spellEnd"/>
      <w:r w:rsidRPr="00DD0143">
        <w:rPr>
          <w:rFonts w:ascii="Arial" w:eastAsia="Calibri" w:hAnsi="Arial" w:cs="Arial"/>
          <w:sz w:val="24"/>
          <w:szCs w:val="24"/>
          <w:lang w:eastAsia="en-US"/>
        </w:rPr>
        <w:t xml:space="preserve"> Plan stupa </w:t>
      </w:r>
      <w:proofErr w:type="spellStart"/>
      <w:r w:rsidRPr="00DD0143">
        <w:rPr>
          <w:rFonts w:ascii="Arial" w:eastAsia="Calibri" w:hAnsi="Arial" w:cs="Arial"/>
          <w:sz w:val="24"/>
          <w:szCs w:val="24"/>
          <w:lang w:eastAsia="en-US"/>
        </w:rPr>
        <w:t>na</w:t>
      </w:r>
      <w:proofErr w:type="spellEnd"/>
      <w:r w:rsidRPr="00DD0143">
        <w:rPr>
          <w:rFonts w:ascii="Arial" w:eastAsia="Calibri" w:hAnsi="Arial" w:cs="Arial"/>
          <w:sz w:val="24"/>
          <w:szCs w:val="24"/>
          <w:lang w:eastAsia="en-US"/>
        </w:rPr>
        <w:t xml:space="preserve"> </w:t>
      </w:r>
      <w:proofErr w:type="spellStart"/>
      <w:r w:rsidRPr="00DD0143">
        <w:rPr>
          <w:rFonts w:ascii="Arial" w:eastAsia="Calibri" w:hAnsi="Arial" w:cs="Arial"/>
          <w:sz w:val="24"/>
          <w:szCs w:val="24"/>
          <w:lang w:eastAsia="en-US"/>
        </w:rPr>
        <w:t>snagu</w:t>
      </w:r>
      <w:proofErr w:type="spellEnd"/>
      <w:r w:rsidRPr="00DD0143">
        <w:rPr>
          <w:rFonts w:ascii="Arial" w:eastAsia="Calibri" w:hAnsi="Arial" w:cs="Arial"/>
          <w:sz w:val="24"/>
          <w:szCs w:val="24"/>
          <w:lang w:eastAsia="en-US"/>
        </w:rPr>
        <w:t xml:space="preserve"> </w:t>
      </w:r>
      <w:proofErr w:type="spellStart"/>
      <w:r w:rsidRPr="00DD0143">
        <w:rPr>
          <w:rFonts w:ascii="Arial" w:eastAsia="Calibri" w:hAnsi="Arial" w:cs="Arial"/>
          <w:sz w:val="24"/>
          <w:szCs w:val="24"/>
          <w:lang w:eastAsia="en-US"/>
        </w:rPr>
        <w:t>osmog</w:t>
      </w:r>
      <w:proofErr w:type="spellEnd"/>
      <w:r w:rsidRPr="00DD0143">
        <w:rPr>
          <w:rFonts w:ascii="Arial" w:eastAsia="Calibri" w:hAnsi="Arial" w:cs="Arial"/>
          <w:sz w:val="24"/>
          <w:szCs w:val="24"/>
          <w:lang w:eastAsia="en-US"/>
        </w:rPr>
        <w:t xml:space="preserve"> dana od dana </w:t>
      </w:r>
      <w:proofErr w:type="spellStart"/>
      <w:r w:rsidRPr="00DD0143">
        <w:rPr>
          <w:rFonts w:ascii="Arial" w:eastAsia="Calibri" w:hAnsi="Arial" w:cs="Arial"/>
          <w:sz w:val="24"/>
          <w:szCs w:val="24"/>
          <w:lang w:eastAsia="en-US"/>
        </w:rPr>
        <w:t>objave</w:t>
      </w:r>
      <w:proofErr w:type="spellEnd"/>
      <w:r w:rsidRPr="00DD0143">
        <w:rPr>
          <w:rFonts w:ascii="Arial" w:eastAsia="Calibri" w:hAnsi="Arial" w:cs="Arial"/>
          <w:sz w:val="24"/>
          <w:szCs w:val="24"/>
          <w:lang w:eastAsia="en-US"/>
        </w:rPr>
        <w:t xml:space="preserve"> u </w:t>
      </w:r>
      <w:proofErr w:type="spellStart"/>
      <w:r w:rsidRPr="00DD0143">
        <w:rPr>
          <w:rFonts w:ascii="Arial" w:eastAsia="Calibri" w:hAnsi="Arial" w:cs="Arial"/>
          <w:sz w:val="24"/>
          <w:szCs w:val="24"/>
          <w:lang w:eastAsia="en-US"/>
        </w:rPr>
        <w:t>Službenim</w:t>
      </w:r>
      <w:proofErr w:type="spellEnd"/>
      <w:r w:rsidRPr="00DD0143">
        <w:rPr>
          <w:rFonts w:ascii="Arial" w:eastAsia="Calibri" w:hAnsi="Arial" w:cs="Arial"/>
          <w:sz w:val="24"/>
          <w:szCs w:val="24"/>
          <w:lang w:eastAsia="en-US"/>
        </w:rPr>
        <w:t xml:space="preserve"> </w:t>
      </w:r>
      <w:proofErr w:type="spellStart"/>
      <w:r w:rsidRPr="00DD0143">
        <w:rPr>
          <w:rFonts w:ascii="Arial" w:eastAsia="Calibri" w:hAnsi="Arial" w:cs="Arial"/>
          <w:sz w:val="24"/>
          <w:szCs w:val="24"/>
          <w:lang w:eastAsia="en-US"/>
        </w:rPr>
        <w:t>novinama</w:t>
      </w:r>
      <w:proofErr w:type="spellEnd"/>
      <w:r w:rsidRPr="00DD0143">
        <w:rPr>
          <w:rFonts w:ascii="Arial" w:eastAsia="Calibri" w:hAnsi="Arial" w:cs="Arial"/>
          <w:sz w:val="24"/>
          <w:szCs w:val="24"/>
          <w:lang w:eastAsia="en-US"/>
        </w:rPr>
        <w:t xml:space="preserve"> </w:t>
      </w:r>
      <w:proofErr w:type="spellStart"/>
      <w:r w:rsidRPr="00DD0143">
        <w:rPr>
          <w:rFonts w:ascii="Arial" w:eastAsia="Calibri" w:hAnsi="Arial" w:cs="Arial"/>
          <w:sz w:val="24"/>
          <w:szCs w:val="24"/>
          <w:lang w:eastAsia="en-US"/>
        </w:rPr>
        <w:t>Općine</w:t>
      </w:r>
      <w:proofErr w:type="spellEnd"/>
      <w:r w:rsidRPr="00DD0143">
        <w:rPr>
          <w:rFonts w:ascii="Arial" w:eastAsia="Calibri" w:hAnsi="Arial" w:cs="Arial"/>
          <w:sz w:val="24"/>
          <w:szCs w:val="24"/>
          <w:lang w:eastAsia="en-US"/>
        </w:rPr>
        <w:t xml:space="preserve"> Brtonigla - Verteneglio.</w:t>
      </w:r>
    </w:p>
    <w:p w14:paraId="46207BFF" w14:textId="77777777" w:rsidR="00DD0143" w:rsidRPr="00DD0143" w:rsidRDefault="00DD0143" w:rsidP="00DD0143">
      <w:pPr>
        <w:rPr>
          <w:rFonts w:ascii="Arial" w:eastAsia="Calibri" w:hAnsi="Arial" w:cs="Arial"/>
          <w:color w:val="FF0000"/>
          <w:sz w:val="24"/>
          <w:szCs w:val="24"/>
          <w:lang w:eastAsia="en-US"/>
        </w:rPr>
      </w:pPr>
    </w:p>
    <w:p w14:paraId="6741BDD3" w14:textId="77777777" w:rsidR="00DD0143" w:rsidRPr="00DD0143" w:rsidRDefault="00DD0143" w:rsidP="00DD0143">
      <w:pPr>
        <w:jc w:val="both"/>
        <w:rPr>
          <w:rFonts w:ascii="Arial" w:hAnsi="Arial" w:cs="Arial"/>
          <w:sz w:val="24"/>
          <w:szCs w:val="24"/>
          <w:lang w:val="it-IT"/>
        </w:rPr>
      </w:pPr>
      <w:r w:rsidRPr="00DD0143">
        <w:rPr>
          <w:rFonts w:ascii="Arial" w:hAnsi="Arial" w:cs="Arial"/>
          <w:sz w:val="24"/>
          <w:szCs w:val="24"/>
          <w:lang w:val="it-IT"/>
        </w:rPr>
        <w:t>KLASA: 363-01/21-10/22</w:t>
      </w:r>
    </w:p>
    <w:p w14:paraId="601C3FD6" w14:textId="77777777" w:rsidR="00DD0143" w:rsidRPr="00DD0143" w:rsidRDefault="00DD0143" w:rsidP="00DD0143">
      <w:pPr>
        <w:jc w:val="both"/>
        <w:rPr>
          <w:rFonts w:ascii="Arial" w:hAnsi="Arial" w:cs="Arial"/>
          <w:sz w:val="24"/>
          <w:szCs w:val="24"/>
          <w:lang w:val="it-IT"/>
        </w:rPr>
      </w:pPr>
      <w:r w:rsidRPr="00DD0143">
        <w:rPr>
          <w:rFonts w:ascii="Arial" w:hAnsi="Arial" w:cs="Arial"/>
          <w:sz w:val="24"/>
          <w:szCs w:val="24"/>
          <w:lang w:val="it-IT"/>
        </w:rPr>
        <w:t>URBROJ: 2163-13-01-22-3</w:t>
      </w:r>
    </w:p>
    <w:p w14:paraId="36C9DC12" w14:textId="77777777" w:rsidR="00DD0143" w:rsidRPr="00DD0143" w:rsidRDefault="00DD0143" w:rsidP="00DD0143">
      <w:pPr>
        <w:rPr>
          <w:rFonts w:ascii="Arial" w:eastAsia="Calibri" w:hAnsi="Arial" w:cs="Arial"/>
          <w:sz w:val="24"/>
          <w:szCs w:val="24"/>
          <w:lang w:val="it-IT" w:eastAsia="en-US"/>
        </w:rPr>
      </w:pPr>
      <w:r w:rsidRPr="00DD0143">
        <w:rPr>
          <w:rFonts w:ascii="Arial" w:eastAsia="Calibri" w:hAnsi="Arial" w:cs="Arial"/>
          <w:sz w:val="24"/>
          <w:szCs w:val="24"/>
          <w:lang w:val="it-IT" w:eastAsia="en-US"/>
        </w:rPr>
        <w:t xml:space="preserve">Brtonigla – Verteneglio, </w:t>
      </w:r>
      <w:proofErr w:type="gramStart"/>
      <w:r w:rsidRPr="00DD0143">
        <w:rPr>
          <w:rFonts w:ascii="Arial" w:eastAsia="Calibri" w:hAnsi="Arial" w:cs="Arial"/>
          <w:sz w:val="24"/>
          <w:szCs w:val="24"/>
          <w:lang w:val="it-IT" w:eastAsia="en-US"/>
        </w:rPr>
        <w:t>31.siječnja</w:t>
      </w:r>
      <w:proofErr w:type="gramEnd"/>
      <w:r w:rsidRPr="00DD0143">
        <w:rPr>
          <w:rFonts w:ascii="Arial" w:eastAsia="Calibri" w:hAnsi="Arial" w:cs="Arial"/>
          <w:sz w:val="24"/>
          <w:szCs w:val="24"/>
          <w:lang w:val="it-IT" w:eastAsia="en-US"/>
        </w:rPr>
        <w:t xml:space="preserve"> 2022. godine</w:t>
      </w:r>
    </w:p>
    <w:p w14:paraId="23FA1116" w14:textId="77777777" w:rsidR="00DD0143" w:rsidRPr="00DD0143" w:rsidRDefault="00DD0143" w:rsidP="00DD0143">
      <w:pPr>
        <w:rPr>
          <w:rFonts w:ascii="Arial" w:eastAsia="Calibri" w:hAnsi="Arial" w:cs="Arial"/>
          <w:sz w:val="24"/>
          <w:szCs w:val="24"/>
          <w:lang w:val="it-IT" w:eastAsia="en-US"/>
        </w:rPr>
      </w:pPr>
    </w:p>
    <w:p w14:paraId="4B6E37B5" w14:textId="77777777" w:rsidR="00DD0143" w:rsidRPr="00DD0143" w:rsidRDefault="00DD0143" w:rsidP="00DD0143">
      <w:pPr>
        <w:rPr>
          <w:rFonts w:ascii="Arial" w:eastAsia="Calibri" w:hAnsi="Arial" w:cs="Arial"/>
          <w:sz w:val="24"/>
          <w:szCs w:val="24"/>
          <w:lang w:val="it-IT" w:eastAsia="en-US"/>
        </w:rPr>
      </w:pPr>
    </w:p>
    <w:p w14:paraId="5E5BF5DD" w14:textId="77777777" w:rsidR="00DD0143" w:rsidRPr="00DD0143" w:rsidRDefault="00DD0143" w:rsidP="00DD0143">
      <w:pPr>
        <w:spacing w:after="200" w:line="276" w:lineRule="auto"/>
        <w:jc w:val="center"/>
        <w:rPr>
          <w:rFonts w:ascii="Arial" w:eastAsia="Calibri" w:hAnsi="Arial" w:cs="Arial"/>
          <w:sz w:val="24"/>
          <w:szCs w:val="24"/>
          <w:lang w:val="it-IT" w:eastAsia="en-US"/>
        </w:rPr>
      </w:pPr>
      <w:r w:rsidRPr="00DD0143">
        <w:rPr>
          <w:rFonts w:ascii="Arial" w:eastAsia="Calibri" w:hAnsi="Arial" w:cs="Arial"/>
          <w:sz w:val="24"/>
          <w:szCs w:val="24"/>
          <w:lang w:val="it-IT" w:eastAsia="en-US"/>
        </w:rPr>
        <w:t>OPĆINSKO VIJEĆE OPĆINE BRTONIGLA - VERTENEGLIO</w:t>
      </w:r>
    </w:p>
    <w:p w14:paraId="08F41AB2" w14:textId="77777777" w:rsidR="00DD0143" w:rsidRPr="00DD0143" w:rsidRDefault="00DD0143" w:rsidP="00DD0143">
      <w:pPr>
        <w:spacing w:after="200" w:line="276" w:lineRule="auto"/>
        <w:jc w:val="center"/>
        <w:rPr>
          <w:rFonts w:ascii="Arial" w:eastAsia="Calibri" w:hAnsi="Arial" w:cs="Arial"/>
          <w:sz w:val="24"/>
          <w:szCs w:val="24"/>
          <w:lang w:val="it-IT" w:eastAsia="en-US"/>
        </w:rPr>
      </w:pPr>
      <w:proofErr w:type="spellStart"/>
      <w:r w:rsidRPr="00DD0143">
        <w:rPr>
          <w:rFonts w:ascii="Arial" w:eastAsia="Calibri" w:hAnsi="Arial" w:cs="Arial"/>
          <w:sz w:val="24"/>
          <w:szCs w:val="24"/>
          <w:lang w:val="it-IT" w:eastAsia="en-US"/>
        </w:rPr>
        <w:t>Predsjednik</w:t>
      </w:r>
      <w:proofErr w:type="spellEnd"/>
    </w:p>
    <w:p w14:paraId="759E30B9" w14:textId="0172AE72" w:rsidR="00DD0143" w:rsidRPr="00DD0143" w:rsidRDefault="00DD0143" w:rsidP="00D73107">
      <w:pPr>
        <w:spacing w:after="200" w:line="276" w:lineRule="auto"/>
        <w:jc w:val="center"/>
        <w:rPr>
          <w:rFonts w:ascii="Arial" w:eastAsia="ArialNarrow" w:hAnsi="Arial" w:cs="Arial"/>
          <w:b/>
          <w:sz w:val="24"/>
          <w:szCs w:val="24"/>
        </w:rPr>
      </w:pPr>
      <w:proofErr w:type="spellStart"/>
      <w:r w:rsidRPr="00DD0143">
        <w:rPr>
          <w:rFonts w:ascii="Arial" w:eastAsia="Calibri" w:hAnsi="Arial" w:cs="Arial"/>
          <w:sz w:val="24"/>
          <w:szCs w:val="24"/>
          <w:lang w:eastAsia="en-US"/>
        </w:rPr>
        <w:t>Željko</w:t>
      </w:r>
      <w:proofErr w:type="spellEnd"/>
      <w:r w:rsidRPr="00DD0143">
        <w:rPr>
          <w:rFonts w:ascii="Arial" w:eastAsia="Calibri" w:hAnsi="Arial" w:cs="Arial"/>
          <w:sz w:val="24"/>
          <w:szCs w:val="24"/>
          <w:lang w:eastAsia="en-US"/>
        </w:rPr>
        <w:t xml:space="preserve"> </w:t>
      </w:r>
      <w:proofErr w:type="spellStart"/>
      <w:r w:rsidRPr="00DD0143">
        <w:rPr>
          <w:rFonts w:ascii="Arial" w:eastAsia="Calibri" w:hAnsi="Arial" w:cs="Arial"/>
          <w:sz w:val="24"/>
          <w:szCs w:val="24"/>
          <w:lang w:eastAsia="en-US"/>
        </w:rPr>
        <w:t>Ružić</w:t>
      </w:r>
      <w:proofErr w:type="spellEnd"/>
      <w:r w:rsidRPr="00DD0143">
        <w:rPr>
          <w:rFonts w:ascii="Arial" w:eastAsia="Calibri" w:hAnsi="Arial" w:cs="Arial"/>
          <w:sz w:val="24"/>
          <w:szCs w:val="24"/>
          <w:lang w:eastAsia="en-US"/>
        </w:rPr>
        <w:t xml:space="preserve"> </w:t>
      </w:r>
      <w:proofErr w:type="spellStart"/>
      <w:r w:rsidRPr="00DD0143">
        <w:rPr>
          <w:rFonts w:ascii="Arial" w:eastAsia="Calibri" w:hAnsi="Arial" w:cs="Arial"/>
          <w:sz w:val="24"/>
          <w:szCs w:val="24"/>
          <w:lang w:eastAsia="en-US"/>
        </w:rPr>
        <w:t>v.r.</w:t>
      </w:r>
      <w:proofErr w:type="spellEnd"/>
    </w:p>
    <w:p w14:paraId="50C02823" w14:textId="77777777" w:rsidR="00DD0143" w:rsidRPr="00DD0143" w:rsidRDefault="00DD0143" w:rsidP="00DD0143">
      <w:pPr>
        <w:autoSpaceDE w:val="0"/>
        <w:autoSpaceDN w:val="0"/>
        <w:adjustRightInd w:val="0"/>
        <w:jc w:val="center"/>
        <w:rPr>
          <w:rFonts w:ascii="Arial" w:eastAsia="ArialNarrow" w:hAnsi="Arial" w:cs="Arial"/>
          <w:b/>
          <w:sz w:val="24"/>
          <w:szCs w:val="24"/>
        </w:rPr>
      </w:pPr>
    </w:p>
    <w:p w14:paraId="76D09529" w14:textId="77777777" w:rsidR="00DD0143" w:rsidRPr="00DD0143" w:rsidRDefault="00DD0143" w:rsidP="00DD0143">
      <w:pPr>
        <w:pStyle w:val="ListParagraph"/>
        <w:numPr>
          <w:ilvl w:val="0"/>
          <w:numId w:val="116"/>
        </w:numPr>
        <w:autoSpaceDE w:val="0"/>
        <w:autoSpaceDN w:val="0"/>
        <w:adjustRightInd w:val="0"/>
        <w:jc w:val="center"/>
        <w:rPr>
          <w:rFonts w:ascii="Arial" w:eastAsia="ArialNarrow" w:hAnsi="Arial" w:cs="Arial"/>
          <w:b/>
          <w:sz w:val="24"/>
          <w:szCs w:val="24"/>
        </w:rPr>
      </w:pPr>
    </w:p>
    <w:sectPr w:rsidR="00DD0143" w:rsidRPr="00DD0143" w:rsidSect="003D6EC7">
      <w:pgSz w:w="16839" w:h="11907" w:orient="landscape" w:code="9"/>
      <w:pgMar w:top="1276" w:right="1134" w:bottom="1418"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00"/>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Narrow">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AAD87" w14:textId="2B3E58AB" w:rsidR="00D87FC0" w:rsidRPr="00B04D13" w:rsidRDefault="00D87FC0" w:rsidP="00B04D13">
    <w:pPr>
      <w:pStyle w:val="Footer"/>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260F6" w14:textId="77777777" w:rsidR="00DD0143" w:rsidRPr="00D33094" w:rsidRDefault="00DD0143" w:rsidP="00DD0143">
    <w:pPr>
      <w:tabs>
        <w:tab w:val="left" w:pos="2115"/>
        <w:tab w:val="center" w:pos="4536"/>
        <w:tab w:val="right" w:pos="9072"/>
      </w:tabs>
      <w:rPr>
        <w:color w:val="000000"/>
        <w:sz w:val="16"/>
        <w:highlight w:val="cyan"/>
        <w:shd w:val="pct5" w:color="auto" w:fill="auto"/>
        <w:lang w:val="it-IT"/>
      </w:rPr>
    </w:pPr>
    <w:r>
      <w:rPr>
        <w:color w:val="000000"/>
        <w:sz w:val="16"/>
        <w:highlight w:val="cyan"/>
        <w:shd w:val="pct5" w:color="auto" w:fill="auto"/>
        <w:lang w:val="it-IT"/>
      </w:rPr>
      <w:t xml:space="preserve">02. </w:t>
    </w:r>
    <w:proofErr w:type="spellStart"/>
    <w:r>
      <w:rPr>
        <w:color w:val="000000"/>
        <w:sz w:val="16"/>
        <w:highlight w:val="cyan"/>
        <w:shd w:val="pct5" w:color="auto" w:fill="auto"/>
        <w:lang w:val="it-IT"/>
      </w:rPr>
      <w:t>veljače</w:t>
    </w:r>
    <w:proofErr w:type="spellEnd"/>
    <w:r w:rsidRPr="001809D7">
      <w:rPr>
        <w:color w:val="000000"/>
        <w:sz w:val="16"/>
        <w:highlight w:val="cyan"/>
        <w:shd w:val="pct5" w:color="auto" w:fill="auto"/>
        <w:lang w:val="it-IT"/>
      </w:rPr>
      <w:t xml:space="preserve"> 202</w:t>
    </w:r>
    <w:r>
      <w:rPr>
        <w:color w:val="000000"/>
        <w:sz w:val="16"/>
        <w:highlight w:val="cyan"/>
        <w:shd w:val="pct5" w:color="auto" w:fill="auto"/>
        <w:lang w:val="it-IT"/>
      </w:rPr>
      <w:t>2</w:t>
    </w:r>
    <w:r w:rsidRPr="001809D7">
      <w:rPr>
        <w:color w:val="000000"/>
        <w:sz w:val="16"/>
        <w:highlight w:val="cyan"/>
        <w:shd w:val="pct5" w:color="auto" w:fill="auto"/>
        <w:lang w:val="it-IT"/>
      </w:rPr>
      <w:t>. godine</w:t>
    </w:r>
    <w:r w:rsidRPr="001809D7">
      <w:rPr>
        <w:color w:val="000000"/>
        <w:sz w:val="16"/>
        <w:highlight w:val="cyan"/>
        <w:shd w:val="pct5" w:color="auto" w:fill="auto"/>
        <w:lang w:val="it-IT"/>
      </w:rPr>
      <w:tab/>
    </w:r>
    <w:r w:rsidRPr="001809D7">
      <w:rPr>
        <w:color w:val="000000"/>
        <w:sz w:val="16"/>
        <w:highlight w:val="cyan"/>
        <w:shd w:val="pct5" w:color="auto" w:fill="auto"/>
        <w:lang w:val="it-IT"/>
      </w:rPr>
      <w:tab/>
      <w:t>SLUŽBENE NOVINE OPĆINE BRTONIGLA - VERTENEGLIO</w:t>
    </w:r>
    <w:r w:rsidRPr="001809D7">
      <w:rPr>
        <w:color w:val="000000"/>
        <w:sz w:val="16"/>
        <w:highlight w:val="cyan"/>
        <w:shd w:val="pct5" w:color="auto" w:fill="auto"/>
        <w:lang w:val="it-IT"/>
      </w:rPr>
      <w:tab/>
      <w:t xml:space="preserve">BROJ </w:t>
    </w:r>
    <w:r>
      <w:rPr>
        <w:color w:val="000000"/>
        <w:sz w:val="16"/>
        <w:highlight w:val="cyan"/>
        <w:shd w:val="pct5" w:color="auto" w:fill="auto"/>
        <w:lang w:val="it-IT"/>
      </w:rPr>
      <w:t>03</w:t>
    </w:r>
    <w:r w:rsidRPr="001809D7">
      <w:rPr>
        <w:color w:val="000000"/>
        <w:sz w:val="16"/>
        <w:highlight w:val="cyan"/>
        <w:shd w:val="pct5" w:color="auto" w:fill="auto"/>
        <w:lang w:val="it-IT"/>
      </w:rPr>
      <w:t>/202</w:t>
    </w:r>
    <w:r>
      <w:rPr>
        <w:color w:val="000000"/>
        <w:sz w:val="16"/>
        <w:highlight w:val="cyan"/>
        <w:shd w:val="pct5" w:color="auto" w:fill="auto"/>
        <w:lang w:val="it-IT"/>
      </w:rPr>
      <w:t>2</w:t>
    </w:r>
    <w:r w:rsidRPr="001809D7">
      <w:rPr>
        <w:color w:val="000000"/>
        <w:sz w:val="16"/>
        <w:highlight w:val="cyan"/>
        <w:shd w:val="pct5" w:color="auto" w:fill="auto"/>
        <w:lang w:val="it-IT"/>
      </w:rPr>
      <w:t xml:space="preserve"> STR. </w:t>
    </w:r>
    <w:r w:rsidRPr="001809D7">
      <w:rPr>
        <w:color w:val="000000"/>
        <w:highlight w:val="cyan"/>
        <w:shd w:val="pct5" w:color="auto" w:fill="auto"/>
        <w:lang w:val="it-IT"/>
      </w:rPr>
      <w:fldChar w:fldCharType="begin"/>
    </w:r>
    <w:r w:rsidRPr="001809D7">
      <w:rPr>
        <w:color w:val="000000"/>
        <w:highlight w:val="cyan"/>
        <w:shd w:val="pct5" w:color="auto" w:fill="auto"/>
        <w:lang w:val="it-IT"/>
      </w:rPr>
      <w:instrText xml:space="preserve"> PAGE </w:instrText>
    </w:r>
    <w:r w:rsidRPr="001809D7">
      <w:rPr>
        <w:color w:val="000000"/>
        <w:highlight w:val="cyan"/>
        <w:shd w:val="pct5" w:color="auto" w:fill="auto"/>
        <w:lang w:val="it-IT"/>
      </w:rPr>
      <w:fldChar w:fldCharType="separate"/>
    </w:r>
    <w:r>
      <w:rPr>
        <w:color w:val="000000"/>
        <w:highlight w:val="cyan"/>
        <w:shd w:val="pct5" w:color="auto" w:fill="auto"/>
        <w:lang w:val="it-IT"/>
      </w:rPr>
      <w:t>53</w:t>
    </w:r>
    <w:r w:rsidRPr="001809D7">
      <w:rPr>
        <w:color w:val="000000"/>
        <w:highlight w:val="cyan"/>
        <w:shd w:val="pct5" w:color="auto" w:fill="auto"/>
        <w:lang w:val="it-IT"/>
      </w:rPr>
      <w:fldChar w:fldCharType="end"/>
    </w:r>
  </w:p>
  <w:p w14:paraId="2D21C355" w14:textId="77777777" w:rsidR="00DD0143" w:rsidRDefault="00DD01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1903" w14:textId="72DC82EC" w:rsidR="00A634C5" w:rsidRPr="00D33094" w:rsidRDefault="006C37B4" w:rsidP="00D33094">
    <w:pPr>
      <w:tabs>
        <w:tab w:val="left" w:pos="2115"/>
        <w:tab w:val="center" w:pos="4536"/>
        <w:tab w:val="right" w:pos="9072"/>
      </w:tabs>
      <w:rPr>
        <w:color w:val="000000"/>
        <w:sz w:val="16"/>
        <w:highlight w:val="cyan"/>
        <w:shd w:val="pct5" w:color="auto" w:fill="auto"/>
        <w:lang w:val="it-IT"/>
      </w:rPr>
    </w:pPr>
    <w:r>
      <w:rPr>
        <w:color w:val="000000"/>
        <w:sz w:val="16"/>
        <w:highlight w:val="cyan"/>
        <w:shd w:val="pct5" w:color="auto" w:fill="auto"/>
        <w:lang w:val="it-IT"/>
      </w:rPr>
      <w:t xml:space="preserve">02. </w:t>
    </w:r>
    <w:proofErr w:type="spellStart"/>
    <w:r>
      <w:rPr>
        <w:color w:val="000000"/>
        <w:sz w:val="16"/>
        <w:highlight w:val="cyan"/>
        <w:shd w:val="pct5" w:color="auto" w:fill="auto"/>
        <w:lang w:val="it-IT"/>
      </w:rPr>
      <w:t>veljače</w:t>
    </w:r>
    <w:proofErr w:type="spellEnd"/>
    <w:r w:rsidR="00A634C5" w:rsidRPr="001809D7">
      <w:rPr>
        <w:color w:val="000000"/>
        <w:sz w:val="16"/>
        <w:highlight w:val="cyan"/>
        <w:shd w:val="pct5" w:color="auto" w:fill="auto"/>
        <w:lang w:val="it-IT"/>
      </w:rPr>
      <w:t xml:space="preserve"> 202</w:t>
    </w:r>
    <w:r>
      <w:rPr>
        <w:color w:val="000000"/>
        <w:sz w:val="16"/>
        <w:highlight w:val="cyan"/>
        <w:shd w:val="pct5" w:color="auto" w:fill="auto"/>
        <w:lang w:val="it-IT"/>
      </w:rPr>
      <w:t>2</w:t>
    </w:r>
    <w:r w:rsidR="00A634C5" w:rsidRPr="001809D7">
      <w:rPr>
        <w:color w:val="000000"/>
        <w:sz w:val="16"/>
        <w:highlight w:val="cyan"/>
        <w:shd w:val="pct5" w:color="auto" w:fill="auto"/>
        <w:lang w:val="it-IT"/>
      </w:rPr>
      <w:t>. godine</w:t>
    </w:r>
    <w:r w:rsidR="00A634C5" w:rsidRPr="001809D7">
      <w:rPr>
        <w:color w:val="000000"/>
        <w:sz w:val="16"/>
        <w:highlight w:val="cyan"/>
        <w:shd w:val="pct5" w:color="auto" w:fill="auto"/>
        <w:lang w:val="it-IT"/>
      </w:rPr>
      <w:tab/>
    </w:r>
    <w:r w:rsidR="00A634C5" w:rsidRPr="001809D7">
      <w:rPr>
        <w:color w:val="000000"/>
        <w:sz w:val="16"/>
        <w:highlight w:val="cyan"/>
        <w:shd w:val="pct5" w:color="auto" w:fill="auto"/>
        <w:lang w:val="it-IT"/>
      </w:rPr>
      <w:tab/>
      <w:t>SLUŽBENE NOVINE OPĆINE BRTONIGLA - VERTENEGLIO</w:t>
    </w:r>
    <w:r w:rsidR="00A634C5" w:rsidRPr="001809D7">
      <w:rPr>
        <w:color w:val="000000"/>
        <w:sz w:val="16"/>
        <w:highlight w:val="cyan"/>
        <w:shd w:val="pct5" w:color="auto" w:fill="auto"/>
        <w:lang w:val="it-IT"/>
      </w:rPr>
      <w:tab/>
      <w:t xml:space="preserve">BROJ </w:t>
    </w:r>
    <w:r>
      <w:rPr>
        <w:color w:val="000000"/>
        <w:sz w:val="16"/>
        <w:highlight w:val="cyan"/>
        <w:shd w:val="pct5" w:color="auto" w:fill="auto"/>
        <w:lang w:val="it-IT"/>
      </w:rPr>
      <w:t>03</w:t>
    </w:r>
    <w:r w:rsidR="00A634C5" w:rsidRPr="001809D7">
      <w:rPr>
        <w:color w:val="000000"/>
        <w:sz w:val="16"/>
        <w:highlight w:val="cyan"/>
        <w:shd w:val="pct5" w:color="auto" w:fill="auto"/>
        <w:lang w:val="it-IT"/>
      </w:rPr>
      <w:t>/202</w:t>
    </w:r>
    <w:r>
      <w:rPr>
        <w:color w:val="000000"/>
        <w:sz w:val="16"/>
        <w:highlight w:val="cyan"/>
        <w:shd w:val="pct5" w:color="auto" w:fill="auto"/>
        <w:lang w:val="it-IT"/>
      </w:rPr>
      <w:t>2</w:t>
    </w:r>
    <w:r w:rsidR="00A634C5" w:rsidRPr="001809D7">
      <w:rPr>
        <w:color w:val="000000"/>
        <w:sz w:val="16"/>
        <w:highlight w:val="cyan"/>
        <w:shd w:val="pct5" w:color="auto" w:fill="auto"/>
        <w:lang w:val="it-IT"/>
      </w:rPr>
      <w:t xml:space="preserve"> STR. </w:t>
    </w:r>
    <w:r w:rsidR="00A634C5" w:rsidRPr="001809D7">
      <w:rPr>
        <w:color w:val="000000"/>
        <w:highlight w:val="cyan"/>
        <w:shd w:val="pct5" w:color="auto" w:fill="auto"/>
        <w:lang w:val="it-IT"/>
      </w:rPr>
      <w:fldChar w:fldCharType="begin"/>
    </w:r>
    <w:r w:rsidR="00A634C5" w:rsidRPr="001809D7">
      <w:rPr>
        <w:color w:val="000000"/>
        <w:highlight w:val="cyan"/>
        <w:shd w:val="pct5" w:color="auto" w:fill="auto"/>
        <w:lang w:val="it-IT"/>
      </w:rPr>
      <w:instrText xml:space="preserve"> PAGE </w:instrText>
    </w:r>
    <w:r w:rsidR="00A634C5" w:rsidRPr="001809D7">
      <w:rPr>
        <w:color w:val="000000"/>
        <w:highlight w:val="cyan"/>
        <w:shd w:val="pct5" w:color="auto" w:fill="auto"/>
        <w:lang w:val="it-IT"/>
      </w:rPr>
      <w:fldChar w:fldCharType="separate"/>
    </w:r>
    <w:r w:rsidR="00A634C5">
      <w:rPr>
        <w:color w:val="000000"/>
        <w:highlight w:val="cyan"/>
        <w:shd w:val="pct5" w:color="auto" w:fill="auto"/>
        <w:lang w:val="it-IT"/>
      </w:rPr>
      <w:t>1</w:t>
    </w:r>
    <w:r w:rsidR="00A634C5" w:rsidRPr="001809D7">
      <w:rPr>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970026"/>
    <w:multiLevelType w:val="singleLevel"/>
    <w:tmpl w:val="C6970026"/>
    <w:lvl w:ilvl="0">
      <w:start w:val="13"/>
      <w:numFmt w:val="decimal"/>
      <w:suff w:val="space"/>
      <w:lvlText w:val="%1."/>
      <w:lvlJc w:val="left"/>
    </w:lvl>
  </w:abstractNum>
  <w:abstractNum w:abstractNumId="1"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9"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10"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5"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6"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7"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8"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9"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0"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6"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7"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9" w15:restartNumberingAfterBreak="0">
    <w:nsid w:val="007A6432"/>
    <w:multiLevelType w:val="hybridMultilevel"/>
    <w:tmpl w:val="6DD287B8"/>
    <w:lvl w:ilvl="0" w:tplc="93E0984A">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0" w15:restartNumberingAfterBreak="0">
    <w:nsid w:val="00F269C5"/>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31" w15:restartNumberingAfterBreak="0">
    <w:nsid w:val="012B78DF"/>
    <w:multiLevelType w:val="hybridMultilevel"/>
    <w:tmpl w:val="6A640542"/>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32" w15:restartNumberingAfterBreak="0">
    <w:nsid w:val="01E6742F"/>
    <w:multiLevelType w:val="hybridMultilevel"/>
    <w:tmpl w:val="460EEC9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03115894"/>
    <w:multiLevelType w:val="hybridMultilevel"/>
    <w:tmpl w:val="BAD644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034109BB"/>
    <w:multiLevelType w:val="hybridMultilevel"/>
    <w:tmpl w:val="194016B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03B43AE6"/>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05EA0673"/>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7" w15:restartNumberingAfterBreak="0">
    <w:nsid w:val="062B5430"/>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07D35C7A"/>
    <w:multiLevelType w:val="hybridMultilevel"/>
    <w:tmpl w:val="F5AAFD90"/>
    <w:lvl w:ilvl="0" w:tplc="0424000F">
      <w:start w:val="1"/>
      <w:numFmt w:val="decimal"/>
      <w:lvlText w:val="%1."/>
      <w:lvlJc w:val="left"/>
      <w:pPr>
        <w:ind w:left="1068" w:hanging="360"/>
      </w:pPr>
    </w:lvl>
    <w:lvl w:ilvl="1" w:tplc="04240019" w:tentative="1">
      <w:start w:val="1"/>
      <w:numFmt w:val="lowerLetter"/>
      <w:lvlText w:val="%2."/>
      <w:lvlJc w:val="left"/>
      <w:pPr>
        <w:ind w:left="1788" w:hanging="360"/>
      </w:pPr>
    </w:lvl>
    <w:lvl w:ilvl="2" w:tplc="0424001B" w:tentative="1">
      <w:start w:val="1"/>
      <w:numFmt w:val="lowerRoman"/>
      <w:lvlText w:val="%3."/>
      <w:lvlJc w:val="right"/>
      <w:pPr>
        <w:ind w:left="2508" w:hanging="180"/>
      </w:pPr>
    </w:lvl>
    <w:lvl w:ilvl="3" w:tplc="0424000F" w:tentative="1">
      <w:start w:val="1"/>
      <w:numFmt w:val="decimal"/>
      <w:lvlText w:val="%4."/>
      <w:lvlJc w:val="left"/>
      <w:pPr>
        <w:ind w:left="3228" w:hanging="360"/>
      </w:pPr>
    </w:lvl>
    <w:lvl w:ilvl="4" w:tplc="04240019" w:tentative="1">
      <w:start w:val="1"/>
      <w:numFmt w:val="lowerLetter"/>
      <w:lvlText w:val="%5."/>
      <w:lvlJc w:val="left"/>
      <w:pPr>
        <w:ind w:left="3948" w:hanging="360"/>
      </w:pPr>
    </w:lvl>
    <w:lvl w:ilvl="5" w:tplc="0424001B" w:tentative="1">
      <w:start w:val="1"/>
      <w:numFmt w:val="lowerRoman"/>
      <w:lvlText w:val="%6."/>
      <w:lvlJc w:val="right"/>
      <w:pPr>
        <w:ind w:left="4668" w:hanging="180"/>
      </w:pPr>
    </w:lvl>
    <w:lvl w:ilvl="6" w:tplc="0424000F" w:tentative="1">
      <w:start w:val="1"/>
      <w:numFmt w:val="decimal"/>
      <w:lvlText w:val="%7."/>
      <w:lvlJc w:val="left"/>
      <w:pPr>
        <w:ind w:left="5388" w:hanging="360"/>
      </w:pPr>
    </w:lvl>
    <w:lvl w:ilvl="7" w:tplc="04240019" w:tentative="1">
      <w:start w:val="1"/>
      <w:numFmt w:val="lowerLetter"/>
      <w:lvlText w:val="%8."/>
      <w:lvlJc w:val="left"/>
      <w:pPr>
        <w:ind w:left="6108" w:hanging="360"/>
      </w:pPr>
    </w:lvl>
    <w:lvl w:ilvl="8" w:tplc="0424001B" w:tentative="1">
      <w:start w:val="1"/>
      <w:numFmt w:val="lowerRoman"/>
      <w:lvlText w:val="%9."/>
      <w:lvlJc w:val="right"/>
      <w:pPr>
        <w:ind w:left="6828" w:hanging="180"/>
      </w:pPr>
    </w:lvl>
  </w:abstractNum>
  <w:abstractNum w:abstractNumId="40" w15:restartNumberingAfterBreak="0">
    <w:nsid w:val="084E517F"/>
    <w:multiLevelType w:val="hybridMultilevel"/>
    <w:tmpl w:val="75EAEBE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41" w15:restartNumberingAfterBreak="0">
    <w:nsid w:val="086D6D85"/>
    <w:multiLevelType w:val="hybridMultilevel"/>
    <w:tmpl w:val="E1204564"/>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2" w15:restartNumberingAfterBreak="0">
    <w:nsid w:val="09F23C1C"/>
    <w:multiLevelType w:val="hybridMultilevel"/>
    <w:tmpl w:val="1FD821F4"/>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3" w15:restartNumberingAfterBreak="0">
    <w:nsid w:val="0AB5065C"/>
    <w:multiLevelType w:val="hybridMultilevel"/>
    <w:tmpl w:val="48D44FA6"/>
    <w:lvl w:ilvl="0" w:tplc="0424000F">
      <w:start w:val="1"/>
      <w:numFmt w:val="decimal"/>
      <w:lvlText w:val="%1."/>
      <w:lvlJc w:val="left"/>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4" w15:restartNumberingAfterBreak="0">
    <w:nsid w:val="0B335734"/>
    <w:multiLevelType w:val="hybridMultilevel"/>
    <w:tmpl w:val="B86450B6"/>
    <w:lvl w:ilvl="0" w:tplc="93E0984A">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5" w15:restartNumberingAfterBreak="0">
    <w:nsid w:val="0B903649"/>
    <w:multiLevelType w:val="hybridMultilevel"/>
    <w:tmpl w:val="9C306BD8"/>
    <w:lvl w:ilvl="0" w:tplc="04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0B9036AB"/>
    <w:multiLevelType w:val="hybridMultilevel"/>
    <w:tmpl w:val="DEDC5200"/>
    <w:lvl w:ilvl="0" w:tplc="04240019">
      <w:start w:val="1"/>
      <w:numFmt w:val="low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47" w15:restartNumberingAfterBreak="0">
    <w:nsid w:val="0C5B253F"/>
    <w:multiLevelType w:val="hybridMultilevel"/>
    <w:tmpl w:val="BF8294A2"/>
    <w:lvl w:ilvl="0" w:tplc="8E5CD6C2">
      <w:start w:val="1"/>
      <w:numFmt w:val="decimal"/>
      <w:lvlText w:val="(%1)"/>
      <w:lvlJc w:val="left"/>
      <w:pPr>
        <w:ind w:left="360" w:hanging="360"/>
      </w:pPr>
      <w:rPr>
        <w:rFonts w:hint="default"/>
        <w:strike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8" w15:restartNumberingAfterBreak="0">
    <w:nsid w:val="0D6809BE"/>
    <w:multiLevelType w:val="hybridMultilevel"/>
    <w:tmpl w:val="C21652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0E9D5B5F"/>
    <w:multiLevelType w:val="hybridMultilevel"/>
    <w:tmpl w:val="1B04AA5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0EB7436D"/>
    <w:multiLevelType w:val="hybridMultilevel"/>
    <w:tmpl w:val="560C66D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11EE131A"/>
    <w:multiLevelType w:val="hybridMultilevel"/>
    <w:tmpl w:val="E9E8E8E6"/>
    <w:lvl w:ilvl="0" w:tplc="5A00041E">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2" w15:restartNumberingAfterBreak="0">
    <w:nsid w:val="141B78C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53" w15:restartNumberingAfterBreak="0">
    <w:nsid w:val="145B29B7"/>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54"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156044D5"/>
    <w:multiLevelType w:val="hybridMultilevel"/>
    <w:tmpl w:val="ADEEFF94"/>
    <w:lvl w:ilvl="0" w:tplc="041A0001">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56" w15:restartNumberingAfterBreak="0">
    <w:nsid w:val="15C548F8"/>
    <w:multiLevelType w:val="hybridMultilevel"/>
    <w:tmpl w:val="16C04AEA"/>
    <w:lvl w:ilvl="0" w:tplc="1F22CCD2">
      <w:start w:val="1"/>
      <w:numFmt w:val="bullet"/>
      <w:lvlText w:val="-"/>
      <w:lvlJc w:val="left"/>
      <w:pPr>
        <w:ind w:left="720" w:hanging="360"/>
      </w:pPr>
      <w:rPr>
        <w:rFonts w:ascii="Segoe UI" w:eastAsiaTheme="minorHAnsi" w:hAnsi="Segoe UI" w:cs="Segoe U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7" w15:restartNumberingAfterBreak="0">
    <w:nsid w:val="161A264D"/>
    <w:multiLevelType w:val="hybridMultilevel"/>
    <w:tmpl w:val="326CA57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59" w15:restartNumberingAfterBreak="0">
    <w:nsid w:val="17647EA4"/>
    <w:multiLevelType w:val="hybridMultilevel"/>
    <w:tmpl w:val="A1E68CA4"/>
    <w:lvl w:ilvl="0" w:tplc="E8E8B8B2">
      <w:start w:val="1"/>
      <w:numFmt w:val="decimal"/>
      <w:lvlText w:val="Članak %1."/>
      <w:lvlJc w:val="center"/>
      <w:rPr>
        <w:rFonts w:ascii="Arial" w:hAnsi="Arial" w:cs="Arial" w:hint="default"/>
        <w:b/>
        <w:i w:val="0"/>
        <w:strike w:val="0"/>
        <w:color w:val="auto"/>
        <w:sz w:val="24"/>
        <w:szCs w:val="24"/>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0" w15:restartNumberingAfterBreak="0">
    <w:nsid w:val="19DE1BEE"/>
    <w:multiLevelType w:val="hybridMultilevel"/>
    <w:tmpl w:val="8CBA4116"/>
    <w:lvl w:ilvl="0" w:tplc="32C04F3E">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1BF831C7"/>
    <w:multiLevelType w:val="hybridMultilevel"/>
    <w:tmpl w:val="A16085C0"/>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2" w15:restartNumberingAfterBreak="0">
    <w:nsid w:val="1C0D66A0"/>
    <w:multiLevelType w:val="hybridMultilevel"/>
    <w:tmpl w:val="499C540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1C21535D"/>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64"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65" w15:restartNumberingAfterBreak="0">
    <w:nsid w:val="1ECA6D62"/>
    <w:multiLevelType w:val="multilevel"/>
    <w:tmpl w:val="437A126E"/>
    <w:lvl w:ilvl="0">
      <w:start w:val="1"/>
      <w:numFmt w:val="decimal"/>
      <w:lvlText w:val="%1."/>
      <w:lvlJc w:val="left"/>
      <w:pPr>
        <w:ind w:left="540" w:hanging="540"/>
      </w:pPr>
      <w:rPr>
        <w:rFonts w:cs="Times New Roman" w:hint="default"/>
      </w:rPr>
    </w:lvl>
    <w:lvl w:ilvl="1">
      <w:start w:val="2"/>
      <w:numFmt w:val="decimal"/>
      <w:lvlText w:val="%1.%2."/>
      <w:lvlJc w:val="left"/>
      <w:pPr>
        <w:ind w:left="1080" w:hanging="540"/>
      </w:pPr>
      <w:rPr>
        <w:rFonts w:cs="Times New Roman" w:hint="default"/>
      </w:rPr>
    </w:lvl>
    <w:lvl w:ilvl="2">
      <w:start w:val="2"/>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66" w15:restartNumberingAfterBreak="0">
    <w:nsid w:val="1F192F48"/>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67" w15:restartNumberingAfterBreak="0">
    <w:nsid w:val="1FFC2E6B"/>
    <w:multiLevelType w:val="hybridMultilevel"/>
    <w:tmpl w:val="D936809A"/>
    <w:lvl w:ilvl="0" w:tplc="13F63572">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68" w15:restartNumberingAfterBreak="0">
    <w:nsid w:val="2077332E"/>
    <w:multiLevelType w:val="hybridMultilevel"/>
    <w:tmpl w:val="01D008A8"/>
    <w:lvl w:ilvl="0" w:tplc="FFFFFFFF">
      <w:start w:val="1"/>
      <w:numFmt w:val="decimal"/>
      <w:lvlText w:val="(%1)"/>
      <w:lvlJc w:val="left"/>
      <w:pPr>
        <w:ind w:left="360" w:hanging="360"/>
      </w:p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9" w15:restartNumberingAfterBreak="0">
    <w:nsid w:val="20F473E7"/>
    <w:multiLevelType w:val="hybridMultilevel"/>
    <w:tmpl w:val="DED880C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0" w15:restartNumberingAfterBreak="0">
    <w:nsid w:val="23861264"/>
    <w:multiLevelType w:val="hybridMultilevel"/>
    <w:tmpl w:val="5A7824F4"/>
    <w:lvl w:ilvl="0" w:tplc="2DCC2F56">
      <w:start w:val="1"/>
      <w:numFmt w:val="bullet"/>
      <w:lvlText w:val="-"/>
      <w:lvlJc w:val="left"/>
      <w:pPr>
        <w:ind w:left="1080" w:hanging="360"/>
      </w:pPr>
      <w:rPr>
        <w:rFonts w:ascii="Times New Roman" w:eastAsia="Times New Roman" w:hAnsi="Times New Roman" w:hint="default"/>
      </w:rPr>
    </w:lvl>
    <w:lvl w:ilvl="1" w:tplc="041A0003">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1" w15:restartNumberingAfterBreak="0">
    <w:nsid w:val="256F58E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72" w15:restartNumberingAfterBreak="0">
    <w:nsid w:val="2721468B"/>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3" w15:restartNumberingAfterBreak="0">
    <w:nsid w:val="27551999"/>
    <w:multiLevelType w:val="hybridMultilevel"/>
    <w:tmpl w:val="B030B4B8"/>
    <w:lvl w:ilvl="0" w:tplc="1DE2E09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4" w15:restartNumberingAfterBreak="0">
    <w:nsid w:val="2A721B61"/>
    <w:multiLevelType w:val="hybridMultilevel"/>
    <w:tmpl w:val="0002B9BC"/>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75" w15:restartNumberingAfterBreak="0">
    <w:nsid w:val="2AEE20E3"/>
    <w:multiLevelType w:val="hybridMultilevel"/>
    <w:tmpl w:val="93F23064"/>
    <w:lvl w:ilvl="0" w:tplc="C09A8C34">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6" w15:restartNumberingAfterBreak="0">
    <w:nsid w:val="2B1F7FFB"/>
    <w:multiLevelType w:val="hybridMultilevel"/>
    <w:tmpl w:val="07549E32"/>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7" w15:restartNumberingAfterBreak="0">
    <w:nsid w:val="2C27160A"/>
    <w:multiLevelType w:val="hybridMultilevel"/>
    <w:tmpl w:val="C7C0CE0A"/>
    <w:lvl w:ilvl="0" w:tplc="E3500B92">
      <w:start w:val="1"/>
      <w:numFmt w:val="decimal"/>
      <w:lvlText w:val="(%1)"/>
      <w:lvlJc w:val="left"/>
      <w:pPr>
        <w:ind w:left="360" w:hanging="360"/>
      </w:pPr>
      <w:rPr>
        <w:rFonts w:hint="default"/>
        <w:strike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2DCF201D"/>
    <w:multiLevelType w:val="hybridMultilevel"/>
    <w:tmpl w:val="B7A49FE8"/>
    <w:lvl w:ilvl="0" w:tplc="C5862396">
      <w:start w:val="4"/>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2E4C58BA"/>
    <w:multiLevelType w:val="hybridMultilevel"/>
    <w:tmpl w:val="EC7274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0" w15:restartNumberingAfterBreak="0">
    <w:nsid w:val="2EF52634"/>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1" w15:restartNumberingAfterBreak="0">
    <w:nsid w:val="30781AD5"/>
    <w:multiLevelType w:val="hybridMultilevel"/>
    <w:tmpl w:val="28303674"/>
    <w:lvl w:ilvl="0" w:tplc="04240019">
      <w:start w:val="1"/>
      <w:numFmt w:val="lowerLetter"/>
      <w:lvlText w:val="%1."/>
      <w:lvlJc w:val="left"/>
      <w:pPr>
        <w:ind w:left="1068" w:hanging="360"/>
      </w:p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2" w15:restartNumberingAfterBreak="0">
    <w:nsid w:val="32326EB8"/>
    <w:multiLevelType w:val="hybridMultilevel"/>
    <w:tmpl w:val="8FB462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333536E6"/>
    <w:multiLevelType w:val="hybridMultilevel"/>
    <w:tmpl w:val="AD788796"/>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84" w15:restartNumberingAfterBreak="0">
    <w:nsid w:val="33FB5BEB"/>
    <w:multiLevelType w:val="hybridMultilevel"/>
    <w:tmpl w:val="118A19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5" w15:restartNumberingAfterBreak="0">
    <w:nsid w:val="34B00CA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7" w15:restartNumberingAfterBreak="0">
    <w:nsid w:val="360B079A"/>
    <w:multiLevelType w:val="hybridMultilevel"/>
    <w:tmpl w:val="6B865AC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369953AD"/>
    <w:multiLevelType w:val="hybridMultilevel"/>
    <w:tmpl w:val="698EC93E"/>
    <w:lvl w:ilvl="0" w:tplc="F528A440">
      <w:start w:val="1"/>
      <w:numFmt w:val="decimal"/>
      <w:lvlText w:val="%1."/>
      <w:lvlJc w:val="left"/>
      <w:pPr>
        <w:ind w:left="720" w:hanging="360"/>
      </w:pPr>
      <w:rPr>
        <w:rFonts w:hint="default"/>
        <w:color w:val="auto"/>
      </w:rPr>
    </w:lvl>
    <w:lvl w:ilvl="1" w:tplc="3A204F7C">
      <w:start w:val="1"/>
      <w:numFmt w:val="lowerLetter"/>
      <w:lvlText w:val="%2."/>
      <w:lvlJc w:val="left"/>
      <w:pPr>
        <w:ind w:left="1440" w:hanging="360"/>
      </w:pPr>
      <w:rPr>
        <w:b w:val="0"/>
        <w:i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9" w15:restartNumberingAfterBreak="0">
    <w:nsid w:val="373F2919"/>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0" w15:restartNumberingAfterBreak="0">
    <w:nsid w:val="382D49F8"/>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1" w15:restartNumberingAfterBreak="0">
    <w:nsid w:val="3AED4853"/>
    <w:multiLevelType w:val="hybridMultilevel"/>
    <w:tmpl w:val="4D68F206"/>
    <w:lvl w:ilvl="0" w:tplc="863405F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2" w15:restartNumberingAfterBreak="0">
    <w:nsid w:val="3B403F54"/>
    <w:multiLevelType w:val="hybridMultilevel"/>
    <w:tmpl w:val="A3A0B880"/>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3" w15:restartNumberingAfterBreak="0">
    <w:nsid w:val="3C0A083E"/>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4" w15:restartNumberingAfterBreak="0">
    <w:nsid w:val="3C315692"/>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5" w15:restartNumberingAfterBreak="0">
    <w:nsid w:val="3C6C4D1D"/>
    <w:multiLevelType w:val="hybridMultilevel"/>
    <w:tmpl w:val="A7F2872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3D982DD0"/>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7" w15:restartNumberingAfterBreak="0">
    <w:nsid w:val="3DD560E7"/>
    <w:multiLevelType w:val="hybridMultilevel"/>
    <w:tmpl w:val="48380AE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8" w15:restartNumberingAfterBreak="0">
    <w:nsid w:val="3DFB1062"/>
    <w:multiLevelType w:val="multilevel"/>
    <w:tmpl w:val="E942112E"/>
    <w:lvl w:ilvl="0">
      <w:start w:val="1"/>
      <w:numFmt w:val="decimal"/>
      <w:lvlText w:val="%1."/>
      <w:lvlJc w:val="left"/>
      <w:pPr>
        <w:ind w:left="1080" w:hanging="360"/>
      </w:pPr>
      <w:rPr>
        <w:rFonts w:cs="Times New Roman" w:hint="default"/>
        <w:b w:val="0"/>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99" w15:restartNumberingAfterBreak="0">
    <w:nsid w:val="3E2E274C"/>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0" w15:restartNumberingAfterBreak="0">
    <w:nsid w:val="3EB267FF"/>
    <w:multiLevelType w:val="hybridMultilevel"/>
    <w:tmpl w:val="2850040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1" w15:restartNumberingAfterBreak="0">
    <w:nsid w:val="3F51399D"/>
    <w:multiLevelType w:val="hybridMultilevel"/>
    <w:tmpl w:val="514E796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102" w15:restartNumberingAfterBreak="0">
    <w:nsid w:val="40651BF4"/>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3" w15:restartNumberingAfterBreak="0">
    <w:nsid w:val="41330A1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04" w15:restartNumberingAfterBreak="0">
    <w:nsid w:val="42D23DB8"/>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5"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6" w15:restartNumberingAfterBreak="0">
    <w:nsid w:val="44C86652"/>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352"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07" w15:restartNumberingAfterBreak="0">
    <w:nsid w:val="45B2731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8" w15:restartNumberingAfterBreak="0">
    <w:nsid w:val="45FF77CD"/>
    <w:multiLevelType w:val="hybridMultilevel"/>
    <w:tmpl w:val="78AE3B34"/>
    <w:lvl w:ilvl="0" w:tplc="C91EF95C">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9" w15:restartNumberingAfterBreak="0">
    <w:nsid w:val="468058E4"/>
    <w:multiLevelType w:val="hybridMultilevel"/>
    <w:tmpl w:val="C7F4643A"/>
    <w:lvl w:ilvl="0" w:tplc="AD74D53A">
      <w:start w:val="93"/>
      <w:numFmt w:val="bullet"/>
      <w:lvlText w:val="-"/>
      <w:lvlJc w:val="left"/>
      <w:pPr>
        <w:ind w:left="786" w:hanging="360"/>
      </w:pPr>
      <w:rPr>
        <w:rFonts w:ascii="Times New Roman" w:eastAsia="Times New Roman" w:hAnsi="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0" w15:restartNumberingAfterBreak="0">
    <w:nsid w:val="470E386C"/>
    <w:multiLevelType w:val="multilevel"/>
    <w:tmpl w:val="9F76DF58"/>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47AB1BC2"/>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2"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113" w15:restartNumberingAfterBreak="0">
    <w:nsid w:val="4BE3074C"/>
    <w:multiLevelType w:val="hybridMultilevel"/>
    <w:tmpl w:val="C9147FBC"/>
    <w:lvl w:ilvl="0" w:tplc="52006456">
      <w:start w:val="1"/>
      <w:numFmt w:val="bullet"/>
      <w:lvlText w:val="-"/>
      <w:lvlJc w:val="left"/>
      <w:pPr>
        <w:ind w:left="720" w:hanging="360"/>
      </w:pPr>
      <w:rPr>
        <w:rFonts w:ascii="Arial Unicode MS" w:eastAsia="Times New Roman" w:hAnsi="Arial Unicode MS" w:hint="eastAsia"/>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4" w15:restartNumberingAfterBreak="0">
    <w:nsid w:val="4C04749F"/>
    <w:multiLevelType w:val="hybridMultilevel"/>
    <w:tmpl w:val="0520E8E0"/>
    <w:lvl w:ilvl="0" w:tplc="9F26F02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5" w15:restartNumberingAfterBreak="0">
    <w:nsid w:val="4C1A3CBB"/>
    <w:multiLevelType w:val="hybridMultilevel"/>
    <w:tmpl w:val="EF4252AA"/>
    <w:lvl w:ilvl="0" w:tplc="3B9C2EE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6" w15:restartNumberingAfterBreak="0">
    <w:nsid w:val="4CB91937"/>
    <w:multiLevelType w:val="hybridMultilevel"/>
    <w:tmpl w:val="FD3227DC"/>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117" w15:restartNumberingAfterBreak="0">
    <w:nsid w:val="4E4A248F"/>
    <w:multiLevelType w:val="hybridMultilevel"/>
    <w:tmpl w:val="A616032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8" w15:restartNumberingAfterBreak="0">
    <w:nsid w:val="4ECB15E7"/>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9" w15:restartNumberingAfterBreak="0">
    <w:nsid w:val="50495097"/>
    <w:multiLevelType w:val="hybridMultilevel"/>
    <w:tmpl w:val="D3ECAA2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0" w15:restartNumberingAfterBreak="0">
    <w:nsid w:val="5135299F"/>
    <w:multiLevelType w:val="hybridMultilevel"/>
    <w:tmpl w:val="EDAEAC72"/>
    <w:lvl w:ilvl="0" w:tplc="04240019">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21" w15:restartNumberingAfterBreak="0">
    <w:nsid w:val="51462E3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2" w15:restartNumberingAfterBreak="0">
    <w:nsid w:val="51C4172E"/>
    <w:multiLevelType w:val="hybridMultilevel"/>
    <w:tmpl w:val="607832AE"/>
    <w:lvl w:ilvl="0" w:tplc="041A0001">
      <w:start w:val="1"/>
      <w:numFmt w:val="bullet"/>
      <w:lvlText w:val=""/>
      <w:lvlJc w:val="left"/>
      <w:pPr>
        <w:ind w:left="720" w:hanging="360"/>
      </w:pPr>
      <w:rPr>
        <w:rFonts w:ascii="Symbol" w:hAnsi="Symbol" w:hint="default"/>
      </w:rPr>
    </w:lvl>
    <w:lvl w:ilvl="1" w:tplc="9496BE66">
      <w:numFmt w:val="bullet"/>
      <w:lvlText w:val="-"/>
      <w:lvlJc w:val="left"/>
      <w:pPr>
        <w:ind w:left="1440" w:hanging="360"/>
      </w:pPr>
      <w:rPr>
        <w:rFonts w:ascii="Times New Roman" w:eastAsia="Times New Roman" w:hAnsi="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3" w15:restartNumberingAfterBreak="0">
    <w:nsid w:val="523C1FE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4" w15:restartNumberingAfterBreak="0">
    <w:nsid w:val="528F7C1F"/>
    <w:multiLevelType w:val="hybridMultilevel"/>
    <w:tmpl w:val="AA70100A"/>
    <w:lvl w:ilvl="0" w:tplc="FC1EAB50">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5" w15:restartNumberingAfterBreak="0">
    <w:nsid w:val="52C75554"/>
    <w:multiLevelType w:val="hybridMultilevel"/>
    <w:tmpl w:val="3BD6E622"/>
    <w:lvl w:ilvl="0" w:tplc="C69AB7F8">
      <w:start w:val="2"/>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6" w15:restartNumberingAfterBreak="0">
    <w:nsid w:val="549064A0"/>
    <w:multiLevelType w:val="hybridMultilevel"/>
    <w:tmpl w:val="D688ADD8"/>
    <w:lvl w:ilvl="0" w:tplc="FC9C9B84">
      <w:start w:val="7"/>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7" w15:restartNumberingAfterBreak="0">
    <w:nsid w:val="54E22C3E"/>
    <w:multiLevelType w:val="hybridMultilevel"/>
    <w:tmpl w:val="1D9C5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8" w15:restartNumberingAfterBreak="0">
    <w:nsid w:val="55072D0B"/>
    <w:multiLevelType w:val="hybridMultilevel"/>
    <w:tmpl w:val="68F86E1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9"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130" w15:restartNumberingAfterBreak="0">
    <w:nsid w:val="58D53E8F"/>
    <w:multiLevelType w:val="hybridMultilevel"/>
    <w:tmpl w:val="5B809EE2"/>
    <w:lvl w:ilvl="0" w:tplc="041A0005">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31" w15:restartNumberingAfterBreak="0">
    <w:nsid w:val="590257D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32"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3" w15:restartNumberingAfterBreak="0">
    <w:nsid w:val="5ACB5655"/>
    <w:multiLevelType w:val="hybridMultilevel"/>
    <w:tmpl w:val="96B64D5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4" w15:restartNumberingAfterBreak="0">
    <w:nsid w:val="5B4D7194"/>
    <w:multiLevelType w:val="hybridMultilevel"/>
    <w:tmpl w:val="21FE8B06"/>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35" w15:restartNumberingAfterBreak="0">
    <w:nsid w:val="5BE1145A"/>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6" w15:restartNumberingAfterBreak="0">
    <w:nsid w:val="5C17155F"/>
    <w:multiLevelType w:val="multilevel"/>
    <w:tmpl w:val="F16ECA3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7" w15:restartNumberingAfterBreak="0">
    <w:nsid w:val="5C2F3D46"/>
    <w:multiLevelType w:val="hybridMultilevel"/>
    <w:tmpl w:val="4D6214B4"/>
    <w:lvl w:ilvl="0" w:tplc="041A0017">
      <w:start w:val="1"/>
      <w:numFmt w:val="lowerLetter"/>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38" w15:restartNumberingAfterBreak="0">
    <w:nsid w:val="5E36026F"/>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39" w15:restartNumberingAfterBreak="0">
    <w:nsid w:val="5E3C7E45"/>
    <w:multiLevelType w:val="hybridMultilevel"/>
    <w:tmpl w:val="F7C86A88"/>
    <w:lvl w:ilvl="0" w:tplc="041A000F">
      <w:start w:val="1"/>
      <w:numFmt w:val="decimal"/>
      <w:lvlText w:val="%1."/>
      <w:lvlJc w:val="left"/>
      <w:pPr>
        <w:ind w:left="502" w:hanging="360"/>
      </w:pPr>
      <w:rPr>
        <w:rFonts w:cs="Times New Roman"/>
      </w:rPr>
    </w:lvl>
    <w:lvl w:ilvl="1" w:tplc="041A0019" w:tentative="1">
      <w:start w:val="1"/>
      <w:numFmt w:val="lowerLetter"/>
      <w:lvlText w:val="%2."/>
      <w:lvlJc w:val="left"/>
      <w:pPr>
        <w:ind w:left="1222" w:hanging="360"/>
      </w:pPr>
      <w:rPr>
        <w:rFonts w:cs="Times New Roman"/>
      </w:rPr>
    </w:lvl>
    <w:lvl w:ilvl="2" w:tplc="041A001B" w:tentative="1">
      <w:start w:val="1"/>
      <w:numFmt w:val="lowerRoman"/>
      <w:lvlText w:val="%3."/>
      <w:lvlJc w:val="right"/>
      <w:pPr>
        <w:ind w:left="1942" w:hanging="180"/>
      </w:pPr>
      <w:rPr>
        <w:rFonts w:cs="Times New Roman"/>
      </w:rPr>
    </w:lvl>
    <w:lvl w:ilvl="3" w:tplc="041A000F" w:tentative="1">
      <w:start w:val="1"/>
      <w:numFmt w:val="decimal"/>
      <w:lvlText w:val="%4."/>
      <w:lvlJc w:val="left"/>
      <w:pPr>
        <w:ind w:left="2662" w:hanging="360"/>
      </w:pPr>
      <w:rPr>
        <w:rFonts w:cs="Times New Roman"/>
      </w:rPr>
    </w:lvl>
    <w:lvl w:ilvl="4" w:tplc="041A0019" w:tentative="1">
      <w:start w:val="1"/>
      <w:numFmt w:val="lowerLetter"/>
      <w:lvlText w:val="%5."/>
      <w:lvlJc w:val="left"/>
      <w:pPr>
        <w:ind w:left="3382" w:hanging="360"/>
      </w:pPr>
      <w:rPr>
        <w:rFonts w:cs="Times New Roman"/>
      </w:rPr>
    </w:lvl>
    <w:lvl w:ilvl="5" w:tplc="041A001B" w:tentative="1">
      <w:start w:val="1"/>
      <w:numFmt w:val="lowerRoman"/>
      <w:lvlText w:val="%6."/>
      <w:lvlJc w:val="right"/>
      <w:pPr>
        <w:ind w:left="4102" w:hanging="180"/>
      </w:pPr>
      <w:rPr>
        <w:rFonts w:cs="Times New Roman"/>
      </w:rPr>
    </w:lvl>
    <w:lvl w:ilvl="6" w:tplc="041A000F" w:tentative="1">
      <w:start w:val="1"/>
      <w:numFmt w:val="decimal"/>
      <w:lvlText w:val="%7."/>
      <w:lvlJc w:val="left"/>
      <w:pPr>
        <w:ind w:left="4822" w:hanging="360"/>
      </w:pPr>
      <w:rPr>
        <w:rFonts w:cs="Times New Roman"/>
      </w:rPr>
    </w:lvl>
    <w:lvl w:ilvl="7" w:tplc="041A0019" w:tentative="1">
      <w:start w:val="1"/>
      <w:numFmt w:val="lowerLetter"/>
      <w:lvlText w:val="%8."/>
      <w:lvlJc w:val="left"/>
      <w:pPr>
        <w:ind w:left="5542" w:hanging="360"/>
      </w:pPr>
      <w:rPr>
        <w:rFonts w:cs="Times New Roman"/>
      </w:rPr>
    </w:lvl>
    <w:lvl w:ilvl="8" w:tplc="041A001B" w:tentative="1">
      <w:start w:val="1"/>
      <w:numFmt w:val="lowerRoman"/>
      <w:lvlText w:val="%9."/>
      <w:lvlJc w:val="right"/>
      <w:pPr>
        <w:ind w:left="6262" w:hanging="180"/>
      </w:pPr>
      <w:rPr>
        <w:rFonts w:cs="Times New Roman"/>
      </w:rPr>
    </w:lvl>
  </w:abstractNum>
  <w:abstractNum w:abstractNumId="140" w15:restartNumberingAfterBreak="0">
    <w:nsid w:val="5E996D99"/>
    <w:multiLevelType w:val="hybridMultilevel"/>
    <w:tmpl w:val="A7F2872A"/>
    <w:lvl w:ilvl="0" w:tplc="0424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1" w15:restartNumberingAfterBreak="0">
    <w:nsid w:val="5EC735DF"/>
    <w:multiLevelType w:val="hybridMultilevel"/>
    <w:tmpl w:val="F6EC7C8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2" w15:restartNumberingAfterBreak="0">
    <w:nsid w:val="5F4B0BEF"/>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43" w15:restartNumberingAfterBreak="0">
    <w:nsid w:val="5FCF4047"/>
    <w:multiLevelType w:val="hybridMultilevel"/>
    <w:tmpl w:val="FA54F1FE"/>
    <w:lvl w:ilvl="0" w:tplc="FFFFFFFF">
      <w:start w:val="1"/>
      <w:numFmt w:val="decimal"/>
      <w:lvlText w:val="Članak %1."/>
      <w:lvlJc w:val="center"/>
      <w:pPr>
        <w:ind w:left="1080" w:hanging="360"/>
      </w:pPr>
      <w:rPr>
        <w:rFonts w:ascii="Arial" w:hAnsi="Arial" w:cs="Arial" w:hint="default"/>
        <w:b/>
        <w:i w:val="0"/>
        <w:sz w:val="20"/>
      </w:rPr>
    </w:lvl>
    <w:lvl w:ilvl="1" w:tplc="FFFFFFFF">
      <w:start w:val="1"/>
      <w:numFmt w:val="decimal"/>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44" w15:restartNumberingAfterBreak="0">
    <w:nsid w:val="6076598F"/>
    <w:multiLevelType w:val="hybridMultilevel"/>
    <w:tmpl w:val="C254CD5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5" w15:restartNumberingAfterBreak="0">
    <w:nsid w:val="61B35449"/>
    <w:multiLevelType w:val="hybridMultilevel"/>
    <w:tmpl w:val="164E256C"/>
    <w:lvl w:ilvl="0" w:tplc="041A0019">
      <w:start w:val="1"/>
      <w:numFmt w:val="lowerLetter"/>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146" w15:restartNumberingAfterBreak="0">
    <w:nsid w:val="634A66F7"/>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47"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8" w15:restartNumberingAfterBreak="0">
    <w:nsid w:val="63F32551"/>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49" w15:restartNumberingAfterBreak="0">
    <w:nsid w:val="643763F8"/>
    <w:multiLevelType w:val="hybridMultilevel"/>
    <w:tmpl w:val="C546B38E"/>
    <w:lvl w:ilvl="0" w:tplc="60B470E6">
      <w:start w:val="2"/>
      <w:numFmt w:val="bullet"/>
      <w:lvlText w:val="-"/>
      <w:lvlJc w:val="left"/>
      <w:pPr>
        <w:ind w:left="644"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0" w15:restartNumberingAfterBreak="0">
    <w:nsid w:val="64B254D3"/>
    <w:multiLevelType w:val="hybridMultilevel"/>
    <w:tmpl w:val="F6909506"/>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51" w15:restartNumberingAfterBreak="0">
    <w:nsid w:val="665E6A41"/>
    <w:multiLevelType w:val="hybridMultilevel"/>
    <w:tmpl w:val="E3C82A42"/>
    <w:lvl w:ilvl="0" w:tplc="FFFFFFFF">
      <w:start w:val="1"/>
      <w:numFmt w:val="decimal"/>
      <w:lvlText w:val="Članak %1."/>
      <w:lvlJc w:val="center"/>
      <w:pPr>
        <w:ind w:left="360" w:hanging="360"/>
      </w:pPr>
      <w:rPr>
        <w:rFonts w:ascii="Arial" w:hAnsi="Arial" w:cs="Arial" w:hint="default"/>
        <w:b/>
        <w:i w:val="0"/>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2" w15:restartNumberingAfterBreak="0">
    <w:nsid w:val="69C91577"/>
    <w:multiLevelType w:val="hybridMultilevel"/>
    <w:tmpl w:val="74B84F22"/>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53" w15:restartNumberingAfterBreak="0">
    <w:nsid w:val="69E11D53"/>
    <w:multiLevelType w:val="hybridMultilevel"/>
    <w:tmpl w:val="6B865ACC"/>
    <w:lvl w:ilvl="0" w:tplc="0424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4"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155" w15:restartNumberingAfterBreak="0">
    <w:nsid w:val="6BF26E70"/>
    <w:multiLevelType w:val="hybridMultilevel"/>
    <w:tmpl w:val="03E498C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56" w15:restartNumberingAfterBreak="0">
    <w:nsid w:val="6E16238A"/>
    <w:multiLevelType w:val="hybridMultilevel"/>
    <w:tmpl w:val="A4DC1E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7" w15:restartNumberingAfterBreak="0">
    <w:nsid w:val="6ECB2009"/>
    <w:multiLevelType w:val="hybridMultilevel"/>
    <w:tmpl w:val="514E7960"/>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158" w15:restartNumberingAfterBreak="0">
    <w:nsid w:val="6F1704A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9" w15:restartNumberingAfterBreak="0">
    <w:nsid w:val="70B512F1"/>
    <w:multiLevelType w:val="hybridMultilevel"/>
    <w:tmpl w:val="B1DCE460"/>
    <w:lvl w:ilvl="0" w:tplc="D9E824F6">
      <w:start w:val="1"/>
      <w:numFmt w:val="decimal"/>
      <w:lvlText w:val="Članak %1."/>
      <w:lvlJc w:val="center"/>
      <w:pPr>
        <w:ind w:left="5464" w:hanging="360"/>
      </w:pPr>
      <w:rPr>
        <w:rFonts w:ascii="Arial" w:hAnsi="Arial" w:cs="Arial" w:hint="default"/>
        <w:b/>
        <w:i w:val="0"/>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0" w15:restartNumberingAfterBreak="0">
    <w:nsid w:val="70CA4E11"/>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1" w15:restartNumberingAfterBreak="0">
    <w:nsid w:val="71B74FD1"/>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62" w15:restartNumberingAfterBreak="0">
    <w:nsid w:val="747E59DE"/>
    <w:multiLevelType w:val="hybridMultilevel"/>
    <w:tmpl w:val="A028B8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3" w15:restartNumberingAfterBreak="0">
    <w:nsid w:val="74F40CEA"/>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64" w15:restartNumberingAfterBreak="0">
    <w:nsid w:val="75AC0616"/>
    <w:multiLevelType w:val="hybridMultilevel"/>
    <w:tmpl w:val="125A6F0E"/>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5C6D088">
      <w:numFmt w:val="bullet"/>
      <w:lvlText w:val="-"/>
      <w:lvlJc w:val="left"/>
      <w:pPr>
        <w:ind w:left="1980" w:hanging="360"/>
      </w:pPr>
      <w:rPr>
        <w:rFonts w:ascii="Calibri" w:eastAsia="Calibri" w:hAnsi="Calibri" w:cs="Calibri" w:hint="default"/>
      </w:r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65" w15:restartNumberingAfterBreak="0">
    <w:nsid w:val="763F2827"/>
    <w:multiLevelType w:val="hybridMultilevel"/>
    <w:tmpl w:val="0246B14C"/>
    <w:lvl w:ilvl="0" w:tplc="5D944BFA">
      <w:start w:val="1"/>
      <w:numFmt w:val="decimal"/>
      <w:lvlText w:val="(%1)"/>
      <w:lvlJc w:val="left"/>
      <w:pPr>
        <w:ind w:left="360" w:hanging="360"/>
      </w:pPr>
      <w:rPr>
        <w:rFonts w:hint="default"/>
        <w:strike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6"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167" w15:restartNumberingAfterBreak="0">
    <w:nsid w:val="77A24DF9"/>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68" w15:restartNumberingAfterBreak="0">
    <w:nsid w:val="7847165D"/>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169" w15:restartNumberingAfterBreak="0">
    <w:nsid w:val="7A2B2226"/>
    <w:multiLevelType w:val="hybridMultilevel"/>
    <w:tmpl w:val="916A2E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0" w15:restartNumberingAfterBreak="0">
    <w:nsid w:val="7E8A55B6"/>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71" w15:restartNumberingAfterBreak="0">
    <w:nsid w:val="7EBF398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72" w15:restartNumberingAfterBreak="0">
    <w:nsid w:val="7F9F53B4"/>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1"/>
  </w:num>
  <w:num w:numId="6">
    <w:abstractNumId w:val="58"/>
  </w:num>
  <w:num w:numId="7">
    <w:abstractNumId w:val="132"/>
  </w:num>
  <w:num w:numId="8">
    <w:abstractNumId w:val="38"/>
  </w:num>
  <w:num w:numId="9">
    <w:abstractNumId w:val="64"/>
  </w:num>
  <w:num w:numId="10">
    <w:abstractNumId w:val="166"/>
  </w:num>
  <w:num w:numId="11">
    <w:abstractNumId w:val="54"/>
  </w:num>
  <w:num w:numId="12">
    <w:abstractNumId w:val="86"/>
  </w:num>
  <w:num w:numId="13">
    <w:abstractNumId w:val="147"/>
  </w:num>
  <w:num w:numId="14">
    <w:abstractNumId w:val="154"/>
  </w:num>
  <w:num w:numId="15">
    <w:abstractNumId w:val="105"/>
  </w:num>
  <w:num w:numId="16">
    <w:abstractNumId w:val="129"/>
  </w:num>
  <w:num w:numId="17">
    <w:abstractNumId w:val="112"/>
  </w:num>
  <w:num w:numId="18">
    <w:abstractNumId w:val="43"/>
  </w:num>
  <w:num w:numId="19">
    <w:abstractNumId w:val="59"/>
  </w:num>
  <w:num w:numId="20">
    <w:abstractNumId w:val="134"/>
  </w:num>
  <w:num w:numId="21">
    <w:abstractNumId w:val="108"/>
  </w:num>
  <w:num w:numId="22">
    <w:abstractNumId w:val="153"/>
  </w:num>
  <w:num w:numId="23">
    <w:abstractNumId w:val="81"/>
  </w:num>
  <w:num w:numId="24">
    <w:abstractNumId w:val="87"/>
  </w:num>
  <w:num w:numId="25">
    <w:abstractNumId w:val="47"/>
  </w:num>
  <w:num w:numId="26">
    <w:abstractNumId w:val="119"/>
  </w:num>
  <w:num w:numId="27">
    <w:abstractNumId w:val="49"/>
  </w:num>
  <w:num w:numId="28">
    <w:abstractNumId w:val="165"/>
  </w:num>
  <w:num w:numId="29">
    <w:abstractNumId w:val="77"/>
  </w:num>
  <w:num w:numId="30">
    <w:abstractNumId w:val="121"/>
  </w:num>
  <w:num w:numId="31">
    <w:abstractNumId w:val="57"/>
  </w:num>
  <w:num w:numId="32">
    <w:abstractNumId w:val="39"/>
  </w:num>
  <w:num w:numId="33">
    <w:abstractNumId w:val="37"/>
  </w:num>
  <w:num w:numId="34">
    <w:abstractNumId w:val="73"/>
  </w:num>
  <w:num w:numId="35">
    <w:abstractNumId w:val="85"/>
  </w:num>
  <w:num w:numId="36">
    <w:abstractNumId w:val="140"/>
  </w:num>
  <w:num w:numId="37">
    <w:abstractNumId w:val="95"/>
  </w:num>
  <w:num w:numId="38">
    <w:abstractNumId w:val="62"/>
  </w:num>
  <w:num w:numId="3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7"/>
  </w:num>
  <w:num w:numId="41">
    <w:abstractNumId w:val="106"/>
  </w:num>
  <w:num w:numId="42">
    <w:abstractNumId w:val="163"/>
  </w:num>
  <w:num w:numId="43">
    <w:abstractNumId w:val="51"/>
  </w:num>
  <w:num w:numId="44">
    <w:abstractNumId w:val="36"/>
  </w:num>
  <w:num w:numId="45">
    <w:abstractNumId w:val="46"/>
  </w:num>
  <w:num w:numId="46">
    <w:abstractNumId w:val="120"/>
  </w:num>
  <w:num w:numId="47">
    <w:abstractNumId w:val="68"/>
  </w:num>
  <w:num w:numId="48">
    <w:abstractNumId w:val="102"/>
  </w:num>
  <w:num w:numId="49">
    <w:abstractNumId w:val="158"/>
  </w:num>
  <w:num w:numId="50">
    <w:abstractNumId w:val="89"/>
  </w:num>
  <w:num w:numId="51">
    <w:abstractNumId w:val="117"/>
  </w:num>
  <w:num w:numId="52">
    <w:abstractNumId w:val="94"/>
  </w:num>
  <w:num w:numId="53">
    <w:abstractNumId w:val="42"/>
  </w:num>
  <w:num w:numId="54">
    <w:abstractNumId w:val="97"/>
  </w:num>
  <w:num w:numId="55">
    <w:abstractNumId w:val="118"/>
  </w:num>
  <w:num w:numId="56">
    <w:abstractNumId w:val="93"/>
  </w:num>
  <w:num w:numId="57">
    <w:abstractNumId w:val="29"/>
  </w:num>
  <w:num w:numId="58">
    <w:abstractNumId w:val="167"/>
  </w:num>
  <w:num w:numId="59">
    <w:abstractNumId w:val="99"/>
  </w:num>
  <w:num w:numId="60">
    <w:abstractNumId w:val="172"/>
  </w:num>
  <w:num w:numId="61">
    <w:abstractNumId w:val="75"/>
  </w:num>
  <w:num w:numId="62">
    <w:abstractNumId w:val="96"/>
  </w:num>
  <w:num w:numId="63">
    <w:abstractNumId w:val="50"/>
  </w:num>
  <w:num w:numId="64">
    <w:abstractNumId w:val="160"/>
  </w:num>
  <w:num w:numId="65">
    <w:abstractNumId w:val="123"/>
  </w:num>
  <w:num w:numId="66">
    <w:abstractNumId w:val="170"/>
  </w:num>
  <w:num w:numId="67">
    <w:abstractNumId w:val="107"/>
  </w:num>
  <w:num w:numId="68">
    <w:abstractNumId w:val="171"/>
  </w:num>
  <w:num w:numId="69">
    <w:abstractNumId w:val="142"/>
  </w:num>
  <w:num w:numId="70">
    <w:abstractNumId w:val="41"/>
  </w:num>
  <w:num w:numId="71">
    <w:abstractNumId w:val="133"/>
  </w:num>
  <w:num w:numId="72">
    <w:abstractNumId w:val="104"/>
  </w:num>
  <w:num w:numId="73">
    <w:abstractNumId w:val="151"/>
  </w:num>
  <w:num w:numId="7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num>
  <w:num w:numId="8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6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9"/>
  </w:num>
  <w:num w:numId="100">
    <w:abstractNumId w:val="159"/>
  </w:num>
  <w:num w:numId="101">
    <w:abstractNumId w:val="157"/>
  </w:num>
  <w:num w:numId="102">
    <w:abstractNumId w:val="101"/>
  </w:num>
  <w:num w:numId="103">
    <w:abstractNumId w:val="135"/>
  </w:num>
  <w:num w:numId="104">
    <w:abstractNumId w:val="148"/>
  </w:num>
  <w:num w:numId="105">
    <w:abstractNumId w:val="152"/>
  </w:num>
  <w:num w:numId="106">
    <w:abstractNumId w:val="61"/>
  </w:num>
  <w:num w:numId="107">
    <w:abstractNumId w:val="90"/>
  </w:num>
  <w:num w:numId="108">
    <w:abstractNumId w:val="35"/>
  </w:num>
  <w:num w:numId="109">
    <w:abstractNumId w:val="76"/>
  </w:num>
  <w:num w:numId="110">
    <w:abstractNumId w:val="32"/>
  </w:num>
  <w:num w:numId="111">
    <w:abstractNumId w:val="74"/>
  </w:num>
  <w:num w:numId="112">
    <w:abstractNumId w:val="72"/>
  </w:num>
  <w:num w:numId="1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4"/>
  </w:num>
  <w:num w:numId="11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78"/>
  </w:num>
  <w:num w:numId="119">
    <w:abstractNumId w:val="55"/>
  </w:num>
  <w:num w:numId="120">
    <w:abstractNumId w:val="1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13"/>
  </w:num>
  <w:num w:numId="123">
    <w:abstractNumId w:val="98"/>
  </w:num>
  <w:num w:numId="124">
    <w:abstractNumId w:val="65"/>
  </w:num>
  <w:num w:numId="125">
    <w:abstractNumId w:val="70"/>
  </w:num>
  <w:num w:numId="126">
    <w:abstractNumId w:val="139"/>
  </w:num>
  <w:num w:numId="127">
    <w:abstractNumId w:val="137"/>
  </w:num>
  <w:num w:numId="128">
    <w:abstractNumId w:val="109"/>
  </w:num>
  <w:num w:numId="129">
    <w:abstractNumId w:val="91"/>
  </w:num>
  <w:num w:numId="130">
    <w:abstractNumId w:val="33"/>
  </w:num>
  <w:num w:numId="131">
    <w:abstractNumId w:val="122"/>
  </w:num>
  <w:num w:numId="132">
    <w:abstractNumId w:val="48"/>
  </w:num>
  <w:num w:numId="133">
    <w:abstractNumId w:val="162"/>
  </w:num>
  <w:num w:numId="134">
    <w:abstractNumId w:val="84"/>
  </w:num>
  <w:num w:numId="135">
    <w:abstractNumId w:val="169"/>
  </w:num>
  <w:num w:numId="136">
    <w:abstractNumId w:val="82"/>
  </w:num>
  <w:num w:numId="137">
    <w:abstractNumId w:val="150"/>
  </w:num>
  <w:num w:numId="138">
    <w:abstractNumId w:val="127"/>
  </w:num>
  <w:num w:numId="139">
    <w:abstractNumId w:val="45"/>
  </w:num>
  <w:num w:numId="140">
    <w:abstractNumId w:val="128"/>
  </w:num>
  <w:num w:numId="141">
    <w:abstractNumId w:val="130"/>
  </w:num>
  <w:num w:numId="142">
    <w:abstractNumId w:val="88"/>
  </w:num>
  <w:num w:numId="143">
    <w:abstractNumId w:val="114"/>
  </w:num>
  <w:num w:numId="144">
    <w:abstractNumId w:val="115"/>
  </w:num>
  <w:num w:numId="145">
    <w:abstractNumId w:val="136"/>
  </w:num>
  <w:num w:numId="146">
    <w:abstractNumId w:val="0"/>
  </w:num>
  <w:num w:numId="147">
    <w:abstractNumId w:val="6"/>
  </w:num>
  <w:num w:numId="148">
    <w:abstractNumId w:val="7"/>
  </w:num>
  <w:num w:numId="149">
    <w:abstractNumId w:val="9"/>
  </w:num>
  <w:num w:numId="150">
    <w:abstractNumId w:val="31"/>
  </w:num>
  <w:num w:numId="151">
    <w:abstractNumId w:val="60"/>
  </w:num>
  <w:num w:numId="152">
    <w:abstractNumId w:val="34"/>
  </w:num>
  <w:num w:numId="153">
    <w:abstractNumId w:val="156"/>
  </w:num>
  <w:num w:numId="154">
    <w:abstractNumId w:val="100"/>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21773"/>
    <w:rsid w:val="00023135"/>
    <w:rsid w:val="00025766"/>
    <w:rsid w:val="0002727C"/>
    <w:rsid w:val="000276FF"/>
    <w:rsid w:val="000329DA"/>
    <w:rsid w:val="00035AEB"/>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5C5F"/>
    <w:rsid w:val="000C67BC"/>
    <w:rsid w:val="000D0B1C"/>
    <w:rsid w:val="000D1C2D"/>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2DD"/>
    <w:rsid w:val="001B67FA"/>
    <w:rsid w:val="001B7BB2"/>
    <w:rsid w:val="001C3F4C"/>
    <w:rsid w:val="001C611D"/>
    <w:rsid w:val="001C64F5"/>
    <w:rsid w:val="001D0C03"/>
    <w:rsid w:val="001D57DE"/>
    <w:rsid w:val="001D6BD0"/>
    <w:rsid w:val="001E0015"/>
    <w:rsid w:val="001E1299"/>
    <w:rsid w:val="001E20CD"/>
    <w:rsid w:val="001E4B22"/>
    <w:rsid w:val="001E5074"/>
    <w:rsid w:val="001E5649"/>
    <w:rsid w:val="001E5B40"/>
    <w:rsid w:val="001E66D7"/>
    <w:rsid w:val="001F162D"/>
    <w:rsid w:val="001F29A7"/>
    <w:rsid w:val="001F39BE"/>
    <w:rsid w:val="001F3C57"/>
    <w:rsid w:val="001F6154"/>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14FA"/>
    <w:rsid w:val="00383B5B"/>
    <w:rsid w:val="00387BC4"/>
    <w:rsid w:val="003900D4"/>
    <w:rsid w:val="00392F1C"/>
    <w:rsid w:val="00393A0A"/>
    <w:rsid w:val="003949E1"/>
    <w:rsid w:val="00395283"/>
    <w:rsid w:val="00396B2A"/>
    <w:rsid w:val="0039704A"/>
    <w:rsid w:val="003A0182"/>
    <w:rsid w:val="003A0A61"/>
    <w:rsid w:val="003A12E6"/>
    <w:rsid w:val="003A51A5"/>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6EC7"/>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955"/>
    <w:rsid w:val="00514177"/>
    <w:rsid w:val="0052401F"/>
    <w:rsid w:val="00525F26"/>
    <w:rsid w:val="0052750A"/>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6161"/>
    <w:rsid w:val="005D1A57"/>
    <w:rsid w:val="005D2F73"/>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628D"/>
    <w:rsid w:val="0061680D"/>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37B4"/>
    <w:rsid w:val="006C42B0"/>
    <w:rsid w:val="006C4AD1"/>
    <w:rsid w:val="006C51FF"/>
    <w:rsid w:val="006C539D"/>
    <w:rsid w:val="006C74B8"/>
    <w:rsid w:val="006D0B1D"/>
    <w:rsid w:val="006D3130"/>
    <w:rsid w:val="006E09A0"/>
    <w:rsid w:val="006E1967"/>
    <w:rsid w:val="006E43B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0CD4"/>
    <w:rsid w:val="0074330E"/>
    <w:rsid w:val="007470C7"/>
    <w:rsid w:val="00747874"/>
    <w:rsid w:val="00752F62"/>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B6A"/>
    <w:rsid w:val="007E4C97"/>
    <w:rsid w:val="007E5FD0"/>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32E4"/>
    <w:rsid w:val="008C418D"/>
    <w:rsid w:val="008C53C9"/>
    <w:rsid w:val="008C5D19"/>
    <w:rsid w:val="008D0088"/>
    <w:rsid w:val="008D0EC4"/>
    <w:rsid w:val="008D1848"/>
    <w:rsid w:val="008D2AEB"/>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EC2"/>
    <w:rsid w:val="009106B6"/>
    <w:rsid w:val="00913708"/>
    <w:rsid w:val="00913B44"/>
    <w:rsid w:val="00914A3C"/>
    <w:rsid w:val="009215FF"/>
    <w:rsid w:val="00923179"/>
    <w:rsid w:val="0092777D"/>
    <w:rsid w:val="0093379F"/>
    <w:rsid w:val="0093413C"/>
    <w:rsid w:val="009354B4"/>
    <w:rsid w:val="009400EE"/>
    <w:rsid w:val="009414CD"/>
    <w:rsid w:val="00941F98"/>
    <w:rsid w:val="009433B9"/>
    <w:rsid w:val="00946549"/>
    <w:rsid w:val="009505A0"/>
    <w:rsid w:val="00953133"/>
    <w:rsid w:val="00953A00"/>
    <w:rsid w:val="00960C4D"/>
    <w:rsid w:val="009618B2"/>
    <w:rsid w:val="00962C92"/>
    <w:rsid w:val="009657D0"/>
    <w:rsid w:val="0096634C"/>
    <w:rsid w:val="00970A9D"/>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722F"/>
    <w:rsid w:val="00A6740F"/>
    <w:rsid w:val="00A73E28"/>
    <w:rsid w:val="00A758CD"/>
    <w:rsid w:val="00A774D5"/>
    <w:rsid w:val="00A85EB9"/>
    <w:rsid w:val="00A862BF"/>
    <w:rsid w:val="00A862F9"/>
    <w:rsid w:val="00A865F3"/>
    <w:rsid w:val="00A9192E"/>
    <w:rsid w:val="00A920BE"/>
    <w:rsid w:val="00A9451F"/>
    <w:rsid w:val="00A95B18"/>
    <w:rsid w:val="00AA0940"/>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55747"/>
    <w:rsid w:val="00B62FE0"/>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55DB"/>
    <w:rsid w:val="00C16071"/>
    <w:rsid w:val="00C1611C"/>
    <w:rsid w:val="00C22B7E"/>
    <w:rsid w:val="00C249D1"/>
    <w:rsid w:val="00C31380"/>
    <w:rsid w:val="00C35F0D"/>
    <w:rsid w:val="00C41593"/>
    <w:rsid w:val="00C42F06"/>
    <w:rsid w:val="00C43D00"/>
    <w:rsid w:val="00C44DC1"/>
    <w:rsid w:val="00C45261"/>
    <w:rsid w:val="00C467CB"/>
    <w:rsid w:val="00C505E4"/>
    <w:rsid w:val="00C522B1"/>
    <w:rsid w:val="00C52E84"/>
    <w:rsid w:val="00C56A62"/>
    <w:rsid w:val="00C574A7"/>
    <w:rsid w:val="00C67F24"/>
    <w:rsid w:val="00C67F7A"/>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5121"/>
    <w:rsid w:val="00D16718"/>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107"/>
    <w:rsid w:val="00D732EC"/>
    <w:rsid w:val="00D73B61"/>
    <w:rsid w:val="00D75C02"/>
    <w:rsid w:val="00D76553"/>
    <w:rsid w:val="00D818CD"/>
    <w:rsid w:val="00D82C8D"/>
    <w:rsid w:val="00D830F9"/>
    <w:rsid w:val="00D8475A"/>
    <w:rsid w:val="00D8491C"/>
    <w:rsid w:val="00D84CD4"/>
    <w:rsid w:val="00D86C1E"/>
    <w:rsid w:val="00D87FC0"/>
    <w:rsid w:val="00D91437"/>
    <w:rsid w:val="00D93BBA"/>
    <w:rsid w:val="00D976E1"/>
    <w:rsid w:val="00DA4FBD"/>
    <w:rsid w:val="00DA5268"/>
    <w:rsid w:val="00DA670D"/>
    <w:rsid w:val="00DA6A52"/>
    <w:rsid w:val="00DA6EE6"/>
    <w:rsid w:val="00DB07E6"/>
    <w:rsid w:val="00DB5AD5"/>
    <w:rsid w:val="00DC104B"/>
    <w:rsid w:val="00DC38D1"/>
    <w:rsid w:val="00DC5353"/>
    <w:rsid w:val="00DD014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48A"/>
    <w:rsid w:val="00E040AF"/>
    <w:rsid w:val="00E05401"/>
    <w:rsid w:val="00E06383"/>
    <w:rsid w:val="00E10B05"/>
    <w:rsid w:val="00E139E3"/>
    <w:rsid w:val="00E13A6D"/>
    <w:rsid w:val="00E15B64"/>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B3485"/>
    <w:rsid w:val="00EB3BC7"/>
    <w:rsid w:val="00EC085A"/>
    <w:rsid w:val="00EC4469"/>
    <w:rsid w:val="00ED1172"/>
    <w:rsid w:val="00ED18E5"/>
    <w:rsid w:val="00ED40AD"/>
    <w:rsid w:val="00ED75BE"/>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4B7"/>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1"/>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6"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locked="1" w:uiPriority="0" w:qFormat="1"/>
    <w:lsdException w:name="Emphasis" w:locked="1"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6"/>
    <w:rsid w:val="00E82C1A"/>
    <w:pPr>
      <w:tabs>
        <w:tab w:val="center" w:pos="4536"/>
        <w:tab w:val="right" w:pos="9072"/>
      </w:tabs>
    </w:pPr>
  </w:style>
  <w:style w:type="character" w:customStyle="1" w:styleId="HeaderChar">
    <w:name w:val="Header Char"/>
    <w:aliases w:val="Char1 Char"/>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rsid w:val="00E82C1A"/>
    <w:pPr>
      <w:tabs>
        <w:tab w:val="center" w:pos="4536"/>
        <w:tab w:val="right" w:pos="9072"/>
      </w:tabs>
    </w:pPr>
  </w:style>
  <w:style w:type="character" w:customStyle="1" w:styleId="FooterChar">
    <w:name w:val="Footer Char"/>
    <w:link w:val="Footer"/>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
    <w:basedOn w:val="Normal"/>
    <w:link w:val="ListParagraphChar"/>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33"/>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rsid w:val="00E82C1A"/>
  </w:style>
  <w:style w:type="paragraph" w:styleId="TOC2">
    <w:name w:val="toc 2"/>
    <w:basedOn w:val="Normal"/>
    <w:next w:val="Normal"/>
    <w:link w:val="TOC2Char"/>
    <w:autoRedefine/>
    <w:rsid w:val="00E82C1A"/>
    <w:pPr>
      <w:ind w:left="200"/>
    </w:pPr>
  </w:style>
  <w:style w:type="paragraph" w:styleId="TOC3">
    <w:name w:val="toc 3"/>
    <w:basedOn w:val="Normal"/>
    <w:next w:val="Normal"/>
    <w:link w:val="TOC3Char"/>
    <w:autoRedefine/>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paragraph" w:customStyle="1" w:styleId="box468252">
    <w:name w:val="box_468252"/>
    <w:basedOn w:val="Normal"/>
    <w:rsid w:val="00D87FC0"/>
    <w:pPr>
      <w:spacing w:before="100" w:beforeAutospacing="1" w:after="100" w:afterAutospacing="1"/>
    </w:pPr>
    <w:rPr>
      <w:sz w:val="24"/>
      <w:szCs w:val="24"/>
      <w:lang w:val="hr-HR"/>
    </w:rPr>
  </w:style>
  <w:style w:type="character" w:customStyle="1" w:styleId="CharChar35">
    <w:name w:val=" Char Char3"/>
    <w:rsid w:val="00D87FC0"/>
    <w:rPr>
      <w:rFonts w:ascii="Times New Roman" w:eastAsia="Times New Roman" w:hAnsi="Times New Roman" w:cs="Times New Roman"/>
      <w:b/>
      <w:bCs/>
      <w:sz w:val="24"/>
      <w:szCs w:val="24"/>
      <w:lang w:eastAsia="hr-HR"/>
    </w:rPr>
  </w:style>
  <w:style w:type="paragraph" w:customStyle="1" w:styleId="normala">
    <w:name w:val="normal"/>
    <w:basedOn w:val="Normal"/>
    <w:rsid w:val="00D87FC0"/>
    <w:rPr>
      <w:sz w:val="24"/>
      <w:szCs w:val="24"/>
      <w:lang w:val="hr-HR"/>
    </w:rPr>
  </w:style>
  <w:style w:type="paragraph" w:customStyle="1" w:styleId="CharCharCharCharCharChar2">
    <w:name w:val=" Char Char Char Char Char Char"/>
    <w:basedOn w:val="Normal"/>
    <w:rsid w:val="00D87FC0"/>
    <w:pPr>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nfo@brtonigla-verteneglio.hr"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morena.brecevic@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rizicna.azo.hr/iszo/images/grb_rh.jp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87</Pages>
  <Words>24749</Words>
  <Characters>152280</Characters>
  <Application>Microsoft Office Word</Application>
  <DocSecurity>0</DocSecurity>
  <Lines>1269</Lines>
  <Paragraphs>353</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176676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68</cp:revision>
  <cp:lastPrinted>2018-12-24T12:12:00Z</cp:lastPrinted>
  <dcterms:created xsi:type="dcterms:W3CDTF">2019-12-18T13:37:00Z</dcterms:created>
  <dcterms:modified xsi:type="dcterms:W3CDTF">2022-02-02T09:28:00Z</dcterms:modified>
</cp:coreProperties>
</file>